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83.xml" ContentType="application/vnd.openxmlformats-officedocument.wordprocessingml.header+xml"/>
  <Override PartName="/word/footer52.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86.xml" ContentType="application/vnd.openxmlformats-officedocument.wordprocessingml.header+xml"/>
  <Override PartName="/word/footer55.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89.xml" ContentType="application/vnd.openxmlformats-officedocument.wordprocessingml.header+xml"/>
  <Override PartName="/word/footer58.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59.xml" ContentType="application/vnd.openxmlformats-officedocument.wordprocessingml.footer+xml"/>
  <Override PartName="/word/header92.xml" ContentType="application/vnd.openxmlformats-officedocument.wordprocessingml.header+xml"/>
  <Override PartName="/word/footer60.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61.xml" ContentType="application/vnd.openxmlformats-officedocument.wordprocessingml.footer+xml"/>
  <Override PartName="/word/header95.xml" ContentType="application/vnd.openxmlformats-officedocument.wordprocessingml.header+xml"/>
  <Override PartName="/word/footer62.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98.xml" ContentType="application/vnd.openxmlformats-officedocument.wordprocessingml.header+xml"/>
  <Override PartName="/word/footer65.xml" ContentType="application/vnd.openxmlformats-officedocument.wordprocessingml.footer+xml"/>
  <Override PartName="/word/header99.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68.xml" ContentType="application/vnd.openxmlformats-officedocument.wordprocessingml.footer+xml"/>
  <Override PartName="/word/header103.xml" ContentType="application/vnd.openxmlformats-officedocument.wordprocessingml.header+xml"/>
  <Override PartName="/word/footer69.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70.xml" ContentType="application/vnd.openxmlformats-officedocument.wordprocessingml.footer+xml"/>
  <Override PartName="/word/header106.xml" ContentType="application/vnd.openxmlformats-officedocument.wordprocessingml.header+xml"/>
  <Override PartName="/word/footer71.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72.xml" ContentType="application/vnd.openxmlformats-officedocument.wordprocessingml.footer+xml"/>
  <Override PartName="/word/header109.xml" ContentType="application/vnd.openxmlformats-officedocument.wordprocessingml.header+xml"/>
  <Override PartName="/word/footer73.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112.xml" ContentType="application/vnd.openxmlformats-officedocument.wordprocessingml.header+xml"/>
  <Override PartName="/word/footer76.xml" ContentType="application/vnd.openxmlformats-officedocument.wordprocessingml.footer+xml"/>
  <Override PartName="/word/header113.xml" ContentType="application/vnd.openxmlformats-officedocument.wordprocessingml.header+xml"/>
  <Override PartName="/word/footer77.xml" ContentType="application/vnd.openxmlformats-officedocument.wordprocessingml.footer+xml"/>
  <Override PartName="/word/header114.xml" ContentType="application/vnd.openxmlformats-officedocument.wordprocessingml.header+xml"/>
  <Override PartName="/word/footer78.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footer79.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oter80.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footer81.xml" ContentType="application/vnd.openxmlformats-officedocument.wordprocessingml.footer+xml"/>
  <Override PartName="/word/header127.xml" ContentType="application/vnd.openxmlformats-officedocument.wordprocessingml.header+xml"/>
  <Override PartName="/word/footer82.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footer83.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footer84.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D62733" w:rsidRPr="00525E6C" w14:paraId="4CF3BE7A" w14:textId="77777777" w:rsidTr="002E2AE7">
        <w:trPr>
          <w:cantSplit/>
          <w:trHeight w:hRule="exact" w:val="851"/>
        </w:trPr>
        <w:tc>
          <w:tcPr>
            <w:tcW w:w="1276" w:type="dxa"/>
            <w:tcBorders>
              <w:bottom w:val="single" w:sz="4" w:space="0" w:color="auto"/>
            </w:tcBorders>
            <w:shd w:val="clear" w:color="auto" w:fill="auto"/>
            <w:vAlign w:val="bottom"/>
          </w:tcPr>
          <w:p w14:paraId="01CC6F7B" w14:textId="77777777" w:rsidR="00D62733" w:rsidRPr="00525E6C" w:rsidRDefault="00D62733" w:rsidP="002E2AE7">
            <w:pPr>
              <w:spacing w:after="80"/>
            </w:pPr>
            <w:bookmarkStart w:id="0" w:name="_GoBack"/>
            <w:bookmarkEnd w:id="0"/>
            <w:r w:rsidRPr="00525E6C">
              <w:t xml:space="preserve">  </w:t>
            </w:r>
          </w:p>
        </w:tc>
        <w:tc>
          <w:tcPr>
            <w:tcW w:w="2268" w:type="dxa"/>
            <w:tcBorders>
              <w:bottom w:val="single" w:sz="4" w:space="0" w:color="auto"/>
            </w:tcBorders>
            <w:shd w:val="clear" w:color="auto" w:fill="auto"/>
            <w:vAlign w:val="bottom"/>
          </w:tcPr>
          <w:p w14:paraId="1ADD7D1B" w14:textId="77777777" w:rsidR="00D62733" w:rsidRPr="00525E6C" w:rsidRDefault="00D62733" w:rsidP="002E2AE7">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14:paraId="3E1529DC" w14:textId="00903C7B" w:rsidR="00D62733" w:rsidRPr="00945015" w:rsidRDefault="00D62733" w:rsidP="00D62733">
            <w:pPr>
              <w:jc w:val="right"/>
              <w:rPr>
                <w:color w:val="FF0000"/>
              </w:rPr>
            </w:pPr>
            <w:r w:rsidRPr="00525E6C">
              <w:rPr>
                <w:sz w:val="40"/>
              </w:rPr>
              <w:t>ECE</w:t>
            </w:r>
            <w:r w:rsidRPr="00525E6C">
              <w:t>/TRANS/WP.29/201</w:t>
            </w:r>
            <w:r>
              <w:t>9</w:t>
            </w:r>
            <w:r w:rsidRPr="00525E6C">
              <w:t>/</w:t>
            </w:r>
            <w:r>
              <w:t>20</w:t>
            </w:r>
          </w:p>
        </w:tc>
      </w:tr>
      <w:tr w:rsidR="00D62733" w:rsidRPr="00525E6C" w14:paraId="2F22EB7C" w14:textId="77777777" w:rsidTr="002E2AE7">
        <w:trPr>
          <w:cantSplit/>
          <w:trHeight w:hRule="exact" w:val="2835"/>
        </w:trPr>
        <w:tc>
          <w:tcPr>
            <w:tcW w:w="1276" w:type="dxa"/>
            <w:tcBorders>
              <w:top w:val="single" w:sz="4" w:space="0" w:color="auto"/>
              <w:bottom w:val="single" w:sz="12" w:space="0" w:color="auto"/>
            </w:tcBorders>
            <w:shd w:val="clear" w:color="auto" w:fill="auto"/>
          </w:tcPr>
          <w:p w14:paraId="3DDF3B31" w14:textId="77777777" w:rsidR="00D62733" w:rsidRPr="00525E6C" w:rsidRDefault="00D62733" w:rsidP="002E2AE7">
            <w:pPr>
              <w:spacing w:before="120"/>
            </w:pPr>
            <w:r w:rsidRPr="00525E6C">
              <w:rPr>
                <w:noProof/>
                <w:lang w:val="en-US"/>
              </w:rPr>
              <w:drawing>
                <wp:inline distT="0" distB="0" distL="0" distR="0" wp14:anchorId="14B15992" wp14:editId="72C5FAD2">
                  <wp:extent cx="716915" cy="592455"/>
                  <wp:effectExtent l="0" t="0" r="6985" b="0"/>
                  <wp:docPr id="10"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37EE9DB8" w14:textId="77777777" w:rsidR="00D62733" w:rsidRPr="00525E6C" w:rsidRDefault="00D62733" w:rsidP="002E2AE7">
            <w:pPr>
              <w:spacing w:before="120" w:line="420" w:lineRule="exact"/>
              <w:rPr>
                <w:sz w:val="40"/>
                <w:szCs w:val="40"/>
              </w:rPr>
            </w:pPr>
            <w:r w:rsidRPr="00525E6C">
              <w:rPr>
                <w:b/>
                <w:sz w:val="40"/>
                <w:szCs w:val="40"/>
              </w:rPr>
              <w:t>Economic and Social Council</w:t>
            </w:r>
          </w:p>
        </w:tc>
        <w:tc>
          <w:tcPr>
            <w:tcW w:w="2835" w:type="dxa"/>
            <w:tcBorders>
              <w:top w:val="single" w:sz="4" w:space="0" w:color="auto"/>
              <w:bottom w:val="single" w:sz="12" w:space="0" w:color="auto"/>
            </w:tcBorders>
            <w:shd w:val="clear" w:color="auto" w:fill="auto"/>
          </w:tcPr>
          <w:p w14:paraId="58256A4B" w14:textId="77777777" w:rsidR="00D62733" w:rsidRPr="00525E6C" w:rsidRDefault="00D62733" w:rsidP="002E2AE7">
            <w:pPr>
              <w:spacing w:before="240" w:line="240" w:lineRule="exact"/>
            </w:pPr>
            <w:r w:rsidRPr="00525E6C">
              <w:t>Distr.: General</w:t>
            </w:r>
          </w:p>
          <w:p w14:paraId="2E6B9FE8" w14:textId="2CA53921" w:rsidR="00D62733" w:rsidRPr="00A96F13" w:rsidRDefault="00EE5681" w:rsidP="002E2AE7">
            <w:pPr>
              <w:spacing w:line="240" w:lineRule="exact"/>
            </w:pPr>
            <w:r>
              <w:t>20</w:t>
            </w:r>
            <w:r w:rsidR="00A44E41">
              <w:t xml:space="preserve"> December 2018</w:t>
            </w:r>
          </w:p>
          <w:p w14:paraId="71E246E5" w14:textId="77777777" w:rsidR="00D62733" w:rsidRPr="00525E6C" w:rsidRDefault="00D62733" w:rsidP="002E2AE7">
            <w:pPr>
              <w:spacing w:line="240" w:lineRule="exact"/>
            </w:pPr>
          </w:p>
          <w:p w14:paraId="10C6A133" w14:textId="77777777" w:rsidR="00D62733" w:rsidRPr="00525E6C" w:rsidRDefault="00D62733" w:rsidP="002E2AE7">
            <w:pPr>
              <w:spacing w:line="240" w:lineRule="exact"/>
            </w:pPr>
            <w:r w:rsidRPr="00525E6C">
              <w:t>Original: English</w:t>
            </w:r>
          </w:p>
        </w:tc>
      </w:tr>
    </w:tbl>
    <w:p w14:paraId="69B0B23C" w14:textId="77777777" w:rsidR="00D62733" w:rsidRPr="00525E6C" w:rsidRDefault="00D62733" w:rsidP="00D62733">
      <w:pPr>
        <w:spacing w:before="120"/>
        <w:rPr>
          <w:b/>
          <w:sz w:val="28"/>
          <w:szCs w:val="28"/>
        </w:rPr>
      </w:pPr>
      <w:r w:rsidRPr="00525E6C">
        <w:rPr>
          <w:b/>
          <w:sz w:val="28"/>
          <w:szCs w:val="28"/>
        </w:rPr>
        <w:t>Economic Commission for Europe</w:t>
      </w:r>
    </w:p>
    <w:p w14:paraId="3AB29EDC" w14:textId="77777777" w:rsidR="00D62733" w:rsidRPr="00525E6C" w:rsidRDefault="00D62733" w:rsidP="00D62733">
      <w:pPr>
        <w:spacing w:before="120"/>
        <w:rPr>
          <w:sz w:val="28"/>
          <w:szCs w:val="28"/>
        </w:rPr>
      </w:pPr>
      <w:r w:rsidRPr="00525E6C">
        <w:rPr>
          <w:sz w:val="28"/>
          <w:szCs w:val="28"/>
        </w:rPr>
        <w:t>Inland Transport Committee</w:t>
      </w:r>
    </w:p>
    <w:p w14:paraId="71852972" w14:textId="77777777" w:rsidR="00D62733" w:rsidRPr="00525E6C" w:rsidRDefault="00D62733" w:rsidP="00D62733">
      <w:pPr>
        <w:spacing w:before="120"/>
        <w:rPr>
          <w:b/>
          <w:sz w:val="24"/>
          <w:szCs w:val="24"/>
        </w:rPr>
      </w:pPr>
      <w:r w:rsidRPr="00525E6C">
        <w:rPr>
          <w:b/>
          <w:sz w:val="24"/>
          <w:szCs w:val="24"/>
        </w:rPr>
        <w:t>World Forum for Harmonization of Vehicle Regulations</w:t>
      </w:r>
    </w:p>
    <w:p w14:paraId="1C93FE37" w14:textId="77777777" w:rsidR="00D62733" w:rsidRDefault="00D62733" w:rsidP="00D62733">
      <w:pPr>
        <w:tabs>
          <w:tab w:val="center" w:pos="4819"/>
        </w:tabs>
        <w:spacing w:before="120"/>
        <w:rPr>
          <w:b/>
          <w:lang w:val="en-US"/>
        </w:rPr>
      </w:pPr>
      <w:r>
        <w:rPr>
          <w:b/>
          <w:lang w:val="en-US"/>
        </w:rPr>
        <w:t>177th session</w:t>
      </w:r>
    </w:p>
    <w:p w14:paraId="748C4AEF" w14:textId="77777777" w:rsidR="00D62733" w:rsidRDefault="00D62733" w:rsidP="00D62733">
      <w:pPr>
        <w:rPr>
          <w:lang w:val="en-US"/>
        </w:rPr>
      </w:pPr>
      <w:r>
        <w:rPr>
          <w:lang w:val="en-US"/>
        </w:rPr>
        <w:t>Geneva, 12-15 March 2019</w:t>
      </w:r>
    </w:p>
    <w:p w14:paraId="4523B38D" w14:textId="6CD9A8C1" w:rsidR="00D62733" w:rsidRDefault="00D62733" w:rsidP="00D62733">
      <w:r>
        <w:t>Item 4.9.4 of the provisional agenda</w:t>
      </w:r>
    </w:p>
    <w:p w14:paraId="05AC0477" w14:textId="77777777" w:rsidR="00D62733" w:rsidRDefault="00D62733" w:rsidP="00D62733">
      <w:pPr>
        <w:rPr>
          <w:b/>
        </w:rPr>
      </w:pPr>
      <w:r>
        <w:rPr>
          <w:b/>
        </w:rPr>
        <w:t>1958 Agreement:</w:t>
      </w:r>
      <w:r>
        <w:rPr>
          <w:b/>
        </w:rPr>
        <w:br/>
      </w:r>
      <w:r w:rsidRPr="008405E4">
        <w:rPr>
          <w:b/>
        </w:rPr>
        <w:t>Consideration of</w:t>
      </w:r>
      <w:r>
        <w:rPr>
          <w:b/>
        </w:rPr>
        <w:t xml:space="preserve"> draft amendments to existing </w:t>
      </w:r>
      <w:r>
        <w:rPr>
          <w:b/>
        </w:rPr>
        <w:br/>
      </w:r>
      <w:r w:rsidRPr="008405E4">
        <w:rPr>
          <w:b/>
        </w:rPr>
        <w:t>UN Regulations submitted</w:t>
      </w:r>
      <w:r>
        <w:rPr>
          <w:b/>
        </w:rPr>
        <w:t xml:space="preserve"> </w:t>
      </w:r>
      <w:r w:rsidRPr="008405E4">
        <w:rPr>
          <w:b/>
        </w:rPr>
        <w:t>by</w:t>
      </w:r>
      <w:r>
        <w:rPr>
          <w:b/>
        </w:rPr>
        <w:t xml:space="preserve"> GRE</w:t>
      </w:r>
      <w:r w:rsidRPr="008405E4">
        <w:rPr>
          <w:b/>
        </w:rPr>
        <w:t xml:space="preserve"> </w:t>
      </w:r>
    </w:p>
    <w:p w14:paraId="3333ED59" w14:textId="498AE684" w:rsidR="00D62733" w:rsidRPr="00525E6C" w:rsidRDefault="00D62733" w:rsidP="00D62733">
      <w:pPr>
        <w:pStyle w:val="HChG"/>
      </w:pPr>
      <w:r w:rsidRPr="00525E6C">
        <w:tab/>
      </w:r>
      <w:r w:rsidRPr="00525E6C">
        <w:tab/>
      </w:r>
      <w:r w:rsidRPr="00FE2BBC">
        <w:t xml:space="preserve">Proposal for </w:t>
      </w:r>
      <w:r>
        <w:t xml:space="preserve">a new </w:t>
      </w:r>
      <w:r w:rsidRPr="00FE2BBC">
        <w:t>0</w:t>
      </w:r>
      <w:r>
        <w:t>6</w:t>
      </w:r>
      <w:r w:rsidR="00A44E41">
        <w:t xml:space="preserve"> series of amendments to UN </w:t>
      </w:r>
      <w:r w:rsidRPr="00FE2BBC">
        <w:t xml:space="preserve">Regulation No. </w:t>
      </w:r>
      <w:r>
        <w:t>10</w:t>
      </w:r>
      <w:r w:rsidRPr="00FE2BBC">
        <w:t xml:space="preserve"> (</w:t>
      </w:r>
      <w:r>
        <w:t>Electromagnetic compatibility</w:t>
      </w:r>
      <w:r w:rsidRPr="00FE2BBC">
        <w:t>)</w:t>
      </w:r>
    </w:p>
    <w:p w14:paraId="6A2537EF" w14:textId="77777777" w:rsidR="00D62733" w:rsidRPr="00525E6C" w:rsidRDefault="00D62733" w:rsidP="00D62733">
      <w:pPr>
        <w:pStyle w:val="H1G"/>
        <w:ind w:firstLine="0"/>
        <w:rPr>
          <w:szCs w:val="24"/>
        </w:rPr>
      </w:pPr>
      <w:r w:rsidRPr="00A96F13">
        <w:rPr>
          <w:szCs w:val="24"/>
        </w:rPr>
        <w:t>Submitted</w:t>
      </w:r>
      <w:r w:rsidRPr="0036339F">
        <w:rPr>
          <w:szCs w:val="24"/>
        </w:rPr>
        <w:t xml:space="preserve"> by the </w:t>
      </w:r>
      <w:r>
        <w:rPr>
          <w:szCs w:val="24"/>
        </w:rPr>
        <w:t xml:space="preserve">Working Party on Lighting and Light-Signalling </w:t>
      </w:r>
      <w:r w:rsidRPr="0036339F">
        <w:rPr>
          <w:szCs w:val="24"/>
        </w:rPr>
        <w:t>(</w:t>
      </w:r>
      <w:r>
        <w:rPr>
          <w:szCs w:val="24"/>
        </w:rPr>
        <w:t>GRE</w:t>
      </w:r>
      <w:r w:rsidRPr="0036339F">
        <w:rPr>
          <w:szCs w:val="24"/>
        </w:rPr>
        <w:t>)</w:t>
      </w:r>
      <w:r w:rsidRPr="00EE5681">
        <w:rPr>
          <w:b w:val="0"/>
          <w:bCs/>
          <w:szCs w:val="24"/>
        </w:rPr>
        <w:footnoteReference w:customMarkFollows="1" w:id="2"/>
        <w:t>*</w:t>
      </w:r>
    </w:p>
    <w:p w14:paraId="30DFCC67" w14:textId="5B91B19E" w:rsidR="00D62733" w:rsidRPr="003C3794" w:rsidRDefault="00D62733" w:rsidP="00D62733">
      <w:pPr>
        <w:pStyle w:val="SingleTxtG"/>
        <w:ind w:firstLine="567"/>
        <w:rPr>
          <w:lang w:val="en-US"/>
        </w:rPr>
      </w:pPr>
      <w:r w:rsidRPr="008405E4">
        <w:rPr>
          <w:lang w:val="en-US"/>
        </w:rPr>
        <w:t xml:space="preserve">The text reproduced below was adopted by the Working Party on </w:t>
      </w:r>
      <w:r>
        <w:rPr>
          <w:lang w:val="en-US"/>
        </w:rPr>
        <w:t xml:space="preserve">Lighting and Light-Signalling </w:t>
      </w:r>
      <w:r w:rsidRPr="008405E4">
        <w:rPr>
          <w:lang w:val="en-US"/>
        </w:rPr>
        <w:t>(GR</w:t>
      </w:r>
      <w:r>
        <w:rPr>
          <w:lang w:val="en-US"/>
        </w:rPr>
        <w:t>E</w:t>
      </w:r>
      <w:r w:rsidRPr="008405E4">
        <w:rPr>
          <w:lang w:val="en-US"/>
        </w:rPr>
        <w:t xml:space="preserve">) at its </w:t>
      </w:r>
      <w:r>
        <w:rPr>
          <w:lang w:val="en-US"/>
        </w:rPr>
        <w:t xml:space="preserve">eightieth </w:t>
      </w:r>
      <w:r w:rsidRPr="008405E4">
        <w:rPr>
          <w:lang w:val="en-US"/>
        </w:rPr>
        <w:t>session (ECE/TRANS/WP.29/GR</w:t>
      </w:r>
      <w:r>
        <w:rPr>
          <w:lang w:val="en-US"/>
        </w:rPr>
        <w:t>E</w:t>
      </w:r>
      <w:r w:rsidRPr="008405E4">
        <w:rPr>
          <w:lang w:val="en-US"/>
        </w:rPr>
        <w:t>/</w:t>
      </w:r>
      <w:r>
        <w:rPr>
          <w:lang w:val="en-US"/>
        </w:rPr>
        <w:t>80, para. 27</w:t>
      </w:r>
      <w:r w:rsidRPr="008405E4">
        <w:rPr>
          <w:lang w:val="en-US"/>
        </w:rPr>
        <w:t>). It is based on ECE/TRANS/WP.29/GRE/</w:t>
      </w:r>
      <w:r>
        <w:rPr>
          <w:lang w:val="en-US"/>
        </w:rPr>
        <w:t>2018/43</w:t>
      </w:r>
      <w:r w:rsidRPr="0010082E">
        <w:t xml:space="preserve"> </w:t>
      </w:r>
      <w:r>
        <w:t>and Annex IV to the report</w:t>
      </w:r>
      <w:r w:rsidRPr="008405E4">
        <w:rPr>
          <w:lang w:val="en-US"/>
        </w:rPr>
        <w:t xml:space="preserve">. It is submitted to the World Forum for Harmonization of Vehicle Regulations (WP.29) and to the Administrative Committee AC.1 for consideration at their </w:t>
      </w:r>
      <w:r>
        <w:rPr>
          <w:lang w:val="en-US"/>
        </w:rPr>
        <w:t xml:space="preserve">March </w:t>
      </w:r>
      <w:r w:rsidRPr="008405E4">
        <w:rPr>
          <w:lang w:val="en-US"/>
        </w:rPr>
        <w:t>201</w:t>
      </w:r>
      <w:r>
        <w:rPr>
          <w:lang w:val="en-US"/>
        </w:rPr>
        <w:t>9</w:t>
      </w:r>
      <w:r w:rsidRPr="008405E4">
        <w:rPr>
          <w:lang w:val="en-US"/>
        </w:rPr>
        <w:t xml:space="preserve"> sessions. </w:t>
      </w:r>
    </w:p>
    <w:p w14:paraId="1AEC63A0" w14:textId="77777777" w:rsidR="00945C2D" w:rsidRDefault="00945C2D">
      <w:pPr>
        <w:suppressAutoHyphens w:val="0"/>
        <w:spacing w:line="240" w:lineRule="auto"/>
        <w:rPr>
          <w:b/>
          <w:sz w:val="28"/>
        </w:rPr>
      </w:pPr>
      <w:r>
        <w:br w:type="page"/>
      </w:r>
    </w:p>
    <w:p w14:paraId="78127E23" w14:textId="5075A08A" w:rsidR="00AA3D6B" w:rsidRPr="00786AA5" w:rsidRDefault="00A10947" w:rsidP="00825B3D">
      <w:pPr>
        <w:pStyle w:val="HChG"/>
      </w:pPr>
      <w:bookmarkStart w:id="1" w:name="_Toc384106313"/>
      <w:r>
        <w:lastRenderedPageBreak/>
        <w:t xml:space="preserve">06 series </w:t>
      </w:r>
      <w:r w:rsidR="00850379" w:rsidRPr="00786AA5">
        <w:t>Regulation No. 10</w:t>
      </w:r>
      <w:bookmarkEnd w:id="1"/>
    </w:p>
    <w:p w14:paraId="787DF361" w14:textId="77777777" w:rsidR="00AA3D6B" w:rsidRPr="00786AA5" w:rsidRDefault="00825B3D" w:rsidP="00825B3D">
      <w:pPr>
        <w:pStyle w:val="HChG"/>
      </w:pPr>
      <w:r w:rsidRPr="00786AA5">
        <w:tab/>
      </w:r>
      <w:r w:rsidRPr="00786AA5">
        <w:tab/>
      </w:r>
      <w:bookmarkStart w:id="2" w:name="_Toc384106314"/>
      <w:r w:rsidRPr="00786AA5">
        <w:t>Uniform provisions concerning the approval of vehicles with regard to electromagnetic compatibility</w:t>
      </w:r>
      <w:bookmarkEnd w:id="2"/>
    </w:p>
    <w:p w14:paraId="12EEDB62" w14:textId="77777777" w:rsidR="007F18DC" w:rsidRPr="00786AA5" w:rsidRDefault="007F18DC" w:rsidP="007F18DC">
      <w:pPr>
        <w:spacing w:after="120"/>
        <w:rPr>
          <w:sz w:val="28"/>
        </w:rPr>
      </w:pPr>
      <w:r w:rsidRPr="00786AA5">
        <w:rPr>
          <w:sz w:val="28"/>
        </w:rPr>
        <w:t>Contents</w:t>
      </w:r>
    </w:p>
    <w:p w14:paraId="7062FDEA" w14:textId="77777777" w:rsidR="007F18DC" w:rsidRPr="00786AA5" w:rsidRDefault="007F18DC" w:rsidP="007F18DC">
      <w:pPr>
        <w:tabs>
          <w:tab w:val="right" w:pos="9638"/>
        </w:tabs>
        <w:spacing w:after="120"/>
        <w:ind w:left="283"/>
        <w:rPr>
          <w:sz w:val="18"/>
        </w:rPr>
      </w:pPr>
      <w:r w:rsidRPr="00786AA5">
        <w:rPr>
          <w:i/>
          <w:sz w:val="18"/>
        </w:rPr>
        <w:tab/>
        <w:t>Page</w:t>
      </w:r>
    </w:p>
    <w:p w14:paraId="20B3E682" w14:textId="77777777" w:rsidR="00776264" w:rsidRPr="00786AA5" w:rsidRDefault="00776264" w:rsidP="00776264">
      <w:pPr>
        <w:pStyle w:val="SingleTxtG"/>
        <w:tabs>
          <w:tab w:val="left" w:pos="1134"/>
          <w:tab w:val="right" w:leader="dot" w:pos="8505"/>
          <w:tab w:val="right" w:pos="9639"/>
        </w:tabs>
        <w:ind w:left="0" w:right="239"/>
        <w:rPr>
          <w:noProof/>
        </w:rPr>
      </w:pPr>
      <w:r w:rsidRPr="00786AA5">
        <w:fldChar w:fldCharType="begin"/>
      </w:r>
      <w:r w:rsidRPr="00786AA5">
        <w:instrText xml:space="preserve"> </w:instrText>
      </w:r>
      <w:r w:rsidR="00CB7C8F">
        <w:instrText>TOC</w:instrText>
      </w:r>
      <w:r w:rsidRPr="00786AA5">
        <w:instrText xml:space="preserve"> \o "1-1" \h \z \t "_ H _Ch_G,1" </w:instrText>
      </w:r>
      <w:r w:rsidRPr="00786AA5">
        <w:fldChar w:fldCharType="separate"/>
      </w:r>
      <w:r w:rsidRPr="00786AA5">
        <w:rPr>
          <w:noProof/>
        </w:rPr>
        <w:t>Regulation</w:t>
      </w:r>
    </w:p>
    <w:p w14:paraId="309EBD4E" w14:textId="537321B9" w:rsidR="00776264" w:rsidRPr="00786AA5" w:rsidRDefault="00BE2369" w:rsidP="00776264">
      <w:pPr>
        <w:pStyle w:val="SingleTxtG"/>
        <w:tabs>
          <w:tab w:val="left" w:pos="567"/>
          <w:tab w:val="left" w:pos="1134"/>
          <w:tab w:val="right" w:leader="dot" w:pos="8505"/>
          <w:tab w:val="right" w:pos="9639"/>
        </w:tabs>
        <w:ind w:left="567" w:right="239"/>
        <w:rPr>
          <w:noProof/>
        </w:rPr>
      </w:pPr>
      <w:hyperlink w:anchor="_Toc384106315" w:history="1">
        <w:r w:rsidR="00776264" w:rsidRPr="00786AA5">
          <w:rPr>
            <w:noProof/>
          </w:rPr>
          <w:t>1.</w:t>
        </w:r>
        <w:r w:rsidR="00776264" w:rsidRPr="00786AA5">
          <w:rPr>
            <w:noProof/>
          </w:rPr>
          <w:tab/>
          <w:t>Scope</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_Toc384106315 \h </w:instrText>
        </w:r>
        <w:r w:rsidR="00776264" w:rsidRPr="00786AA5">
          <w:rPr>
            <w:noProof/>
            <w:webHidden/>
          </w:rPr>
        </w:r>
        <w:r w:rsidR="00776264" w:rsidRPr="00786AA5">
          <w:rPr>
            <w:noProof/>
            <w:webHidden/>
          </w:rPr>
          <w:fldChar w:fldCharType="separate"/>
        </w:r>
        <w:r>
          <w:rPr>
            <w:noProof/>
            <w:webHidden/>
          </w:rPr>
          <w:t>5</w:t>
        </w:r>
        <w:r w:rsidR="00776264" w:rsidRPr="00786AA5">
          <w:rPr>
            <w:noProof/>
            <w:webHidden/>
          </w:rPr>
          <w:fldChar w:fldCharType="end"/>
        </w:r>
      </w:hyperlink>
    </w:p>
    <w:p w14:paraId="54D11607" w14:textId="14491FD7" w:rsidR="00776264" w:rsidRPr="00786AA5" w:rsidRDefault="00BE2369" w:rsidP="00776264">
      <w:pPr>
        <w:pStyle w:val="SingleTxtG"/>
        <w:tabs>
          <w:tab w:val="left" w:pos="567"/>
          <w:tab w:val="left" w:pos="1134"/>
          <w:tab w:val="right" w:leader="dot" w:pos="8505"/>
          <w:tab w:val="right" w:pos="9639"/>
        </w:tabs>
        <w:ind w:left="567" w:right="239"/>
        <w:rPr>
          <w:noProof/>
        </w:rPr>
      </w:pPr>
      <w:hyperlink w:anchor="_Toc384106316" w:history="1">
        <w:r w:rsidR="00776264" w:rsidRPr="00786AA5">
          <w:rPr>
            <w:noProof/>
          </w:rPr>
          <w:t>2.</w:t>
        </w:r>
        <w:r w:rsidR="00776264" w:rsidRPr="00786AA5">
          <w:rPr>
            <w:noProof/>
          </w:rPr>
          <w:tab/>
          <w:t>Definitions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_Toc384106316 \h </w:instrText>
        </w:r>
        <w:r w:rsidR="00776264" w:rsidRPr="00786AA5">
          <w:rPr>
            <w:noProof/>
            <w:webHidden/>
          </w:rPr>
        </w:r>
        <w:r w:rsidR="00776264" w:rsidRPr="00786AA5">
          <w:rPr>
            <w:noProof/>
            <w:webHidden/>
          </w:rPr>
          <w:fldChar w:fldCharType="separate"/>
        </w:r>
        <w:r>
          <w:rPr>
            <w:noProof/>
            <w:webHidden/>
          </w:rPr>
          <w:t>5</w:t>
        </w:r>
        <w:r w:rsidR="00776264" w:rsidRPr="00786AA5">
          <w:rPr>
            <w:noProof/>
            <w:webHidden/>
          </w:rPr>
          <w:fldChar w:fldCharType="end"/>
        </w:r>
      </w:hyperlink>
    </w:p>
    <w:p w14:paraId="7446E953" w14:textId="31240A79" w:rsidR="00776264" w:rsidRPr="00786AA5" w:rsidRDefault="00BE2369" w:rsidP="00776264">
      <w:pPr>
        <w:pStyle w:val="SingleTxtG"/>
        <w:tabs>
          <w:tab w:val="left" w:pos="567"/>
          <w:tab w:val="left" w:pos="1134"/>
          <w:tab w:val="right" w:leader="dot" w:pos="8505"/>
          <w:tab w:val="right" w:pos="9639"/>
        </w:tabs>
        <w:ind w:left="567" w:right="239"/>
        <w:rPr>
          <w:noProof/>
        </w:rPr>
      </w:pPr>
      <w:hyperlink w:anchor="_Toc384106317" w:history="1">
        <w:r w:rsidR="00776264" w:rsidRPr="00786AA5">
          <w:rPr>
            <w:noProof/>
          </w:rPr>
          <w:t>3.</w:t>
        </w:r>
        <w:r w:rsidR="00776264" w:rsidRPr="00786AA5">
          <w:rPr>
            <w:noProof/>
          </w:rPr>
          <w:tab/>
          <w:t>Application for approval</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_Toc384106317 \h </w:instrText>
        </w:r>
        <w:r w:rsidR="00776264" w:rsidRPr="00786AA5">
          <w:rPr>
            <w:noProof/>
            <w:webHidden/>
          </w:rPr>
        </w:r>
        <w:r w:rsidR="00776264" w:rsidRPr="00786AA5">
          <w:rPr>
            <w:noProof/>
            <w:webHidden/>
          </w:rPr>
          <w:fldChar w:fldCharType="separate"/>
        </w:r>
        <w:r>
          <w:rPr>
            <w:noProof/>
            <w:webHidden/>
          </w:rPr>
          <w:t>9</w:t>
        </w:r>
        <w:r w:rsidR="00776264" w:rsidRPr="00786AA5">
          <w:rPr>
            <w:noProof/>
            <w:webHidden/>
          </w:rPr>
          <w:fldChar w:fldCharType="end"/>
        </w:r>
      </w:hyperlink>
    </w:p>
    <w:p w14:paraId="5F720CBC" w14:textId="330687AF" w:rsidR="00776264" w:rsidRPr="00786AA5" w:rsidRDefault="00BE2369" w:rsidP="00776264">
      <w:pPr>
        <w:pStyle w:val="SingleTxtG"/>
        <w:tabs>
          <w:tab w:val="left" w:pos="567"/>
          <w:tab w:val="left" w:pos="1134"/>
          <w:tab w:val="right" w:leader="dot" w:pos="8505"/>
          <w:tab w:val="right" w:pos="9639"/>
        </w:tabs>
        <w:ind w:left="567" w:right="239"/>
        <w:rPr>
          <w:noProof/>
        </w:rPr>
      </w:pPr>
      <w:hyperlink w:anchor="_Toc384106318" w:history="1">
        <w:r w:rsidR="00776264" w:rsidRPr="00786AA5">
          <w:rPr>
            <w:noProof/>
          </w:rPr>
          <w:t>4.</w:t>
        </w:r>
        <w:r w:rsidR="00776264" w:rsidRPr="00786AA5">
          <w:rPr>
            <w:noProof/>
          </w:rPr>
          <w:tab/>
          <w:t>Approval</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_Toc384106318 \h </w:instrText>
        </w:r>
        <w:r w:rsidR="00776264" w:rsidRPr="00786AA5">
          <w:rPr>
            <w:noProof/>
            <w:webHidden/>
          </w:rPr>
        </w:r>
        <w:r w:rsidR="00776264" w:rsidRPr="00786AA5">
          <w:rPr>
            <w:noProof/>
            <w:webHidden/>
          </w:rPr>
          <w:fldChar w:fldCharType="separate"/>
        </w:r>
        <w:r>
          <w:rPr>
            <w:noProof/>
            <w:webHidden/>
          </w:rPr>
          <w:t>11</w:t>
        </w:r>
        <w:r w:rsidR="00776264" w:rsidRPr="00786AA5">
          <w:rPr>
            <w:noProof/>
            <w:webHidden/>
          </w:rPr>
          <w:fldChar w:fldCharType="end"/>
        </w:r>
      </w:hyperlink>
    </w:p>
    <w:p w14:paraId="355F849B" w14:textId="5C148668" w:rsidR="00776264" w:rsidRPr="00786AA5" w:rsidRDefault="00BE2369" w:rsidP="00776264">
      <w:pPr>
        <w:pStyle w:val="SingleTxtG"/>
        <w:tabs>
          <w:tab w:val="left" w:pos="567"/>
          <w:tab w:val="left" w:pos="1134"/>
          <w:tab w:val="right" w:leader="dot" w:pos="8505"/>
          <w:tab w:val="right" w:pos="9639"/>
        </w:tabs>
        <w:ind w:left="567" w:right="239"/>
        <w:rPr>
          <w:noProof/>
        </w:rPr>
      </w:pPr>
      <w:hyperlink w:anchor="_Toc384106319" w:history="1">
        <w:r w:rsidR="00776264" w:rsidRPr="00786AA5">
          <w:rPr>
            <w:noProof/>
          </w:rPr>
          <w:t>5.</w:t>
        </w:r>
        <w:r w:rsidR="00776264" w:rsidRPr="00786AA5">
          <w:rPr>
            <w:noProof/>
          </w:rPr>
          <w:tab/>
          <w:t>Markings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_Toc384106319 \h </w:instrText>
        </w:r>
        <w:r w:rsidR="00776264" w:rsidRPr="00786AA5">
          <w:rPr>
            <w:noProof/>
            <w:webHidden/>
          </w:rPr>
        </w:r>
        <w:r w:rsidR="00776264" w:rsidRPr="00786AA5">
          <w:rPr>
            <w:noProof/>
            <w:webHidden/>
          </w:rPr>
          <w:fldChar w:fldCharType="separate"/>
        </w:r>
        <w:r>
          <w:rPr>
            <w:noProof/>
            <w:webHidden/>
          </w:rPr>
          <w:t>12</w:t>
        </w:r>
        <w:r w:rsidR="00776264" w:rsidRPr="00786AA5">
          <w:rPr>
            <w:noProof/>
            <w:webHidden/>
          </w:rPr>
          <w:fldChar w:fldCharType="end"/>
        </w:r>
      </w:hyperlink>
    </w:p>
    <w:p w14:paraId="2C6EEEE6" w14:textId="1E2B7E54" w:rsidR="00776264" w:rsidRPr="00786AA5" w:rsidRDefault="00BE2369" w:rsidP="00776264">
      <w:pPr>
        <w:pStyle w:val="SingleTxtG"/>
        <w:tabs>
          <w:tab w:val="left" w:pos="567"/>
          <w:tab w:val="left" w:pos="1134"/>
          <w:tab w:val="right" w:leader="dot" w:pos="8505"/>
          <w:tab w:val="right" w:pos="9639"/>
        </w:tabs>
        <w:ind w:left="1131" w:right="239" w:hanging="564"/>
        <w:jc w:val="left"/>
        <w:rPr>
          <w:noProof/>
        </w:rPr>
      </w:pPr>
      <w:hyperlink w:anchor="_Toc384106320" w:history="1">
        <w:r w:rsidR="00776264" w:rsidRPr="00786AA5">
          <w:rPr>
            <w:noProof/>
          </w:rPr>
          <w:t>6.</w:t>
        </w:r>
        <w:r w:rsidR="00776264" w:rsidRPr="00786AA5">
          <w:rPr>
            <w:noProof/>
          </w:rPr>
          <w:tab/>
          <w:t xml:space="preserve">Specification in configurations other than REESS charging mode coupled </w:t>
        </w:r>
        <w:r w:rsidR="00776264" w:rsidRPr="00786AA5">
          <w:rPr>
            <w:noProof/>
          </w:rPr>
          <w:br/>
          <w:t>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_Toc384106320 \h </w:instrText>
        </w:r>
        <w:r w:rsidR="00776264" w:rsidRPr="00786AA5">
          <w:rPr>
            <w:noProof/>
            <w:webHidden/>
          </w:rPr>
        </w:r>
        <w:r w:rsidR="00776264" w:rsidRPr="00786AA5">
          <w:rPr>
            <w:noProof/>
            <w:webHidden/>
          </w:rPr>
          <w:fldChar w:fldCharType="separate"/>
        </w:r>
        <w:r>
          <w:rPr>
            <w:noProof/>
            <w:webHidden/>
          </w:rPr>
          <w:t>13</w:t>
        </w:r>
        <w:r w:rsidR="00776264" w:rsidRPr="00786AA5">
          <w:rPr>
            <w:noProof/>
            <w:webHidden/>
          </w:rPr>
          <w:fldChar w:fldCharType="end"/>
        </w:r>
      </w:hyperlink>
    </w:p>
    <w:p w14:paraId="36CFB70F" w14:textId="028C9324" w:rsidR="00776264" w:rsidRPr="00786AA5" w:rsidRDefault="00BE2369" w:rsidP="00C77900">
      <w:pPr>
        <w:pStyle w:val="SingleTxtG"/>
        <w:tabs>
          <w:tab w:val="left" w:pos="567"/>
          <w:tab w:val="left" w:pos="1134"/>
          <w:tab w:val="right" w:leader="dot" w:pos="8505"/>
          <w:tab w:val="right" w:pos="9639"/>
        </w:tabs>
        <w:ind w:left="1131" w:right="239" w:hanging="564"/>
        <w:jc w:val="left"/>
        <w:rPr>
          <w:noProof/>
        </w:rPr>
      </w:pPr>
      <w:hyperlink w:anchor="_Toc384106322" w:history="1">
        <w:r w:rsidR="00776264" w:rsidRPr="00786AA5">
          <w:rPr>
            <w:noProof/>
          </w:rPr>
          <w:t>7.</w:t>
        </w:r>
        <w:r w:rsidR="00776264" w:rsidRPr="00786AA5">
          <w:rPr>
            <w:noProof/>
          </w:rPr>
          <w:tab/>
          <w:t xml:space="preserve">Additional specifications in the configuration "REESS charging mode coupled </w:t>
        </w:r>
        <w:r w:rsidR="00C77900" w:rsidRPr="00786AA5">
          <w:rPr>
            <w:noProof/>
          </w:rPr>
          <w:br/>
        </w:r>
        <w:r w:rsidR="00776264" w:rsidRPr="00786AA5">
          <w:rPr>
            <w:noProof/>
          </w:rPr>
          <w:t>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_Toc384106322 \h </w:instrText>
        </w:r>
        <w:r w:rsidR="00776264" w:rsidRPr="00786AA5">
          <w:rPr>
            <w:noProof/>
            <w:webHidden/>
          </w:rPr>
        </w:r>
        <w:r w:rsidR="00776264" w:rsidRPr="00786AA5">
          <w:rPr>
            <w:noProof/>
            <w:webHidden/>
          </w:rPr>
          <w:fldChar w:fldCharType="separate"/>
        </w:r>
        <w:r>
          <w:rPr>
            <w:noProof/>
            <w:webHidden/>
          </w:rPr>
          <w:t>18</w:t>
        </w:r>
        <w:r w:rsidR="00776264" w:rsidRPr="00786AA5">
          <w:rPr>
            <w:noProof/>
            <w:webHidden/>
          </w:rPr>
          <w:fldChar w:fldCharType="end"/>
        </w:r>
      </w:hyperlink>
    </w:p>
    <w:p w14:paraId="59AE9B8E" w14:textId="13345E68" w:rsidR="00776264" w:rsidRPr="00786AA5" w:rsidRDefault="00BE2369" w:rsidP="00C77900">
      <w:pPr>
        <w:pStyle w:val="SingleTxtG"/>
        <w:tabs>
          <w:tab w:val="left" w:pos="567"/>
          <w:tab w:val="left" w:pos="1134"/>
          <w:tab w:val="right" w:leader="dot" w:pos="8505"/>
          <w:tab w:val="right" w:pos="9639"/>
        </w:tabs>
        <w:ind w:left="1131" w:right="239" w:hanging="564"/>
        <w:jc w:val="left"/>
        <w:rPr>
          <w:noProof/>
        </w:rPr>
      </w:pPr>
      <w:hyperlink w:anchor="_Toc384106329" w:history="1">
        <w:r w:rsidR="00776264" w:rsidRPr="00786AA5">
          <w:rPr>
            <w:noProof/>
          </w:rPr>
          <w:t>8.</w:t>
        </w:r>
        <w:r w:rsidR="00776264" w:rsidRPr="00786AA5">
          <w:rPr>
            <w:noProof/>
          </w:rPr>
          <w:tab/>
          <w:t>Amendment or extension of a vehicle type approval following electrical/electronic</w:t>
        </w:r>
        <w:r w:rsidR="00C77900" w:rsidRPr="00786AA5">
          <w:rPr>
            <w:noProof/>
          </w:rPr>
          <w:br/>
        </w:r>
        <w:r w:rsidR="00776264" w:rsidRPr="00786AA5">
          <w:rPr>
            <w:noProof/>
          </w:rPr>
          <w:t>sub-assembly  (ESA) addition or substitution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_Toc384106329 \h </w:instrText>
        </w:r>
        <w:r w:rsidR="00776264" w:rsidRPr="00786AA5">
          <w:rPr>
            <w:noProof/>
            <w:webHidden/>
          </w:rPr>
        </w:r>
        <w:r w:rsidR="00776264" w:rsidRPr="00786AA5">
          <w:rPr>
            <w:noProof/>
            <w:webHidden/>
          </w:rPr>
          <w:fldChar w:fldCharType="separate"/>
        </w:r>
        <w:r>
          <w:rPr>
            <w:noProof/>
            <w:webHidden/>
          </w:rPr>
          <w:t>30</w:t>
        </w:r>
        <w:r w:rsidR="00776264" w:rsidRPr="00786AA5">
          <w:rPr>
            <w:noProof/>
            <w:webHidden/>
          </w:rPr>
          <w:fldChar w:fldCharType="end"/>
        </w:r>
      </w:hyperlink>
    </w:p>
    <w:p w14:paraId="1A928003" w14:textId="06696C25" w:rsidR="00776264" w:rsidRPr="00786AA5" w:rsidRDefault="00BE2369" w:rsidP="00776264">
      <w:pPr>
        <w:pStyle w:val="SingleTxtG"/>
        <w:tabs>
          <w:tab w:val="left" w:pos="567"/>
          <w:tab w:val="left" w:pos="1134"/>
          <w:tab w:val="right" w:leader="dot" w:pos="8505"/>
          <w:tab w:val="right" w:pos="9639"/>
        </w:tabs>
        <w:ind w:left="567" w:right="239"/>
        <w:rPr>
          <w:noProof/>
        </w:rPr>
      </w:pPr>
      <w:hyperlink w:anchor="_Toc384106330" w:history="1">
        <w:r w:rsidR="00776264" w:rsidRPr="00786AA5">
          <w:rPr>
            <w:noProof/>
          </w:rPr>
          <w:t>9.</w:t>
        </w:r>
        <w:r w:rsidR="00776264" w:rsidRPr="00786AA5">
          <w:rPr>
            <w:noProof/>
          </w:rPr>
          <w:tab/>
          <w:t>Conformity of production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_Toc384106330 \h </w:instrText>
        </w:r>
        <w:r w:rsidR="00776264" w:rsidRPr="00786AA5">
          <w:rPr>
            <w:noProof/>
            <w:webHidden/>
          </w:rPr>
        </w:r>
        <w:r w:rsidR="00776264" w:rsidRPr="00786AA5">
          <w:rPr>
            <w:noProof/>
            <w:webHidden/>
          </w:rPr>
          <w:fldChar w:fldCharType="separate"/>
        </w:r>
        <w:r>
          <w:rPr>
            <w:noProof/>
            <w:webHidden/>
          </w:rPr>
          <w:t>30</w:t>
        </w:r>
        <w:r w:rsidR="00776264" w:rsidRPr="00786AA5">
          <w:rPr>
            <w:noProof/>
            <w:webHidden/>
          </w:rPr>
          <w:fldChar w:fldCharType="end"/>
        </w:r>
      </w:hyperlink>
    </w:p>
    <w:p w14:paraId="0145BC60" w14:textId="16E2826B" w:rsidR="00776264" w:rsidRPr="00786AA5" w:rsidRDefault="00BE2369" w:rsidP="00776264">
      <w:pPr>
        <w:pStyle w:val="SingleTxtG"/>
        <w:tabs>
          <w:tab w:val="left" w:pos="567"/>
          <w:tab w:val="left" w:pos="1134"/>
          <w:tab w:val="right" w:leader="dot" w:pos="8505"/>
          <w:tab w:val="right" w:pos="9639"/>
        </w:tabs>
        <w:ind w:left="567" w:right="239"/>
        <w:rPr>
          <w:noProof/>
        </w:rPr>
      </w:pPr>
      <w:hyperlink w:anchor="_Toc384106331" w:history="1">
        <w:r w:rsidR="00776264" w:rsidRPr="00786AA5">
          <w:rPr>
            <w:noProof/>
          </w:rPr>
          <w:t>10.</w:t>
        </w:r>
        <w:r w:rsidR="00776264" w:rsidRPr="00786AA5">
          <w:rPr>
            <w:noProof/>
          </w:rPr>
          <w:tab/>
          <w:t>Penalties for non-conformity of production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_Toc384106331 \h </w:instrText>
        </w:r>
        <w:r w:rsidR="00776264" w:rsidRPr="00786AA5">
          <w:rPr>
            <w:noProof/>
            <w:webHidden/>
          </w:rPr>
        </w:r>
        <w:r w:rsidR="00776264" w:rsidRPr="00786AA5">
          <w:rPr>
            <w:noProof/>
            <w:webHidden/>
          </w:rPr>
          <w:fldChar w:fldCharType="separate"/>
        </w:r>
        <w:r>
          <w:rPr>
            <w:noProof/>
            <w:webHidden/>
          </w:rPr>
          <w:t>31</w:t>
        </w:r>
        <w:r w:rsidR="00776264" w:rsidRPr="00786AA5">
          <w:rPr>
            <w:noProof/>
            <w:webHidden/>
          </w:rPr>
          <w:fldChar w:fldCharType="end"/>
        </w:r>
      </w:hyperlink>
    </w:p>
    <w:p w14:paraId="6B5854B6" w14:textId="68E85EA1" w:rsidR="00776264" w:rsidRPr="00786AA5" w:rsidRDefault="00BE2369" w:rsidP="00776264">
      <w:pPr>
        <w:pStyle w:val="SingleTxtG"/>
        <w:tabs>
          <w:tab w:val="left" w:pos="567"/>
          <w:tab w:val="left" w:pos="1134"/>
          <w:tab w:val="right" w:leader="dot" w:pos="8505"/>
          <w:tab w:val="right" w:pos="9639"/>
        </w:tabs>
        <w:ind w:left="567" w:right="239"/>
        <w:rPr>
          <w:noProof/>
        </w:rPr>
      </w:pPr>
      <w:hyperlink w:anchor="_Toc384106332" w:history="1">
        <w:r w:rsidR="00776264" w:rsidRPr="00786AA5">
          <w:rPr>
            <w:noProof/>
          </w:rPr>
          <w:t>11.</w:t>
        </w:r>
        <w:r w:rsidR="00776264" w:rsidRPr="00786AA5">
          <w:rPr>
            <w:noProof/>
          </w:rPr>
          <w:tab/>
          <w:t>Production definitively discontinued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_Toc384106332 \h </w:instrText>
        </w:r>
        <w:r w:rsidR="00776264" w:rsidRPr="00786AA5">
          <w:rPr>
            <w:noProof/>
            <w:webHidden/>
          </w:rPr>
        </w:r>
        <w:r w:rsidR="00776264" w:rsidRPr="00786AA5">
          <w:rPr>
            <w:noProof/>
            <w:webHidden/>
          </w:rPr>
          <w:fldChar w:fldCharType="separate"/>
        </w:r>
        <w:r>
          <w:rPr>
            <w:noProof/>
            <w:webHidden/>
          </w:rPr>
          <w:t>31</w:t>
        </w:r>
        <w:r w:rsidR="00776264" w:rsidRPr="00786AA5">
          <w:rPr>
            <w:noProof/>
            <w:webHidden/>
          </w:rPr>
          <w:fldChar w:fldCharType="end"/>
        </w:r>
      </w:hyperlink>
    </w:p>
    <w:p w14:paraId="36B6BFE8" w14:textId="07756EE6" w:rsidR="00776264" w:rsidRPr="00786AA5" w:rsidRDefault="00BE2369" w:rsidP="00776264">
      <w:pPr>
        <w:pStyle w:val="SingleTxtG"/>
        <w:tabs>
          <w:tab w:val="left" w:pos="567"/>
          <w:tab w:val="left" w:pos="1134"/>
          <w:tab w:val="right" w:leader="dot" w:pos="8505"/>
          <w:tab w:val="right" w:pos="9639"/>
        </w:tabs>
        <w:ind w:left="567" w:right="239"/>
        <w:rPr>
          <w:noProof/>
        </w:rPr>
      </w:pPr>
      <w:hyperlink w:anchor="_Toc384106333" w:history="1">
        <w:r w:rsidR="00776264" w:rsidRPr="00786AA5">
          <w:rPr>
            <w:noProof/>
          </w:rPr>
          <w:t>12.</w:t>
        </w:r>
        <w:r w:rsidR="00776264" w:rsidRPr="00786AA5">
          <w:rPr>
            <w:noProof/>
          </w:rPr>
          <w:tab/>
          <w:t>Modification and extension of type approval of a   vehicle or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_Toc384106333 \h </w:instrText>
        </w:r>
        <w:r w:rsidR="00776264" w:rsidRPr="00786AA5">
          <w:rPr>
            <w:noProof/>
            <w:webHidden/>
          </w:rPr>
        </w:r>
        <w:r w:rsidR="00776264" w:rsidRPr="00786AA5">
          <w:rPr>
            <w:noProof/>
            <w:webHidden/>
          </w:rPr>
          <w:fldChar w:fldCharType="separate"/>
        </w:r>
        <w:r>
          <w:rPr>
            <w:noProof/>
            <w:webHidden/>
          </w:rPr>
          <w:t>32</w:t>
        </w:r>
        <w:r w:rsidR="00776264" w:rsidRPr="00786AA5">
          <w:rPr>
            <w:noProof/>
            <w:webHidden/>
          </w:rPr>
          <w:fldChar w:fldCharType="end"/>
        </w:r>
      </w:hyperlink>
    </w:p>
    <w:p w14:paraId="1BECFAFB" w14:textId="1D494712" w:rsidR="00776264" w:rsidRPr="00786AA5" w:rsidRDefault="00BE2369" w:rsidP="00776264">
      <w:pPr>
        <w:pStyle w:val="SingleTxtG"/>
        <w:tabs>
          <w:tab w:val="left" w:pos="567"/>
          <w:tab w:val="left" w:pos="1134"/>
          <w:tab w:val="right" w:leader="dot" w:pos="8505"/>
          <w:tab w:val="right" w:pos="9639"/>
        </w:tabs>
        <w:ind w:left="567" w:right="239"/>
        <w:rPr>
          <w:noProof/>
        </w:rPr>
      </w:pPr>
      <w:hyperlink w:anchor="_Toc384106334" w:history="1">
        <w:r w:rsidR="00776264" w:rsidRPr="00786AA5">
          <w:rPr>
            <w:noProof/>
          </w:rPr>
          <w:t>13.</w:t>
        </w:r>
        <w:r w:rsidR="00776264" w:rsidRPr="00786AA5">
          <w:rPr>
            <w:noProof/>
          </w:rPr>
          <w:tab/>
          <w:t>Transitional provisions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_Toc384106334 \h </w:instrText>
        </w:r>
        <w:r w:rsidR="00776264" w:rsidRPr="00786AA5">
          <w:rPr>
            <w:noProof/>
            <w:webHidden/>
          </w:rPr>
        </w:r>
        <w:r w:rsidR="00776264" w:rsidRPr="00786AA5">
          <w:rPr>
            <w:noProof/>
            <w:webHidden/>
          </w:rPr>
          <w:fldChar w:fldCharType="separate"/>
        </w:r>
        <w:r>
          <w:rPr>
            <w:noProof/>
            <w:webHidden/>
          </w:rPr>
          <w:t>32</w:t>
        </w:r>
        <w:r w:rsidR="00776264" w:rsidRPr="00786AA5">
          <w:rPr>
            <w:noProof/>
            <w:webHidden/>
          </w:rPr>
          <w:fldChar w:fldCharType="end"/>
        </w:r>
      </w:hyperlink>
    </w:p>
    <w:p w14:paraId="6D651E89" w14:textId="498C5A53" w:rsidR="00776264" w:rsidRPr="00786AA5" w:rsidRDefault="00BE2369" w:rsidP="00C77900">
      <w:pPr>
        <w:pStyle w:val="SingleTxtG"/>
        <w:tabs>
          <w:tab w:val="left" w:pos="567"/>
          <w:tab w:val="left" w:pos="1134"/>
          <w:tab w:val="right" w:leader="dot" w:pos="8505"/>
          <w:tab w:val="right" w:pos="9639"/>
        </w:tabs>
        <w:ind w:left="1131" w:right="239" w:hanging="564"/>
        <w:jc w:val="left"/>
        <w:rPr>
          <w:noProof/>
        </w:rPr>
      </w:pPr>
      <w:hyperlink w:anchor="_Toc384106335" w:history="1">
        <w:r w:rsidR="00776264" w:rsidRPr="00786AA5">
          <w:rPr>
            <w:noProof/>
          </w:rPr>
          <w:t>14.</w:t>
        </w:r>
        <w:r w:rsidR="00C77900" w:rsidRPr="00786AA5">
          <w:rPr>
            <w:noProof/>
          </w:rPr>
          <w:tab/>
        </w:r>
        <w:r w:rsidR="00776264" w:rsidRPr="00786AA5">
          <w:rPr>
            <w:noProof/>
          </w:rPr>
          <w:t>Names and addresses of Technical Services conducting approval tests and</w:t>
        </w:r>
        <w:r w:rsidR="00C77900" w:rsidRPr="00786AA5">
          <w:rPr>
            <w:noProof/>
          </w:rPr>
          <w:br/>
        </w:r>
        <w:r w:rsidR="00776264" w:rsidRPr="00786AA5">
          <w:rPr>
            <w:noProof/>
          </w:rPr>
          <w:t>of Type Approval Authorities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_Toc384106335 \h </w:instrText>
        </w:r>
        <w:r w:rsidR="00776264" w:rsidRPr="00786AA5">
          <w:rPr>
            <w:noProof/>
            <w:webHidden/>
          </w:rPr>
        </w:r>
        <w:r w:rsidR="00776264" w:rsidRPr="00786AA5">
          <w:rPr>
            <w:noProof/>
            <w:webHidden/>
          </w:rPr>
          <w:fldChar w:fldCharType="separate"/>
        </w:r>
        <w:r>
          <w:rPr>
            <w:noProof/>
            <w:webHidden/>
          </w:rPr>
          <w:t>33</w:t>
        </w:r>
        <w:r w:rsidR="00776264" w:rsidRPr="00786AA5">
          <w:rPr>
            <w:noProof/>
            <w:webHidden/>
          </w:rPr>
          <w:fldChar w:fldCharType="end"/>
        </w:r>
      </w:hyperlink>
    </w:p>
    <w:p w14:paraId="5B51662E" w14:textId="36CBFD3B"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36" w:history="1">
        <w:r w:rsidR="00776264" w:rsidRPr="00786AA5">
          <w:rPr>
            <w:noProof/>
          </w:rPr>
          <w:t>Appendix 1</w:t>
        </w:r>
        <w:r w:rsidRPr="00786AA5">
          <w:rPr>
            <w:noProof/>
          </w:rPr>
          <w:t xml:space="preserve"> - </w:t>
        </w:r>
      </w:hyperlink>
      <w:hyperlink w:anchor="_Toc384106337" w:history="1">
        <w:r w:rsidR="00776264" w:rsidRPr="00786AA5">
          <w:rPr>
            <w:noProof/>
          </w:rPr>
          <w:t>List of standards referred to in this Regulation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_Toc384106337 \h </w:instrText>
        </w:r>
        <w:r w:rsidR="00776264" w:rsidRPr="00786AA5">
          <w:rPr>
            <w:noProof/>
            <w:webHidden/>
          </w:rPr>
        </w:r>
        <w:r w:rsidR="00776264" w:rsidRPr="00786AA5">
          <w:rPr>
            <w:noProof/>
            <w:webHidden/>
          </w:rPr>
          <w:fldChar w:fldCharType="separate"/>
        </w:r>
        <w:r w:rsidR="00BE2369">
          <w:rPr>
            <w:noProof/>
            <w:webHidden/>
          </w:rPr>
          <w:t>34</w:t>
        </w:r>
        <w:r w:rsidR="00776264" w:rsidRPr="00786AA5">
          <w:rPr>
            <w:noProof/>
            <w:webHidden/>
          </w:rPr>
          <w:fldChar w:fldCharType="end"/>
        </w:r>
      </w:hyperlink>
    </w:p>
    <w:p w14:paraId="5CC9C8A7" w14:textId="0E4DD44D"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38" w:history="1">
        <w:r w:rsidR="00776264" w:rsidRPr="00786AA5">
          <w:rPr>
            <w:noProof/>
          </w:rPr>
          <w:t>Appendix 2</w:t>
        </w:r>
        <w:r w:rsidRPr="00786AA5">
          <w:rPr>
            <w:noProof/>
          </w:rPr>
          <w:t xml:space="preserve"> - </w:t>
        </w:r>
      </w:hyperlink>
      <w:hyperlink w:anchor="_Toc384106339" w:history="1">
        <w:r w:rsidR="0083635B" w:rsidRPr="00786AA5">
          <w:rPr>
            <w:noProof/>
          </w:rPr>
          <w:t>Vehicle broadband reference limits - Antenna-vehicle separation: 10 m</w:t>
        </w:r>
        <w:r w:rsidR="0083635B" w:rsidRPr="00786AA5" w:rsidDel="0083635B">
          <w:rPr>
            <w:noProof/>
          </w:rPr>
          <w:t xml:space="preserve"> </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_Toc384106339 \h </w:instrText>
        </w:r>
        <w:r w:rsidR="00776264" w:rsidRPr="00786AA5">
          <w:rPr>
            <w:noProof/>
            <w:webHidden/>
          </w:rPr>
        </w:r>
        <w:r w:rsidR="00776264" w:rsidRPr="00786AA5">
          <w:rPr>
            <w:noProof/>
            <w:webHidden/>
          </w:rPr>
          <w:fldChar w:fldCharType="separate"/>
        </w:r>
        <w:r w:rsidR="00BE2369">
          <w:rPr>
            <w:noProof/>
            <w:webHidden/>
          </w:rPr>
          <w:t>36</w:t>
        </w:r>
        <w:r w:rsidR="00776264" w:rsidRPr="00786AA5">
          <w:rPr>
            <w:noProof/>
            <w:webHidden/>
          </w:rPr>
          <w:fldChar w:fldCharType="end"/>
        </w:r>
      </w:hyperlink>
    </w:p>
    <w:p w14:paraId="4423959F" w14:textId="6AA1F30A"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0" w:history="1">
        <w:r w:rsidR="00776264" w:rsidRPr="00786AA5">
          <w:rPr>
            <w:noProof/>
          </w:rPr>
          <w:t>Appendix 3</w:t>
        </w:r>
        <w:r w:rsidRPr="00786AA5">
          <w:rPr>
            <w:noProof/>
          </w:rPr>
          <w:t xml:space="preserve"> - </w:t>
        </w:r>
      </w:hyperlink>
      <w:hyperlink w:anchor="_Toc384106341" w:history="1">
        <w:r w:rsidR="00776264" w:rsidRPr="00786AA5">
          <w:rPr>
            <w:noProof/>
          </w:rPr>
          <w:t>Vehicle broadband reference limits</w:t>
        </w:r>
        <w:r w:rsidR="00F66CCB" w:rsidRPr="00786AA5">
          <w:rPr>
            <w:noProof/>
          </w:rPr>
          <w:t xml:space="preserve"> - Antenna-vehicle separation: 3 m</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_Toc384106341 \h </w:instrText>
        </w:r>
        <w:r w:rsidR="00776264" w:rsidRPr="00786AA5">
          <w:rPr>
            <w:noProof/>
            <w:webHidden/>
          </w:rPr>
        </w:r>
        <w:r w:rsidR="00776264" w:rsidRPr="00786AA5">
          <w:rPr>
            <w:noProof/>
            <w:webHidden/>
          </w:rPr>
          <w:fldChar w:fldCharType="separate"/>
        </w:r>
        <w:r w:rsidR="00BE2369">
          <w:rPr>
            <w:noProof/>
            <w:webHidden/>
          </w:rPr>
          <w:t>37</w:t>
        </w:r>
        <w:r w:rsidR="00776264" w:rsidRPr="00786AA5">
          <w:rPr>
            <w:noProof/>
            <w:webHidden/>
          </w:rPr>
          <w:fldChar w:fldCharType="end"/>
        </w:r>
      </w:hyperlink>
    </w:p>
    <w:p w14:paraId="242FBE45" w14:textId="2A3C0F8C"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2" w:history="1">
        <w:r w:rsidR="00776264" w:rsidRPr="00786AA5">
          <w:rPr>
            <w:noProof/>
          </w:rPr>
          <w:t>Appendix 4</w:t>
        </w:r>
        <w:r w:rsidRPr="00786AA5">
          <w:rPr>
            <w:noProof/>
          </w:rPr>
          <w:t xml:space="preserve"> - </w:t>
        </w:r>
      </w:hyperlink>
      <w:hyperlink w:anchor="_Toc384106343" w:history="1">
        <w:r w:rsidR="00776264" w:rsidRPr="00786AA5">
          <w:rPr>
            <w:noProof/>
          </w:rPr>
          <w:t>Vehicle narrowband reference limits</w:t>
        </w:r>
        <w:r w:rsidR="00F66CCB" w:rsidRPr="00786AA5">
          <w:rPr>
            <w:noProof/>
          </w:rPr>
          <w:t xml:space="preserve"> - Antenna-vehicle separation: 10 m </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_Toc384106343 \h </w:instrText>
        </w:r>
        <w:r w:rsidR="00776264" w:rsidRPr="00786AA5">
          <w:rPr>
            <w:noProof/>
            <w:webHidden/>
          </w:rPr>
        </w:r>
        <w:r w:rsidR="00776264" w:rsidRPr="00786AA5">
          <w:rPr>
            <w:noProof/>
            <w:webHidden/>
          </w:rPr>
          <w:fldChar w:fldCharType="separate"/>
        </w:r>
        <w:r w:rsidR="00BE2369">
          <w:rPr>
            <w:noProof/>
            <w:webHidden/>
          </w:rPr>
          <w:t>38</w:t>
        </w:r>
        <w:r w:rsidR="00776264" w:rsidRPr="00786AA5">
          <w:rPr>
            <w:noProof/>
            <w:webHidden/>
          </w:rPr>
          <w:fldChar w:fldCharType="end"/>
        </w:r>
      </w:hyperlink>
    </w:p>
    <w:p w14:paraId="56A317CF" w14:textId="6F3450B1"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4" w:history="1">
        <w:r w:rsidR="00776264" w:rsidRPr="00786AA5">
          <w:rPr>
            <w:noProof/>
          </w:rPr>
          <w:t>Appendix 5</w:t>
        </w:r>
        <w:r w:rsidRPr="00786AA5">
          <w:rPr>
            <w:noProof/>
          </w:rPr>
          <w:t xml:space="preserve"> - </w:t>
        </w:r>
      </w:hyperlink>
      <w:hyperlink w:anchor="_Toc384106345" w:history="1">
        <w:r w:rsidR="00776264" w:rsidRPr="00786AA5">
          <w:rPr>
            <w:noProof/>
          </w:rPr>
          <w:t>Vehicle narrowband reference limits</w:t>
        </w:r>
        <w:r w:rsidR="00F66CCB" w:rsidRPr="00786AA5">
          <w:rPr>
            <w:noProof/>
          </w:rPr>
          <w:t xml:space="preserve"> - Antenna-vehicle separation: 3 m </w:t>
        </w:r>
        <w:r w:rsidR="00776264" w:rsidRPr="00786AA5">
          <w:rPr>
            <w:noProof/>
            <w:webHidden/>
          </w:rPr>
          <w:tab/>
        </w:r>
        <w:r w:rsidR="00E87069" w:rsidRPr="00786AA5">
          <w:rPr>
            <w:noProof/>
            <w:webHidden/>
          </w:rPr>
          <w:tab/>
        </w:r>
        <w:r w:rsidR="0060139C">
          <w:rPr>
            <w:noProof/>
            <w:webHidden/>
          </w:rPr>
          <w:t>39</w:t>
        </w:r>
      </w:hyperlink>
    </w:p>
    <w:p w14:paraId="49D549A0" w14:textId="2D3E4E89"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6" w:history="1">
        <w:r w:rsidR="00776264" w:rsidRPr="00786AA5">
          <w:rPr>
            <w:noProof/>
          </w:rPr>
          <w:t>Appendix 6</w:t>
        </w:r>
        <w:r w:rsidRPr="00786AA5">
          <w:rPr>
            <w:noProof/>
          </w:rPr>
          <w:t xml:space="preserve"> - </w:t>
        </w:r>
      </w:hyperlink>
      <w:hyperlink w:anchor="_Toc384106347" w:history="1">
        <w:r w:rsidR="00776264" w:rsidRPr="00786AA5">
          <w:rPr>
            <w:noProof/>
          </w:rPr>
          <w:t>Electrical/electronic sub-assembly</w:t>
        </w:r>
        <w:r w:rsidR="00F66CCB" w:rsidRPr="00786AA5">
          <w:rPr>
            <w:noProof/>
          </w:rPr>
          <w:t xml:space="preserve"> - Broadband reference limits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_Toc384106347 \h </w:instrText>
        </w:r>
        <w:r w:rsidR="00776264" w:rsidRPr="00786AA5">
          <w:rPr>
            <w:noProof/>
            <w:webHidden/>
          </w:rPr>
        </w:r>
        <w:r w:rsidR="00776264" w:rsidRPr="00786AA5">
          <w:rPr>
            <w:noProof/>
            <w:webHidden/>
          </w:rPr>
          <w:fldChar w:fldCharType="separate"/>
        </w:r>
        <w:r w:rsidR="00BE2369">
          <w:rPr>
            <w:noProof/>
            <w:webHidden/>
          </w:rPr>
          <w:t>40</w:t>
        </w:r>
        <w:r w:rsidR="00776264" w:rsidRPr="00786AA5">
          <w:rPr>
            <w:noProof/>
            <w:webHidden/>
          </w:rPr>
          <w:fldChar w:fldCharType="end"/>
        </w:r>
      </w:hyperlink>
    </w:p>
    <w:p w14:paraId="16764868" w14:textId="224B4BEC"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8" w:history="1">
        <w:r w:rsidR="00776264" w:rsidRPr="00786AA5">
          <w:rPr>
            <w:noProof/>
          </w:rPr>
          <w:t>Appendix 7</w:t>
        </w:r>
        <w:r w:rsidRPr="00786AA5">
          <w:rPr>
            <w:noProof/>
          </w:rPr>
          <w:t xml:space="preserve"> - </w:t>
        </w:r>
      </w:hyperlink>
      <w:hyperlink w:anchor="_Toc384106349" w:history="1">
        <w:r w:rsidR="00776264" w:rsidRPr="00786AA5">
          <w:rPr>
            <w:noProof/>
          </w:rPr>
          <w:t>Electrical/electronic sub-assembly</w:t>
        </w:r>
        <w:r w:rsidR="00F66CCB" w:rsidRPr="00786AA5">
          <w:rPr>
            <w:noProof/>
          </w:rPr>
          <w:t xml:space="preserve"> - Narrowband reference limits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_Toc384106349 \h </w:instrText>
        </w:r>
        <w:r w:rsidR="00776264" w:rsidRPr="00786AA5">
          <w:rPr>
            <w:noProof/>
            <w:webHidden/>
          </w:rPr>
        </w:r>
        <w:r w:rsidR="00776264" w:rsidRPr="00786AA5">
          <w:rPr>
            <w:noProof/>
            <w:webHidden/>
          </w:rPr>
          <w:fldChar w:fldCharType="separate"/>
        </w:r>
        <w:r w:rsidR="00BE2369">
          <w:rPr>
            <w:noProof/>
            <w:webHidden/>
          </w:rPr>
          <w:t>41</w:t>
        </w:r>
        <w:r w:rsidR="00776264" w:rsidRPr="00786AA5">
          <w:rPr>
            <w:noProof/>
            <w:webHidden/>
          </w:rPr>
          <w:fldChar w:fldCharType="end"/>
        </w:r>
      </w:hyperlink>
    </w:p>
    <w:p w14:paraId="52C489FC" w14:textId="12B3745D"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50" w:history="1">
        <w:r w:rsidR="00776264" w:rsidRPr="00786AA5">
          <w:rPr>
            <w:noProof/>
          </w:rPr>
          <w:t>Appendix 8</w:t>
        </w:r>
        <w:r w:rsidRPr="00786AA5">
          <w:rPr>
            <w:noProof/>
          </w:rPr>
          <w:t xml:space="preserve"> - </w:t>
        </w:r>
      </w:hyperlink>
      <w:hyperlink w:anchor="_Toc384106351" w:history="1">
        <w:r w:rsidR="00776264" w:rsidRPr="00786AA5">
          <w:rPr>
            <w:noProof/>
          </w:rPr>
          <w:t>HV artificial network</w:t>
        </w:r>
        <w:r w:rsidR="00776264" w:rsidRPr="00786AA5">
          <w:rPr>
            <w:noProof/>
            <w:webHidden/>
          </w:rPr>
          <w:tab/>
        </w:r>
        <w:r w:rsidR="00E87069" w:rsidRPr="00786AA5">
          <w:rPr>
            <w:noProof/>
            <w:webHidden/>
          </w:rPr>
          <w:tab/>
        </w:r>
      </w:hyperlink>
      <w:r w:rsidR="00A10947">
        <w:rPr>
          <w:noProof/>
        </w:rPr>
        <w:t>4</w:t>
      </w:r>
      <w:r w:rsidR="0060139C">
        <w:rPr>
          <w:noProof/>
        </w:rPr>
        <w:t>2</w:t>
      </w:r>
    </w:p>
    <w:p w14:paraId="58EE57F8" w14:textId="77777777" w:rsidR="00C77900" w:rsidRPr="00786AA5" w:rsidRDefault="008D3AB9" w:rsidP="00C77900">
      <w:pPr>
        <w:pStyle w:val="SingleTxtG"/>
        <w:tabs>
          <w:tab w:val="left" w:pos="1134"/>
          <w:tab w:val="right" w:leader="dot" w:pos="8505"/>
          <w:tab w:val="right" w:pos="9639"/>
        </w:tabs>
        <w:ind w:left="0" w:right="239"/>
        <w:rPr>
          <w:noProof/>
        </w:rPr>
      </w:pPr>
      <w:r>
        <w:rPr>
          <w:noProof/>
        </w:rPr>
        <w:br w:type="page"/>
      </w:r>
      <w:r w:rsidR="00776264" w:rsidRPr="00786AA5">
        <w:rPr>
          <w:noProof/>
        </w:rPr>
        <w:lastRenderedPageBreak/>
        <w:fldChar w:fldCharType="begin"/>
      </w:r>
      <w:r w:rsidR="00776264" w:rsidRPr="00786AA5">
        <w:rPr>
          <w:noProof/>
        </w:rPr>
        <w:instrText xml:space="preserve"> </w:instrText>
      </w:r>
      <w:r w:rsidR="00CB7C8F">
        <w:rPr>
          <w:noProof/>
        </w:rPr>
        <w:instrText>HYPERLINK</w:instrText>
      </w:r>
      <w:r w:rsidR="00776264" w:rsidRPr="00786AA5">
        <w:rPr>
          <w:noProof/>
        </w:rPr>
        <w:instrText xml:space="preserve"> \l "_Toc384106352" </w:instrText>
      </w:r>
      <w:r w:rsidR="00776264" w:rsidRPr="00786AA5">
        <w:rPr>
          <w:noProof/>
        </w:rPr>
        <w:fldChar w:fldCharType="separate"/>
      </w:r>
      <w:r w:rsidR="00776264" w:rsidRPr="00786AA5">
        <w:rPr>
          <w:noProof/>
        </w:rPr>
        <w:t>Annex</w:t>
      </w:r>
      <w:r w:rsidR="00C77900" w:rsidRPr="00786AA5">
        <w:rPr>
          <w:noProof/>
        </w:rPr>
        <w:t>es</w:t>
      </w:r>
      <w:r w:rsidR="00776264" w:rsidRPr="00786AA5">
        <w:rPr>
          <w:noProof/>
        </w:rPr>
        <w:t xml:space="preserve"> </w:t>
      </w:r>
    </w:p>
    <w:p w14:paraId="4AB1B39D" w14:textId="1B3123E1"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w:t>
      </w:r>
      <w:r w:rsidR="00BA3CCA">
        <w:rPr>
          <w:noProof/>
        </w:rPr>
        <w:t>.</w:t>
      </w:r>
      <w:r w:rsidRPr="00786AA5">
        <w:rPr>
          <w:noProof/>
          <w:webHidden/>
        </w:rPr>
        <w:tab/>
      </w:r>
      <w:r w:rsidRPr="00786AA5">
        <w:rPr>
          <w:noProof/>
        </w:rPr>
        <w:fldChar w:fldCharType="end"/>
      </w:r>
      <w:hyperlink w:anchor="_Toc384106353" w:history="1">
        <w:r w:rsidRPr="00786AA5">
          <w:rPr>
            <w:noProof/>
          </w:rPr>
          <w:t>Examples of approval marks</w:t>
        </w:r>
        <w:r w:rsidRPr="00786AA5">
          <w:rPr>
            <w:noProof/>
            <w:webHidden/>
          </w:rPr>
          <w:tab/>
        </w:r>
        <w:r w:rsidR="00E87069" w:rsidRPr="00786AA5">
          <w:rPr>
            <w:noProof/>
            <w:webHidden/>
          </w:rPr>
          <w:tab/>
        </w:r>
        <w:r w:rsidRPr="00786AA5">
          <w:rPr>
            <w:noProof/>
            <w:webHidden/>
          </w:rPr>
          <w:fldChar w:fldCharType="begin"/>
        </w:r>
        <w:r w:rsidRPr="00786AA5">
          <w:rPr>
            <w:noProof/>
            <w:webHidden/>
          </w:rPr>
          <w:instrText xml:space="preserve"> </w:instrText>
        </w:r>
        <w:r w:rsidR="00CB7C8F">
          <w:rPr>
            <w:noProof/>
            <w:webHidden/>
          </w:rPr>
          <w:instrText>PAGEREF</w:instrText>
        </w:r>
        <w:r w:rsidRPr="00786AA5">
          <w:rPr>
            <w:noProof/>
            <w:webHidden/>
          </w:rPr>
          <w:instrText xml:space="preserve"> _Toc384106353 \h </w:instrText>
        </w:r>
        <w:r w:rsidRPr="00786AA5">
          <w:rPr>
            <w:noProof/>
            <w:webHidden/>
          </w:rPr>
        </w:r>
        <w:r w:rsidRPr="00786AA5">
          <w:rPr>
            <w:noProof/>
            <w:webHidden/>
          </w:rPr>
          <w:fldChar w:fldCharType="separate"/>
        </w:r>
        <w:r w:rsidR="00BE2369">
          <w:rPr>
            <w:noProof/>
            <w:webHidden/>
          </w:rPr>
          <w:t>50</w:t>
        </w:r>
        <w:r w:rsidRPr="00786AA5">
          <w:rPr>
            <w:noProof/>
            <w:webHidden/>
          </w:rPr>
          <w:fldChar w:fldCharType="end"/>
        </w:r>
      </w:hyperlink>
    </w:p>
    <w:p w14:paraId="1E4464CE" w14:textId="1E5DC0CA" w:rsidR="00776264" w:rsidRPr="00786AA5" w:rsidRDefault="00BE2369" w:rsidP="00C77900">
      <w:pPr>
        <w:pStyle w:val="SingleTxtG"/>
        <w:tabs>
          <w:tab w:val="left" w:pos="567"/>
          <w:tab w:val="left" w:pos="1134"/>
          <w:tab w:val="right" w:leader="dot" w:pos="8505"/>
          <w:tab w:val="right" w:pos="9639"/>
        </w:tabs>
        <w:ind w:left="1131" w:right="239" w:hanging="564"/>
        <w:jc w:val="left"/>
        <w:rPr>
          <w:noProof/>
        </w:rPr>
      </w:pPr>
      <w:hyperlink w:anchor="_Toc384106354" w:history="1">
        <w:r w:rsidR="00776264" w:rsidRPr="00786AA5">
          <w:rPr>
            <w:noProof/>
          </w:rPr>
          <w:t>2A</w:t>
        </w:r>
        <w:r w:rsidR="00BA3CCA">
          <w:rPr>
            <w:noProof/>
          </w:rPr>
          <w:t>.</w:t>
        </w:r>
        <w:r w:rsidR="00776264" w:rsidRPr="00786AA5">
          <w:rPr>
            <w:noProof/>
            <w:webHidden/>
          </w:rPr>
          <w:tab/>
        </w:r>
      </w:hyperlink>
      <w:hyperlink w:anchor="_Toc384106355" w:history="1">
        <w:r w:rsidR="00776264" w:rsidRPr="00786AA5">
          <w:rPr>
            <w:noProof/>
          </w:rPr>
          <w:t xml:space="preserve">Information document for type approval of a vehicle with respect to </w:t>
        </w:r>
        <w:r w:rsidR="00C77900" w:rsidRPr="00786AA5">
          <w:rPr>
            <w:noProof/>
          </w:rPr>
          <w:br/>
        </w:r>
        <w:r w:rsidR="00776264" w:rsidRPr="00786AA5">
          <w:rPr>
            <w:noProof/>
          </w:rPr>
          <w:t>electromagnetic compatibility</w:t>
        </w:r>
        <w:r w:rsidR="00776264" w:rsidRPr="00786AA5">
          <w:rPr>
            <w:noProof/>
            <w:webHidden/>
          </w:rPr>
          <w:tab/>
        </w:r>
        <w:r w:rsidR="00E87069" w:rsidRPr="00786AA5">
          <w:rPr>
            <w:noProof/>
            <w:webHidden/>
          </w:rPr>
          <w:tab/>
        </w:r>
        <w:r w:rsidR="0060139C">
          <w:rPr>
            <w:noProof/>
            <w:webHidden/>
          </w:rPr>
          <w:t>51</w:t>
        </w:r>
      </w:hyperlink>
    </w:p>
    <w:p w14:paraId="40DBF359" w14:textId="1FD46066" w:rsidR="00776264" w:rsidRPr="00786AA5" w:rsidRDefault="00BE2369" w:rsidP="00C77900">
      <w:pPr>
        <w:pStyle w:val="SingleTxtG"/>
        <w:tabs>
          <w:tab w:val="left" w:pos="567"/>
          <w:tab w:val="left" w:pos="1134"/>
          <w:tab w:val="right" w:leader="dot" w:pos="8505"/>
          <w:tab w:val="right" w:pos="9639"/>
        </w:tabs>
        <w:ind w:left="1131" w:right="239" w:hanging="564"/>
        <w:jc w:val="left"/>
        <w:rPr>
          <w:noProof/>
        </w:rPr>
      </w:pPr>
      <w:hyperlink w:anchor="_Toc384106356" w:history="1">
        <w:r w:rsidR="00776264" w:rsidRPr="00786AA5">
          <w:rPr>
            <w:noProof/>
          </w:rPr>
          <w:t>2B</w:t>
        </w:r>
        <w:r w:rsidR="00BA3CCA">
          <w:rPr>
            <w:noProof/>
          </w:rPr>
          <w:t>.</w:t>
        </w:r>
        <w:r w:rsidR="00776264" w:rsidRPr="00786AA5">
          <w:rPr>
            <w:noProof/>
            <w:webHidden/>
          </w:rPr>
          <w:tab/>
        </w:r>
      </w:hyperlink>
      <w:hyperlink w:anchor="_Toc384106357" w:history="1">
        <w:r w:rsidR="00776264" w:rsidRPr="00786AA5">
          <w:rPr>
            <w:noProof/>
          </w:rPr>
          <w:t xml:space="preserve">Information document for type approval of an electric/electronic sub-assembly </w:t>
        </w:r>
        <w:r w:rsidR="00C77900" w:rsidRPr="00786AA5">
          <w:rPr>
            <w:noProof/>
          </w:rPr>
          <w:br/>
        </w:r>
        <w:r w:rsidR="00776264" w:rsidRPr="00786AA5">
          <w:rPr>
            <w:noProof/>
          </w:rPr>
          <w:t>with respect to electromagnetic compatibility</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_Toc384106357 \h </w:instrText>
        </w:r>
        <w:r w:rsidR="00776264" w:rsidRPr="00786AA5">
          <w:rPr>
            <w:noProof/>
            <w:webHidden/>
          </w:rPr>
        </w:r>
        <w:r w:rsidR="00776264" w:rsidRPr="00786AA5">
          <w:rPr>
            <w:noProof/>
            <w:webHidden/>
          </w:rPr>
          <w:fldChar w:fldCharType="separate"/>
        </w:r>
        <w:r>
          <w:rPr>
            <w:noProof/>
            <w:webHidden/>
          </w:rPr>
          <w:t>55</w:t>
        </w:r>
        <w:r w:rsidR="00776264" w:rsidRPr="00786AA5">
          <w:rPr>
            <w:noProof/>
            <w:webHidden/>
          </w:rPr>
          <w:fldChar w:fldCharType="end"/>
        </w:r>
      </w:hyperlink>
    </w:p>
    <w:p w14:paraId="5113863B" w14:textId="0877CF5C" w:rsidR="00776264" w:rsidRPr="00786AA5" w:rsidRDefault="00BE2369" w:rsidP="003A5BF0">
      <w:pPr>
        <w:pStyle w:val="SingleTxtG"/>
        <w:tabs>
          <w:tab w:val="left" w:pos="567"/>
          <w:tab w:val="left" w:pos="1134"/>
          <w:tab w:val="right" w:leader="dot" w:pos="8505"/>
          <w:tab w:val="right" w:pos="9639"/>
        </w:tabs>
        <w:ind w:left="1131" w:right="239" w:hanging="564"/>
        <w:jc w:val="left"/>
        <w:rPr>
          <w:noProof/>
        </w:rPr>
      </w:pPr>
      <w:hyperlink w:anchor="_Toc384106358" w:history="1">
        <w:r w:rsidR="00776264" w:rsidRPr="00786AA5">
          <w:rPr>
            <w:noProof/>
          </w:rPr>
          <w:t>3A</w:t>
        </w:r>
        <w:r w:rsidR="00BA3CCA">
          <w:rPr>
            <w:noProof/>
          </w:rPr>
          <w:t>.</w:t>
        </w:r>
        <w:r w:rsidR="00776264" w:rsidRPr="00786AA5">
          <w:rPr>
            <w:noProof/>
            <w:webHidden/>
          </w:rPr>
          <w:tab/>
        </w:r>
      </w:hyperlink>
      <w:hyperlink w:anchor="_Toc384106359" w:history="1">
        <w:r w:rsidR="00776264" w:rsidRPr="003A5BF0">
          <w:rPr>
            <w:rStyle w:val="Hyperlink"/>
            <w:noProof/>
          </w:rPr>
          <w:t>Communication</w:t>
        </w:r>
        <w:r w:rsidR="003A5BF0" w:rsidRPr="003A5BF0">
          <w:rPr>
            <w:rStyle w:val="Hyperlink"/>
            <w:noProof/>
          </w:rPr>
          <w:t xml:space="preserve"> concerning the approval or extension or refusal or withdrawal of approval or </w:t>
        </w:r>
        <w:r w:rsidR="003A5BF0">
          <w:rPr>
            <w:rStyle w:val="Hyperlink"/>
            <w:noProof/>
          </w:rPr>
          <w:br/>
        </w:r>
        <w:r w:rsidR="003A5BF0" w:rsidRPr="003A5BF0">
          <w:rPr>
            <w:rStyle w:val="Hyperlink"/>
            <w:noProof/>
          </w:rPr>
          <w:t xml:space="preserve">production definitively discontinued of a type of vehicle/component/separate technical unit </w:t>
        </w:r>
        <w:r w:rsidR="003A5BF0">
          <w:rPr>
            <w:rStyle w:val="Hyperlink"/>
            <w:noProof/>
          </w:rPr>
          <w:br/>
        </w:r>
        <w:r w:rsidR="003A5BF0" w:rsidRPr="003A5BF0">
          <w:rPr>
            <w:rStyle w:val="Hyperlink"/>
            <w:noProof/>
          </w:rPr>
          <w:t xml:space="preserve">with regard to Regulation No. 10 </w:t>
        </w:r>
        <w:r w:rsidR="00776264" w:rsidRPr="003A5BF0">
          <w:rPr>
            <w:rStyle w:val="Hyperlink"/>
            <w:noProof/>
            <w:webHidden/>
          </w:rPr>
          <w:tab/>
        </w:r>
        <w:r w:rsidR="00E87069" w:rsidRPr="003A5BF0">
          <w:rPr>
            <w:rStyle w:val="Hyperlink"/>
            <w:noProof/>
            <w:webHidden/>
          </w:rPr>
          <w:tab/>
        </w:r>
        <w:r w:rsidR="00776264" w:rsidRPr="003A5BF0">
          <w:rPr>
            <w:rStyle w:val="Hyperlink"/>
            <w:noProof/>
            <w:webHidden/>
          </w:rPr>
          <w:fldChar w:fldCharType="begin"/>
        </w:r>
        <w:r w:rsidR="00776264" w:rsidRPr="003A5BF0">
          <w:rPr>
            <w:rStyle w:val="Hyperlink"/>
            <w:noProof/>
            <w:webHidden/>
          </w:rPr>
          <w:instrText xml:space="preserve"> </w:instrText>
        </w:r>
        <w:r w:rsidR="00CB7C8F">
          <w:rPr>
            <w:rStyle w:val="Hyperlink"/>
            <w:noProof/>
            <w:webHidden/>
          </w:rPr>
          <w:instrText>PAGEREF</w:instrText>
        </w:r>
        <w:r w:rsidR="00776264" w:rsidRPr="003A5BF0">
          <w:rPr>
            <w:rStyle w:val="Hyperlink"/>
            <w:noProof/>
            <w:webHidden/>
          </w:rPr>
          <w:instrText xml:space="preserve"> _Toc384106359 \h </w:instrText>
        </w:r>
        <w:r w:rsidR="00776264" w:rsidRPr="003A5BF0">
          <w:rPr>
            <w:rStyle w:val="Hyperlink"/>
            <w:noProof/>
            <w:webHidden/>
          </w:rPr>
        </w:r>
        <w:r w:rsidR="00776264" w:rsidRPr="003A5BF0">
          <w:rPr>
            <w:rStyle w:val="Hyperlink"/>
            <w:noProof/>
            <w:webHidden/>
          </w:rPr>
          <w:fldChar w:fldCharType="separate"/>
        </w:r>
        <w:r>
          <w:rPr>
            <w:rStyle w:val="Hyperlink"/>
            <w:noProof/>
            <w:webHidden/>
          </w:rPr>
          <w:t>57</w:t>
        </w:r>
        <w:r w:rsidR="00776264" w:rsidRPr="003A5BF0">
          <w:rPr>
            <w:rStyle w:val="Hyperlink"/>
            <w:noProof/>
            <w:webHidden/>
          </w:rPr>
          <w:fldChar w:fldCharType="end"/>
        </w:r>
      </w:hyperlink>
    </w:p>
    <w:p w14:paraId="75116AA9" w14:textId="6F1D6513" w:rsidR="00776264" w:rsidRPr="00786AA5" w:rsidRDefault="00BE2369" w:rsidP="003A5BF0">
      <w:pPr>
        <w:pStyle w:val="SingleTxtG"/>
        <w:tabs>
          <w:tab w:val="left" w:pos="567"/>
          <w:tab w:val="left" w:pos="1134"/>
          <w:tab w:val="right" w:leader="dot" w:pos="8505"/>
          <w:tab w:val="right" w:pos="9639"/>
        </w:tabs>
        <w:ind w:left="1131" w:right="239" w:hanging="564"/>
        <w:jc w:val="left"/>
        <w:rPr>
          <w:noProof/>
        </w:rPr>
      </w:pPr>
      <w:hyperlink w:anchor="_Toc384106360" w:history="1">
        <w:r w:rsidR="00776264" w:rsidRPr="00786AA5">
          <w:rPr>
            <w:noProof/>
          </w:rPr>
          <w:t>3B</w:t>
        </w:r>
        <w:r w:rsidR="00BA3CCA">
          <w:rPr>
            <w:noProof/>
          </w:rPr>
          <w:t>.</w:t>
        </w:r>
        <w:r w:rsidR="00776264" w:rsidRPr="00786AA5">
          <w:rPr>
            <w:noProof/>
            <w:webHidden/>
          </w:rPr>
          <w:tab/>
        </w:r>
      </w:hyperlink>
      <w:hyperlink w:anchor="_Toc384106361" w:history="1">
        <w:r w:rsidR="00776264" w:rsidRPr="00786AA5">
          <w:rPr>
            <w:noProof/>
          </w:rPr>
          <w:t>Communication</w:t>
        </w:r>
        <w:r w:rsidR="003A5BF0" w:rsidRPr="003A5BF0">
          <w:rPr>
            <w:rStyle w:val="Hyperlink"/>
            <w:noProof/>
          </w:rPr>
          <w:t xml:space="preserve"> concerning the approval or extension or refusal or withdrawal of approval or </w:t>
        </w:r>
        <w:r w:rsidR="003A5BF0">
          <w:rPr>
            <w:rStyle w:val="Hyperlink"/>
            <w:noProof/>
          </w:rPr>
          <w:br/>
        </w:r>
        <w:r w:rsidR="003A5BF0">
          <w:rPr>
            <w:rStyle w:val="Hyperlink"/>
            <w:noProof/>
          </w:rPr>
          <w:tab/>
        </w:r>
        <w:r w:rsidR="003A5BF0" w:rsidRPr="003A5BF0">
          <w:rPr>
            <w:rStyle w:val="Hyperlink"/>
            <w:noProof/>
          </w:rPr>
          <w:t>production definitively discontinued</w:t>
        </w:r>
        <w:r w:rsidR="003A5BF0">
          <w:rPr>
            <w:rStyle w:val="Hyperlink"/>
            <w:noProof/>
          </w:rPr>
          <w:t xml:space="preserve"> </w:t>
        </w:r>
        <w:r w:rsidR="003A5BF0" w:rsidRPr="00786AA5">
          <w:rPr>
            <w:noProof/>
          </w:rPr>
          <w:t xml:space="preserve">of a type of electrical/electronic sub-assembly with regard </w:t>
        </w:r>
        <w:r w:rsidR="003A5BF0">
          <w:rPr>
            <w:noProof/>
          </w:rPr>
          <w:br/>
        </w:r>
        <w:r w:rsidR="003A5BF0" w:rsidRPr="00786AA5">
          <w:rPr>
            <w:noProof/>
          </w:rPr>
          <w:t>to Regulation No. 10</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_Toc384106361 \h </w:instrText>
        </w:r>
        <w:r w:rsidR="00776264" w:rsidRPr="00786AA5">
          <w:rPr>
            <w:noProof/>
            <w:webHidden/>
          </w:rPr>
        </w:r>
        <w:r w:rsidR="00776264" w:rsidRPr="00786AA5">
          <w:rPr>
            <w:noProof/>
            <w:webHidden/>
          </w:rPr>
          <w:fldChar w:fldCharType="separate"/>
        </w:r>
        <w:r>
          <w:rPr>
            <w:noProof/>
            <w:webHidden/>
          </w:rPr>
          <w:t>59</w:t>
        </w:r>
        <w:r w:rsidR="00776264" w:rsidRPr="00786AA5">
          <w:rPr>
            <w:noProof/>
            <w:webHidden/>
          </w:rPr>
          <w:fldChar w:fldCharType="end"/>
        </w:r>
      </w:hyperlink>
    </w:p>
    <w:p w14:paraId="3835BE72" w14:textId="07337498" w:rsidR="00776264" w:rsidRPr="00786AA5" w:rsidRDefault="00BE2369" w:rsidP="00776264">
      <w:pPr>
        <w:pStyle w:val="SingleTxtG"/>
        <w:tabs>
          <w:tab w:val="left" w:pos="567"/>
          <w:tab w:val="left" w:pos="1134"/>
          <w:tab w:val="right" w:leader="dot" w:pos="8505"/>
          <w:tab w:val="right" w:pos="9639"/>
        </w:tabs>
        <w:ind w:left="567" w:right="239"/>
        <w:rPr>
          <w:noProof/>
        </w:rPr>
      </w:pPr>
      <w:hyperlink w:anchor="_Toc384106362" w:history="1">
        <w:r w:rsidR="00776264" w:rsidRPr="00786AA5">
          <w:rPr>
            <w:noProof/>
          </w:rPr>
          <w:t>4</w:t>
        </w:r>
        <w:r w:rsidR="00BA3CCA">
          <w:rPr>
            <w:noProof/>
          </w:rPr>
          <w:t>.</w:t>
        </w:r>
        <w:r w:rsidR="00776264" w:rsidRPr="00786AA5">
          <w:rPr>
            <w:noProof/>
            <w:webHidden/>
          </w:rPr>
          <w:tab/>
        </w:r>
      </w:hyperlink>
      <w:hyperlink w:anchor="_Toc384106363" w:history="1">
        <w:r w:rsidR="00776264" w:rsidRPr="00786AA5">
          <w:rPr>
            <w:noProof/>
          </w:rPr>
          <w:t>Method of measurement of radiated broadband electromagnetic emissions from vehicles</w:t>
        </w:r>
        <w:r w:rsidR="00776264" w:rsidRPr="00786AA5">
          <w:rPr>
            <w:noProof/>
            <w:webHidden/>
          </w:rPr>
          <w:tab/>
        </w:r>
        <w:r w:rsidR="00E87069" w:rsidRPr="00786AA5">
          <w:rPr>
            <w:noProof/>
            <w:webHidden/>
          </w:rPr>
          <w:tab/>
        </w:r>
        <w:r w:rsidR="0060139C">
          <w:rPr>
            <w:noProof/>
            <w:webHidden/>
          </w:rPr>
          <w:t>61</w:t>
        </w:r>
      </w:hyperlink>
    </w:p>
    <w:p w14:paraId="00D7E85F" w14:textId="154F4F56" w:rsidR="00776264" w:rsidRPr="00786AA5" w:rsidRDefault="00C77900" w:rsidP="00425A17">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Pr="00786AA5">
        <w:rPr>
          <w:noProof/>
        </w:rPr>
        <w:t xml:space="preserve"> </w:t>
      </w:r>
      <w:hyperlink w:anchor="_Toc384106365" w:history="1">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_Toc384106365 \h </w:instrText>
        </w:r>
        <w:r w:rsidR="00776264" w:rsidRPr="00786AA5">
          <w:rPr>
            <w:noProof/>
            <w:webHidden/>
          </w:rPr>
        </w:r>
        <w:r w:rsidR="00776264" w:rsidRPr="00786AA5">
          <w:rPr>
            <w:noProof/>
            <w:webHidden/>
          </w:rPr>
          <w:fldChar w:fldCharType="separate"/>
        </w:r>
        <w:r w:rsidR="00BE2369">
          <w:rPr>
            <w:noProof/>
            <w:webHidden/>
          </w:rPr>
          <w:t>67</w:t>
        </w:r>
        <w:r w:rsidR="00776264" w:rsidRPr="00786AA5">
          <w:rPr>
            <w:noProof/>
            <w:webHidden/>
          </w:rPr>
          <w:fldChar w:fldCharType="end"/>
        </w:r>
      </w:hyperlink>
    </w:p>
    <w:p w14:paraId="75FA2687" w14:textId="7FB32248" w:rsidR="00776264" w:rsidRDefault="00BE2369" w:rsidP="00776264">
      <w:pPr>
        <w:pStyle w:val="SingleTxtG"/>
        <w:tabs>
          <w:tab w:val="left" w:pos="567"/>
          <w:tab w:val="left" w:pos="1134"/>
          <w:tab w:val="right" w:leader="dot" w:pos="8505"/>
          <w:tab w:val="right" w:pos="9639"/>
        </w:tabs>
        <w:ind w:left="567" w:right="239"/>
        <w:rPr>
          <w:noProof/>
        </w:rPr>
      </w:pPr>
      <w:hyperlink w:anchor="_Toc384106373" w:history="1">
        <w:r w:rsidR="00776264" w:rsidRPr="00786AA5">
          <w:rPr>
            <w:noProof/>
          </w:rPr>
          <w:t>5</w:t>
        </w:r>
        <w:r w:rsidR="00BA3CCA">
          <w:rPr>
            <w:noProof/>
          </w:rPr>
          <w:t>.</w:t>
        </w:r>
        <w:r w:rsidR="00776264" w:rsidRPr="00786AA5">
          <w:rPr>
            <w:noProof/>
            <w:webHidden/>
          </w:rPr>
          <w:tab/>
        </w:r>
      </w:hyperlink>
      <w:hyperlink w:anchor="_Toc384106374" w:history="1">
        <w:r w:rsidR="00776264" w:rsidRPr="00786AA5">
          <w:rPr>
            <w:noProof/>
          </w:rPr>
          <w:t>Method of measurement of radiated narrowband electromagnetic emissions from vehicles</w:t>
        </w:r>
        <w:r w:rsidR="00E87069" w:rsidRPr="00786AA5">
          <w:rPr>
            <w:noProof/>
            <w:webHidden/>
          </w:rPr>
          <w:tab/>
        </w:r>
        <w:r w:rsidR="00E87069" w:rsidRPr="00786AA5">
          <w:rPr>
            <w:noProof/>
            <w:webHidden/>
          </w:rPr>
          <w:tab/>
        </w:r>
        <w:r w:rsidR="0060139C">
          <w:rPr>
            <w:noProof/>
            <w:webHidden/>
          </w:rPr>
          <w:t>74</w:t>
        </w:r>
      </w:hyperlink>
    </w:p>
    <w:p w14:paraId="223D8775" w14:textId="6069E177" w:rsidR="0060139C" w:rsidRPr="00786AA5" w:rsidRDefault="0060139C" w:rsidP="00776264">
      <w:pPr>
        <w:pStyle w:val="SingleTxtG"/>
        <w:tabs>
          <w:tab w:val="left" w:pos="567"/>
          <w:tab w:val="left" w:pos="1134"/>
          <w:tab w:val="right" w:leader="dot" w:pos="8505"/>
          <w:tab w:val="right" w:pos="9639"/>
        </w:tabs>
        <w:ind w:left="567" w:right="239"/>
        <w:rPr>
          <w:noProof/>
        </w:rPr>
      </w:pPr>
      <w:r>
        <w:rPr>
          <w:noProof/>
        </w:rPr>
        <w:tab/>
        <w:t>Appendix 1</w:t>
      </w:r>
      <w:r>
        <w:rPr>
          <w:noProof/>
        </w:rPr>
        <w:tab/>
      </w:r>
      <w:r>
        <w:rPr>
          <w:noProof/>
        </w:rPr>
        <w:tab/>
        <w:t>77</w:t>
      </w:r>
    </w:p>
    <w:p w14:paraId="18A4F4B8" w14:textId="25181C90" w:rsidR="00776264" w:rsidRPr="00786AA5" w:rsidRDefault="00BE2369" w:rsidP="00776264">
      <w:pPr>
        <w:pStyle w:val="SingleTxtG"/>
        <w:tabs>
          <w:tab w:val="left" w:pos="567"/>
          <w:tab w:val="left" w:pos="1134"/>
          <w:tab w:val="right" w:leader="dot" w:pos="8505"/>
          <w:tab w:val="right" w:pos="9639"/>
        </w:tabs>
        <w:ind w:left="567" w:right="239"/>
        <w:rPr>
          <w:noProof/>
        </w:rPr>
      </w:pPr>
      <w:hyperlink w:anchor="_Toc384106375" w:history="1">
        <w:r w:rsidR="00776264" w:rsidRPr="00786AA5">
          <w:rPr>
            <w:noProof/>
          </w:rPr>
          <w:t>6</w:t>
        </w:r>
        <w:r w:rsidR="00BA3CCA">
          <w:rPr>
            <w:noProof/>
          </w:rPr>
          <w:t>.</w:t>
        </w:r>
        <w:r w:rsidR="00776264" w:rsidRPr="00786AA5">
          <w:rPr>
            <w:noProof/>
            <w:webHidden/>
          </w:rPr>
          <w:tab/>
        </w:r>
      </w:hyperlink>
      <w:hyperlink w:anchor="_Toc384106376" w:history="1">
        <w:r w:rsidR="00776264" w:rsidRPr="00786AA5">
          <w:rPr>
            <w:noProof/>
          </w:rPr>
          <w:t>Method of testing for immunity of vehicles to electromagnetic radiation</w:t>
        </w:r>
        <w:r w:rsidR="00776264" w:rsidRPr="00786AA5">
          <w:rPr>
            <w:noProof/>
            <w:webHidden/>
          </w:rPr>
          <w:tab/>
        </w:r>
        <w:r w:rsidR="00E87069" w:rsidRPr="00786AA5">
          <w:rPr>
            <w:noProof/>
            <w:webHidden/>
          </w:rPr>
          <w:tab/>
        </w:r>
        <w:r w:rsidR="0060139C">
          <w:rPr>
            <w:noProof/>
            <w:webHidden/>
          </w:rPr>
          <w:t>78</w:t>
        </w:r>
      </w:hyperlink>
    </w:p>
    <w:p w14:paraId="0B4CF69C" w14:textId="1100E653"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77" w:history="1">
        <w:r w:rsidR="00776264" w:rsidRPr="00786AA5">
          <w:rPr>
            <w:noProof/>
          </w:rPr>
          <w:t>Appendix</w:t>
        </w:r>
        <w:r w:rsidR="00776264" w:rsidRPr="00786AA5">
          <w:rPr>
            <w:noProof/>
            <w:webHidden/>
          </w:rPr>
          <w:tab/>
        </w:r>
        <w:r w:rsidR="00E87069" w:rsidRPr="00786AA5">
          <w:rPr>
            <w:noProof/>
            <w:webHidden/>
          </w:rPr>
          <w:tab/>
        </w:r>
        <w:r w:rsidR="0060139C">
          <w:rPr>
            <w:noProof/>
            <w:webHidden/>
          </w:rPr>
          <w:t>86</w:t>
        </w:r>
      </w:hyperlink>
    </w:p>
    <w:p w14:paraId="229D8841" w14:textId="66C22962" w:rsidR="00776264" w:rsidRPr="00786AA5" w:rsidRDefault="00BE2369" w:rsidP="00425A17">
      <w:pPr>
        <w:pStyle w:val="SingleTxtG"/>
        <w:tabs>
          <w:tab w:val="left" w:pos="567"/>
          <w:tab w:val="left" w:pos="1134"/>
          <w:tab w:val="right" w:leader="dot" w:pos="8505"/>
          <w:tab w:val="right" w:pos="9639"/>
        </w:tabs>
        <w:ind w:left="1131" w:right="239" w:hanging="564"/>
        <w:jc w:val="left"/>
        <w:rPr>
          <w:noProof/>
        </w:rPr>
      </w:pPr>
      <w:hyperlink w:anchor="_Toc384106382" w:history="1">
        <w:r w:rsidR="00776264" w:rsidRPr="00786AA5">
          <w:rPr>
            <w:noProof/>
          </w:rPr>
          <w:t>7</w:t>
        </w:r>
        <w:r w:rsidR="00BA3CCA">
          <w:rPr>
            <w:noProof/>
          </w:rPr>
          <w:t>.</w:t>
        </w:r>
        <w:r w:rsidR="00776264" w:rsidRPr="00786AA5">
          <w:rPr>
            <w:noProof/>
            <w:webHidden/>
          </w:rPr>
          <w:tab/>
        </w:r>
      </w:hyperlink>
      <w:hyperlink w:anchor="_Toc384106383" w:history="1">
        <w:r w:rsidR="00776264" w:rsidRPr="00786AA5">
          <w:rPr>
            <w:noProof/>
          </w:rPr>
          <w:t xml:space="preserve">Method of measurement of radiated broadband electromagnetic emissions from </w:t>
        </w:r>
        <w:r w:rsidR="00425A17" w:rsidRPr="00786AA5">
          <w:rPr>
            <w:noProof/>
          </w:rPr>
          <w:br/>
        </w:r>
        <w:r w:rsidR="00776264" w:rsidRPr="00786AA5">
          <w:rPr>
            <w:noProof/>
          </w:rPr>
          <w:t>electrical/electronic sub</w:t>
        </w:r>
        <w:r w:rsidR="00776264" w:rsidRPr="00786AA5">
          <w:rPr>
            <w:noProof/>
          </w:rPr>
          <w:noBreakHyphen/>
          <w:t>assemblies (ESAs)</w:t>
        </w:r>
        <w:r w:rsidR="00776264" w:rsidRPr="00786AA5">
          <w:rPr>
            <w:noProof/>
            <w:webHidden/>
          </w:rPr>
          <w:tab/>
        </w:r>
        <w:r w:rsidR="00E87069" w:rsidRPr="00786AA5">
          <w:rPr>
            <w:noProof/>
            <w:webHidden/>
          </w:rPr>
          <w:tab/>
        </w:r>
        <w:r w:rsidR="0060139C">
          <w:rPr>
            <w:noProof/>
            <w:webHidden/>
          </w:rPr>
          <w:t>92</w:t>
        </w:r>
      </w:hyperlink>
    </w:p>
    <w:p w14:paraId="1080E754" w14:textId="5CE43407"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84" w:history="1">
        <w:r w:rsidR="00776264" w:rsidRPr="00786AA5">
          <w:rPr>
            <w:noProof/>
          </w:rPr>
          <w:t>Appendix</w:t>
        </w:r>
        <w:r w:rsidR="00776264" w:rsidRPr="00786AA5">
          <w:rPr>
            <w:noProof/>
            <w:webHidden/>
          </w:rPr>
          <w:tab/>
        </w:r>
        <w:r w:rsidR="00E87069" w:rsidRPr="00786AA5">
          <w:rPr>
            <w:noProof/>
            <w:webHidden/>
          </w:rPr>
          <w:tab/>
        </w:r>
        <w:r w:rsidR="0060139C">
          <w:rPr>
            <w:noProof/>
            <w:webHidden/>
          </w:rPr>
          <w:t>96</w:t>
        </w:r>
      </w:hyperlink>
    </w:p>
    <w:p w14:paraId="3C374075" w14:textId="1AEEB1E3" w:rsidR="00776264" w:rsidRPr="00786AA5" w:rsidRDefault="00BE2369" w:rsidP="00425A17">
      <w:pPr>
        <w:pStyle w:val="SingleTxtG"/>
        <w:tabs>
          <w:tab w:val="left" w:pos="567"/>
          <w:tab w:val="left" w:pos="1134"/>
          <w:tab w:val="right" w:leader="dot" w:pos="8505"/>
          <w:tab w:val="right" w:pos="9639"/>
        </w:tabs>
        <w:ind w:left="1131" w:right="239" w:hanging="564"/>
        <w:jc w:val="left"/>
        <w:rPr>
          <w:noProof/>
        </w:rPr>
      </w:pPr>
      <w:hyperlink w:anchor="_Toc384106388" w:history="1">
        <w:r w:rsidR="00776264" w:rsidRPr="00786AA5">
          <w:rPr>
            <w:noProof/>
          </w:rPr>
          <w:t>8</w:t>
        </w:r>
        <w:r w:rsidR="00BA3CCA">
          <w:rPr>
            <w:noProof/>
          </w:rPr>
          <w:t>.</w:t>
        </w:r>
        <w:r w:rsidR="00776264" w:rsidRPr="00786AA5">
          <w:rPr>
            <w:noProof/>
            <w:webHidden/>
          </w:rPr>
          <w:tab/>
        </w:r>
      </w:hyperlink>
      <w:hyperlink w:anchor="_Toc384106389" w:history="1">
        <w:r w:rsidR="00776264" w:rsidRPr="00786AA5">
          <w:rPr>
            <w:noProof/>
          </w:rPr>
          <w:t xml:space="preserve">Method of measurement of radiated narrowband electromagnetic emissions from </w:t>
        </w:r>
        <w:r w:rsidR="00425A17" w:rsidRPr="00786AA5">
          <w:rPr>
            <w:noProof/>
          </w:rPr>
          <w:br/>
        </w:r>
        <w:r w:rsidR="00776264" w:rsidRPr="00786AA5">
          <w:rPr>
            <w:noProof/>
          </w:rPr>
          <w:t>electrical/electronic sub</w:t>
        </w:r>
        <w:r w:rsidR="00776264" w:rsidRPr="00786AA5">
          <w:rPr>
            <w:noProof/>
          </w:rPr>
          <w:noBreakHyphen/>
          <w:t>assemblies</w:t>
        </w:r>
        <w:r w:rsidR="00776264" w:rsidRPr="00786AA5">
          <w:rPr>
            <w:noProof/>
            <w:webHidden/>
          </w:rPr>
          <w:tab/>
        </w:r>
        <w:r w:rsidR="00E87069" w:rsidRPr="00786AA5">
          <w:rPr>
            <w:noProof/>
            <w:webHidden/>
          </w:rPr>
          <w:tab/>
        </w:r>
        <w:r w:rsidR="0060139C">
          <w:rPr>
            <w:noProof/>
            <w:webHidden/>
          </w:rPr>
          <w:t>98</w:t>
        </w:r>
      </w:hyperlink>
    </w:p>
    <w:p w14:paraId="2EB09229" w14:textId="3DF77160" w:rsidR="00776264" w:rsidRPr="00786AA5" w:rsidRDefault="00BE2369" w:rsidP="00795BC1">
      <w:pPr>
        <w:pStyle w:val="SingleTxtG"/>
        <w:tabs>
          <w:tab w:val="left" w:pos="567"/>
          <w:tab w:val="left" w:pos="1134"/>
          <w:tab w:val="right" w:leader="dot" w:pos="8505"/>
          <w:tab w:val="right" w:pos="9639"/>
        </w:tabs>
        <w:ind w:left="1131" w:right="239" w:hanging="564"/>
        <w:jc w:val="left"/>
        <w:rPr>
          <w:noProof/>
        </w:rPr>
      </w:pPr>
      <w:hyperlink w:anchor="_Toc384106391" w:history="1">
        <w:r w:rsidR="00776264" w:rsidRPr="00786AA5">
          <w:rPr>
            <w:noProof/>
          </w:rPr>
          <w:t>9</w:t>
        </w:r>
        <w:r w:rsidR="00BA3CCA">
          <w:rPr>
            <w:noProof/>
          </w:rPr>
          <w:t>.</w:t>
        </w:r>
        <w:r w:rsidR="00776264" w:rsidRPr="00786AA5">
          <w:rPr>
            <w:noProof/>
            <w:webHidden/>
          </w:rPr>
          <w:tab/>
        </w:r>
      </w:hyperlink>
      <w:hyperlink w:anchor="_Toc384106392" w:history="1">
        <w:r w:rsidR="00776264" w:rsidRPr="00786AA5">
          <w:rPr>
            <w:noProof/>
          </w:rPr>
          <w:t xml:space="preserve">Method(s) of testing for immunity of electrical/electronic sub-assemblies to </w:t>
        </w:r>
        <w:r w:rsidR="00795BC1" w:rsidRPr="00786AA5">
          <w:rPr>
            <w:noProof/>
          </w:rPr>
          <w:br/>
        </w:r>
        <w:r w:rsidR="00776264" w:rsidRPr="00786AA5">
          <w:rPr>
            <w:noProof/>
          </w:rPr>
          <w:t>electromagnetic radiation</w:t>
        </w:r>
        <w:r w:rsidR="00776264" w:rsidRPr="00786AA5">
          <w:rPr>
            <w:noProof/>
            <w:webHidden/>
          </w:rPr>
          <w:tab/>
        </w:r>
        <w:r w:rsidR="00E87069" w:rsidRPr="00786AA5">
          <w:rPr>
            <w:noProof/>
            <w:webHidden/>
          </w:rPr>
          <w:tab/>
        </w:r>
        <w:r w:rsidR="0060139C">
          <w:rPr>
            <w:noProof/>
            <w:webHidden/>
          </w:rPr>
          <w:t>100</w:t>
        </w:r>
      </w:hyperlink>
    </w:p>
    <w:p w14:paraId="46E3F793" w14:textId="6CA0CE3C"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93" w:history="1">
        <w:r w:rsidR="00776264" w:rsidRPr="00786AA5">
          <w:rPr>
            <w:noProof/>
          </w:rPr>
          <w:t>Appendix 1</w:t>
        </w:r>
        <w:r w:rsidR="00776264" w:rsidRPr="00786AA5">
          <w:rPr>
            <w:noProof/>
            <w:webHidden/>
          </w:rPr>
          <w:tab/>
        </w:r>
        <w:r w:rsidR="00E87069" w:rsidRPr="00786AA5">
          <w:rPr>
            <w:noProof/>
            <w:webHidden/>
          </w:rPr>
          <w:tab/>
        </w:r>
        <w:r w:rsidR="0060139C">
          <w:rPr>
            <w:noProof/>
            <w:webHidden/>
          </w:rPr>
          <w:t>106</w:t>
        </w:r>
      </w:hyperlink>
    </w:p>
    <w:p w14:paraId="329DA396" w14:textId="756DDCED"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99" w:history="1">
        <w:r w:rsidRPr="00786AA5">
          <w:rPr>
            <w:noProof/>
          </w:rPr>
          <w:t>A</w:t>
        </w:r>
        <w:r w:rsidR="00776264" w:rsidRPr="00786AA5">
          <w:rPr>
            <w:noProof/>
          </w:rPr>
          <w:t>ppendix 2</w:t>
        </w:r>
        <w:r w:rsidRPr="00786AA5">
          <w:rPr>
            <w:noProof/>
          </w:rPr>
          <w:t xml:space="preserve"> - </w:t>
        </w:r>
      </w:hyperlink>
      <w:hyperlink w:anchor="_Toc384106400" w:history="1">
        <w:r w:rsidR="00776264" w:rsidRPr="00786AA5">
          <w:rPr>
            <w:noProof/>
          </w:rPr>
          <w:t>Typical TEM cell dimensions</w:t>
        </w:r>
        <w:r w:rsidR="00776264" w:rsidRPr="00786AA5">
          <w:rPr>
            <w:noProof/>
            <w:webHidden/>
          </w:rPr>
          <w:tab/>
        </w:r>
        <w:r w:rsidR="00E87069" w:rsidRPr="00786AA5">
          <w:rPr>
            <w:noProof/>
            <w:webHidden/>
          </w:rPr>
          <w:tab/>
        </w:r>
        <w:r w:rsidR="0060139C">
          <w:rPr>
            <w:noProof/>
            <w:webHidden/>
          </w:rPr>
          <w:t>108</w:t>
        </w:r>
      </w:hyperlink>
    </w:p>
    <w:p w14:paraId="64997B85" w14:textId="41EDB473"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01" w:history="1">
        <w:r w:rsidR="00776264" w:rsidRPr="00786AA5">
          <w:rPr>
            <w:noProof/>
          </w:rPr>
          <w:t>Appendix 3</w:t>
        </w:r>
        <w:r w:rsidRPr="00786AA5">
          <w:rPr>
            <w:noProof/>
          </w:rPr>
          <w:t xml:space="preserve"> - </w:t>
        </w:r>
      </w:hyperlink>
      <w:hyperlink w:anchor="_Toc384106402" w:history="1">
        <w:r w:rsidR="00776264" w:rsidRPr="00786AA5">
          <w:rPr>
            <w:noProof/>
          </w:rPr>
          <w:t>Absorber chamber test</w:t>
        </w:r>
        <w:r w:rsidR="00776264" w:rsidRPr="00786AA5">
          <w:rPr>
            <w:noProof/>
            <w:webHidden/>
          </w:rPr>
          <w:tab/>
        </w:r>
        <w:r w:rsidR="00E87069" w:rsidRPr="00786AA5">
          <w:rPr>
            <w:noProof/>
            <w:webHidden/>
          </w:rPr>
          <w:tab/>
        </w:r>
        <w:r w:rsidR="0060139C">
          <w:rPr>
            <w:noProof/>
            <w:webHidden/>
          </w:rPr>
          <w:t>109</w:t>
        </w:r>
      </w:hyperlink>
    </w:p>
    <w:p w14:paraId="6F2488D6" w14:textId="4CDBC706"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04" w:history="1">
        <w:r w:rsidR="00776264" w:rsidRPr="00786AA5">
          <w:rPr>
            <w:noProof/>
          </w:rPr>
          <w:t>Appendix 4</w:t>
        </w:r>
        <w:r w:rsidRPr="00786AA5">
          <w:rPr>
            <w:noProof/>
          </w:rPr>
          <w:t xml:space="preserve"> - </w:t>
        </w:r>
      </w:hyperlink>
      <w:hyperlink w:anchor="_Toc384106405" w:history="1">
        <w:r w:rsidR="00776264" w:rsidRPr="00786AA5">
          <w:rPr>
            <w:noProof/>
          </w:rPr>
          <w:t>BCI test</w:t>
        </w:r>
        <w:r w:rsidR="00776264" w:rsidRPr="00786AA5">
          <w:rPr>
            <w:noProof/>
            <w:webHidden/>
          </w:rPr>
          <w:tab/>
        </w:r>
        <w:r w:rsidR="00E87069" w:rsidRPr="00786AA5">
          <w:rPr>
            <w:noProof/>
            <w:webHidden/>
          </w:rPr>
          <w:tab/>
        </w:r>
        <w:r w:rsidR="0060139C">
          <w:rPr>
            <w:noProof/>
            <w:webHidden/>
          </w:rPr>
          <w:t>111</w:t>
        </w:r>
      </w:hyperlink>
    </w:p>
    <w:p w14:paraId="67A26CAE" w14:textId="14BE78BB" w:rsidR="00776264" w:rsidRPr="00786AA5" w:rsidRDefault="00BE2369" w:rsidP="00795BC1">
      <w:pPr>
        <w:pStyle w:val="SingleTxtG"/>
        <w:tabs>
          <w:tab w:val="left" w:pos="567"/>
          <w:tab w:val="left" w:pos="1134"/>
          <w:tab w:val="right" w:leader="dot" w:pos="8505"/>
          <w:tab w:val="right" w:pos="9639"/>
        </w:tabs>
        <w:ind w:left="1131" w:right="239" w:hanging="564"/>
        <w:jc w:val="left"/>
        <w:rPr>
          <w:noProof/>
        </w:rPr>
      </w:pPr>
      <w:hyperlink w:anchor="_Toc384106408" w:history="1">
        <w:r w:rsidR="00776264" w:rsidRPr="00786AA5">
          <w:rPr>
            <w:noProof/>
          </w:rPr>
          <w:t>10</w:t>
        </w:r>
        <w:r w:rsidR="00BA3CCA">
          <w:rPr>
            <w:noProof/>
          </w:rPr>
          <w:t>.</w:t>
        </w:r>
        <w:r w:rsidR="00795BC1" w:rsidRPr="00786AA5">
          <w:rPr>
            <w:noProof/>
          </w:rPr>
          <w:tab/>
          <w:t xml:space="preserve">Method(s) of testing for immunity to and emission of transients of electrical/electronic </w:t>
        </w:r>
        <w:r w:rsidR="00795BC1" w:rsidRPr="00786AA5">
          <w:rPr>
            <w:noProof/>
          </w:rPr>
          <w:br/>
          <w:t>sub-assemblies</w:t>
        </w:r>
        <w:r w:rsidR="00776264" w:rsidRPr="00786AA5">
          <w:rPr>
            <w:noProof/>
            <w:webHidden/>
          </w:rPr>
          <w:tab/>
        </w:r>
        <w:r w:rsidR="00E87069" w:rsidRPr="00786AA5">
          <w:rPr>
            <w:noProof/>
            <w:webHidden/>
          </w:rPr>
          <w:tab/>
        </w:r>
        <w:r w:rsidR="0060139C">
          <w:rPr>
            <w:noProof/>
            <w:webHidden/>
          </w:rPr>
          <w:t>113</w:t>
        </w:r>
      </w:hyperlink>
    </w:p>
    <w:p w14:paraId="5D3041A0" w14:textId="23D8F55D" w:rsidR="00776264" w:rsidRPr="00786AA5" w:rsidRDefault="00BE2369" w:rsidP="00776264">
      <w:pPr>
        <w:pStyle w:val="SingleTxtG"/>
        <w:tabs>
          <w:tab w:val="left" w:pos="567"/>
          <w:tab w:val="left" w:pos="1134"/>
          <w:tab w:val="right" w:leader="dot" w:pos="8505"/>
          <w:tab w:val="right" w:pos="9639"/>
        </w:tabs>
        <w:ind w:left="567" w:right="239"/>
        <w:rPr>
          <w:noProof/>
        </w:rPr>
      </w:pPr>
      <w:hyperlink w:anchor="_Toc384106409" w:history="1">
        <w:r w:rsidR="00776264" w:rsidRPr="00786AA5">
          <w:rPr>
            <w:noProof/>
          </w:rPr>
          <w:t>11</w:t>
        </w:r>
        <w:r w:rsidR="00BA3CCA">
          <w:rPr>
            <w:noProof/>
          </w:rPr>
          <w:t>.</w:t>
        </w:r>
        <w:r w:rsidR="00776264" w:rsidRPr="00786AA5">
          <w:rPr>
            <w:noProof/>
            <w:webHidden/>
          </w:rPr>
          <w:tab/>
        </w:r>
      </w:hyperlink>
      <w:hyperlink w:anchor="_Toc384106410" w:history="1">
        <w:r w:rsidR="00776264" w:rsidRPr="00786AA5">
          <w:rPr>
            <w:noProof/>
          </w:rPr>
          <w:t>Method(s) of testing for emission of harmonics generated on AC power lines from vehicle</w:t>
        </w:r>
        <w:r w:rsidR="00776264" w:rsidRPr="00786AA5">
          <w:rPr>
            <w:noProof/>
            <w:webHidden/>
          </w:rPr>
          <w:tab/>
        </w:r>
        <w:r w:rsidR="00E87069" w:rsidRPr="00786AA5">
          <w:rPr>
            <w:noProof/>
            <w:webHidden/>
          </w:rPr>
          <w:tab/>
        </w:r>
        <w:r w:rsidR="0060139C">
          <w:rPr>
            <w:noProof/>
            <w:webHidden/>
          </w:rPr>
          <w:t>114</w:t>
        </w:r>
      </w:hyperlink>
    </w:p>
    <w:p w14:paraId="1F527EFA" w14:textId="7AE5374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1"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_Toc384106411 \h </w:instrText>
        </w:r>
        <w:r w:rsidR="00776264" w:rsidRPr="00786AA5">
          <w:rPr>
            <w:noProof/>
            <w:webHidden/>
          </w:rPr>
        </w:r>
        <w:r w:rsidR="00776264" w:rsidRPr="00786AA5">
          <w:rPr>
            <w:noProof/>
            <w:webHidden/>
          </w:rPr>
          <w:fldChar w:fldCharType="separate"/>
        </w:r>
        <w:r w:rsidR="00BE2369">
          <w:rPr>
            <w:noProof/>
            <w:webHidden/>
          </w:rPr>
          <w:t>116</w:t>
        </w:r>
        <w:r w:rsidR="00776264" w:rsidRPr="00786AA5">
          <w:rPr>
            <w:noProof/>
            <w:webHidden/>
          </w:rPr>
          <w:fldChar w:fldCharType="end"/>
        </w:r>
      </w:hyperlink>
    </w:p>
    <w:p w14:paraId="3ADE0D38" w14:textId="34A598EF" w:rsidR="00776264" w:rsidRPr="00786AA5" w:rsidRDefault="00BE2369" w:rsidP="00795BC1">
      <w:pPr>
        <w:pStyle w:val="SingleTxtG"/>
        <w:tabs>
          <w:tab w:val="left" w:pos="567"/>
          <w:tab w:val="left" w:pos="1134"/>
          <w:tab w:val="right" w:leader="dot" w:pos="8505"/>
          <w:tab w:val="right" w:pos="9639"/>
        </w:tabs>
        <w:ind w:left="1131" w:right="239" w:hanging="564"/>
        <w:jc w:val="left"/>
        <w:rPr>
          <w:noProof/>
        </w:rPr>
      </w:pPr>
      <w:hyperlink w:anchor="_Toc384106412" w:history="1">
        <w:r w:rsidR="00776264" w:rsidRPr="00786AA5">
          <w:rPr>
            <w:noProof/>
          </w:rPr>
          <w:t>12</w:t>
        </w:r>
        <w:r w:rsidR="00BA3CCA">
          <w:rPr>
            <w:noProof/>
          </w:rPr>
          <w:t>.</w:t>
        </w:r>
        <w:r w:rsidR="00776264" w:rsidRPr="00786AA5">
          <w:rPr>
            <w:noProof/>
            <w:webHidden/>
          </w:rPr>
          <w:tab/>
        </w:r>
      </w:hyperlink>
      <w:hyperlink w:anchor="_Toc384106413" w:history="1">
        <w:r w:rsidR="00776264" w:rsidRPr="00786AA5">
          <w:rPr>
            <w:noProof/>
          </w:rPr>
          <w:t xml:space="preserve">Method(s) of testing for emission of voltage changes, voltage fluctuations and flicker </w:t>
        </w:r>
        <w:r w:rsidR="00795BC1" w:rsidRPr="00786AA5">
          <w:rPr>
            <w:noProof/>
          </w:rPr>
          <w:br/>
        </w:r>
        <w:r w:rsidR="00776264" w:rsidRPr="00786AA5">
          <w:rPr>
            <w:noProof/>
          </w:rPr>
          <w:t>on AC power lines from vehicle</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_Toc384106413 \h </w:instrText>
        </w:r>
        <w:r w:rsidR="00776264" w:rsidRPr="00786AA5">
          <w:rPr>
            <w:noProof/>
            <w:webHidden/>
          </w:rPr>
        </w:r>
        <w:r w:rsidR="00776264" w:rsidRPr="00786AA5">
          <w:rPr>
            <w:noProof/>
            <w:webHidden/>
          </w:rPr>
          <w:fldChar w:fldCharType="separate"/>
        </w:r>
        <w:r>
          <w:rPr>
            <w:noProof/>
            <w:webHidden/>
          </w:rPr>
          <w:t>118</w:t>
        </w:r>
        <w:r w:rsidR="00776264" w:rsidRPr="00786AA5">
          <w:rPr>
            <w:noProof/>
            <w:webHidden/>
          </w:rPr>
          <w:fldChar w:fldCharType="end"/>
        </w:r>
      </w:hyperlink>
    </w:p>
    <w:p w14:paraId="73ADF35C" w14:textId="349A01F0"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4"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_Toc384106414 \h </w:instrText>
        </w:r>
        <w:r w:rsidR="00776264" w:rsidRPr="00786AA5">
          <w:rPr>
            <w:noProof/>
            <w:webHidden/>
          </w:rPr>
        </w:r>
        <w:r w:rsidR="00776264" w:rsidRPr="00786AA5">
          <w:rPr>
            <w:noProof/>
            <w:webHidden/>
          </w:rPr>
          <w:fldChar w:fldCharType="separate"/>
        </w:r>
        <w:r w:rsidR="00BE2369">
          <w:rPr>
            <w:noProof/>
            <w:webHidden/>
          </w:rPr>
          <w:t>120</w:t>
        </w:r>
        <w:r w:rsidR="00776264" w:rsidRPr="00786AA5">
          <w:rPr>
            <w:noProof/>
            <w:webHidden/>
          </w:rPr>
          <w:fldChar w:fldCharType="end"/>
        </w:r>
      </w:hyperlink>
    </w:p>
    <w:p w14:paraId="735DFE57" w14:textId="79F8EE64" w:rsidR="00776264" w:rsidRPr="00786AA5" w:rsidRDefault="00BE2369" w:rsidP="00795BC1">
      <w:pPr>
        <w:pStyle w:val="SingleTxtG"/>
        <w:tabs>
          <w:tab w:val="left" w:pos="567"/>
          <w:tab w:val="left" w:pos="1134"/>
          <w:tab w:val="right" w:leader="dot" w:pos="8505"/>
          <w:tab w:val="right" w:pos="9639"/>
        </w:tabs>
        <w:ind w:left="1131" w:right="239" w:hanging="564"/>
        <w:jc w:val="left"/>
        <w:rPr>
          <w:noProof/>
        </w:rPr>
      </w:pPr>
      <w:hyperlink w:anchor="_Toc384106415" w:history="1">
        <w:r w:rsidR="00776264" w:rsidRPr="00786AA5">
          <w:rPr>
            <w:noProof/>
          </w:rPr>
          <w:t>13</w:t>
        </w:r>
        <w:r w:rsidR="00BA3CCA">
          <w:rPr>
            <w:noProof/>
          </w:rPr>
          <w:t>.</w:t>
        </w:r>
        <w:r w:rsidR="00776264" w:rsidRPr="00786AA5">
          <w:rPr>
            <w:noProof/>
            <w:webHidden/>
          </w:rPr>
          <w:tab/>
        </w:r>
      </w:hyperlink>
      <w:hyperlink w:anchor="_Toc384106416" w:history="1">
        <w:r w:rsidR="00776264" w:rsidRPr="00786AA5">
          <w:rPr>
            <w:noProof/>
          </w:rPr>
          <w:t xml:space="preserve">Method(s) of testing for emission of radiofrequency conducted disturbances on AC or </w:t>
        </w:r>
        <w:r w:rsidR="00795BC1" w:rsidRPr="00786AA5">
          <w:rPr>
            <w:noProof/>
          </w:rPr>
          <w:br/>
        </w:r>
        <w:r w:rsidR="00776264" w:rsidRPr="00786AA5">
          <w:rPr>
            <w:noProof/>
          </w:rPr>
          <w:t>DC power lines from vehicles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_Toc384106416 \h </w:instrText>
        </w:r>
        <w:r w:rsidR="00776264" w:rsidRPr="00786AA5">
          <w:rPr>
            <w:noProof/>
            <w:webHidden/>
          </w:rPr>
        </w:r>
        <w:r w:rsidR="00776264" w:rsidRPr="00786AA5">
          <w:rPr>
            <w:noProof/>
            <w:webHidden/>
          </w:rPr>
          <w:fldChar w:fldCharType="separate"/>
        </w:r>
        <w:r>
          <w:rPr>
            <w:noProof/>
            <w:webHidden/>
          </w:rPr>
          <w:t>122</w:t>
        </w:r>
        <w:r w:rsidR="00776264" w:rsidRPr="00786AA5">
          <w:rPr>
            <w:noProof/>
            <w:webHidden/>
          </w:rPr>
          <w:fldChar w:fldCharType="end"/>
        </w:r>
      </w:hyperlink>
    </w:p>
    <w:p w14:paraId="77F33B6D" w14:textId="3ABFB303"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7"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_Toc384106417 \h </w:instrText>
        </w:r>
        <w:r w:rsidR="00776264" w:rsidRPr="00786AA5">
          <w:rPr>
            <w:noProof/>
            <w:webHidden/>
          </w:rPr>
        </w:r>
        <w:r w:rsidR="00776264" w:rsidRPr="00786AA5">
          <w:rPr>
            <w:noProof/>
            <w:webHidden/>
          </w:rPr>
          <w:fldChar w:fldCharType="separate"/>
        </w:r>
        <w:r w:rsidR="00BE2369">
          <w:rPr>
            <w:noProof/>
            <w:webHidden/>
          </w:rPr>
          <w:t>124</w:t>
        </w:r>
        <w:r w:rsidR="00776264" w:rsidRPr="00786AA5">
          <w:rPr>
            <w:noProof/>
            <w:webHidden/>
          </w:rPr>
          <w:fldChar w:fldCharType="end"/>
        </w:r>
      </w:hyperlink>
    </w:p>
    <w:p w14:paraId="493BAD1F" w14:textId="1C314C0F" w:rsidR="00776264" w:rsidRPr="00786AA5" w:rsidRDefault="003B7CB0" w:rsidP="00795BC1">
      <w:pPr>
        <w:pStyle w:val="SingleTxtG"/>
        <w:tabs>
          <w:tab w:val="left" w:pos="567"/>
          <w:tab w:val="left" w:pos="1134"/>
          <w:tab w:val="right" w:leader="dot" w:pos="8505"/>
          <w:tab w:val="right" w:pos="9639"/>
        </w:tabs>
        <w:ind w:left="1131" w:right="239" w:hanging="564"/>
        <w:jc w:val="left"/>
        <w:rPr>
          <w:noProof/>
        </w:rPr>
      </w:pPr>
      <w:r>
        <w:rPr>
          <w:noProof/>
        </w:rPr>
        <w:br w:type="page"/>
      </w:r>
      <w:hyperlink w:anchor="_Toc384106418" w:history="1">
        <w:r w:rsidR="00776264" w:rsidRPr="00786AA5">
          <w:rPr>
            <w:noProof/>
          </w:rPr>
          <w:t>14</w:t>
        </w:r>
        <w:r w:rsidR="00BA3CCA">
          <w:rPr>
            <w:noProof/>
          </w:rPr>
          <w:t>.</w:t>
        </w:r>
        <w:r w:rsidR="00776264" w:rsidRPr="00786AA5">
          <w:rPr>
            <w:noProof/>
            <w:webHidden/>
          </w:rPr>
          <w:tab/>
        </w:r>
      </w:hyperlink>
      <w:hyperlink w:anchor="_Toc384106419" w:history="1">
        <w:r w:rsidR="00776264" w:rsidRPr="00786AA5">
          <w:rPr>
            <w:noProof/>
          </w:rPr>
          <w:t xml:space="preserve">Method(s) of testing for emission of radiofrequency conducted disturbances on </w:t>
        </w:r>
        <w:r w:rsidR="00795BC1" w:rsidRPr="00786AA5">
          <w:rPr>
            <w:noProof/>
          </w:rPr>
          <w:br/>
        </w:r>
        <w:r w:rsidR="00776264" w:rsidRPr="00786AA5">
          <w:rPr>
            <w:noProof/>
          </w:rPr>
          <w:t>network and telecommunication access from vehicles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_Toc384106419 \h </w:instrText>
        </w:r>
        <w:r w:rsidR="00776264" w:rsidRPr="00786AA5">
          <w:rPr>
            <w:noProof/>
            <w:webHidden/>
          </w:rPr>
        </w:r>
        <w:r w:rsidR="00776264" w:rsidRPr="00786AA5">
          <w:rPr>
            <w:noProof/>
            <w:webHidden/>
          </w:rPr>
          <w:fldChar w:fldCharType="separate"/>
        </w:r>
        <w:r w:rsidR="00BE2369">
          <w:rPr>
            <w:noProof/>
            <w:webHidden/>
          </w:rPr>
          <w:t>126</w:t>
        </w:r>
        <w:r w:rsidR="00776264" w:rsidRPr="00786AA5">
          <w:rPr>
            <w:noProof/>
            <w:webHidden/>
          </w:rPr>
          <w:fldChar w:fldCharType="end"/>
        </w:r>
      </w:hyperlink>
    </w:p>
    <w:p w14:paraId="116D6717" w14:textId="65A83141"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0"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_Toc384106420 \h </w:instrText>
        </w:r>
        <w:r w:rsidR="00776264" w:rsidRPr="00786AA5">
          <w:rPr>
            <w:noProof/>
            <w:webHidden/>
          </w:rPr>
        </w:r>
        <w:r w:rsidR="00776264" w:rsidRPr="00786AA5">
          <w:rPr>
            <w:noProof/>
            <w:webHidden/>
          </w:rPr>
          <w:fldChar w:fldCharType="separate"/>
        </w:r>
        <w:r w:rsidR="00BE2369">
          <w:rPr>
            <w:noProof/>
            <w:webHidden/>
          </w:rPr>
          <w:t>129</w:t>
        </w:r>
        <w:r w:rsidR="00776264" w:rsidRPr="00786AA5">
          <w:rPr>
            <w:noProof/>
            <w:webHidden/>
          </w:rPr>
          <w:fldChar w:fldCharType="end"/>
        </w:r>
      </w:hyperlink>
    </w:p>
    <w:p w14:paraId="2D189541" w14:textId="5E8767CB" w:rsidR="00776264" w:rsidRPr="00786AA5" w:rsidRDefault="00BE2369" w:rsidP="0098410E">
      <w:pPr>
        <w:pStyle w:val="SingleTxtG"/>
        <w:keepNext/>
        <w:keepLines/>
        <w:tabs>
          <w:tab w:val="left" w:pos="567"/>
          <w:tab w:val="left" w:pos="1134"/>
          <w:tab w:val="right" w:leader="dot" w:pos="8505"/>
          <w:tab w:val="right" w:pos="9639"/>
        </w:tabs>
        <w:ind w:left="1128" w:right="238" w:hanging="561"/>
        <w:jc w:val="left"/>
        <w:rPr>
          <w:noProof/>
        </w:rPr>
      </w:pPr>
      <w:hyperlink w:anchor="_Toc384106421" w:history="1">
        <w:r w:rsidR="00776264" w:rsidRPr="00786AA5">
          <w:rPr>
            <w:noProof/>
          </w:rPr>
          <w:t>15</w:t>
        </w:r>
        <w:r w:rsidR="00BA3CCA">
          <w:rPr>
            <w:noProof/>
          </w:rPr>
          <w:t>.</w:t>
        </w:r>
        <w:r w:rsidR="00776264" w:rsidRPr="00786AA5">
          <w:rPr>
            <w:noProof/>
            <w:webHidden/>
          </w:rPr>
          <w:tab/>
        </w:r>
      </w:hyperlink>
      <w:hyperlink w:anchor="_Toc384106422" w:history="1">
        <w:r w:rsidR="00776264" w:rsidRPr="00786AA5">
          <w:rPr>
            <w:noProof/>
          </w:rPr>
          <w:t xml:space="preserve">Method of testing for immunity of vehicles to </w:t>
        </w:r>
        <w:r w:rsidR="00876643" w:rsidRPr="00786AA5">
          <w:rPr>
            <w:noProof/>
          </w:rPr>
          <w:t>E</w:t>
        </w:r>
        <w:r w:rsidR="00776264" w:rsidRPr="00786AA5">
          <w:rPr>
            <w:noProof/>
          </w:rPr>
          <w:t xml:space="preserve">lectrical </w:t>
        </w:r>
        <w:r w:rsidR="00876643" w:rsidRPr="00786AA5">
          <w:rPr>
            <w:noProof/>
          </w:rPr>
          <w:t>F</w:t>
        </w:r>
        <w:r w:rsidR="00776264" w:rsidRPr="00786AA5">
          <w:rPr>
            <w:noProof/>
          </w:rPr>
          <w:t xml:space="preserve">ast </w:t>
        </w:r>
        <w:r w:rsidR="00876643" w:rsidRPr="00786AA5">
          <w:rPr>
            <w:noProof/>
          </w:rPr>
          <w:t>T</w:t>
        </w:r>
        <w:r w:rsidR="00776264" w:rsidRPr="00786AA5">
          <w:rPr>
            <w:noProof/>
          </w:rPr>
          <w:t>ransient/</w:t>
        </w:r>
        <w:r w:rsidR="00876643" w:rsidRPr="00786AA5">
          <w:rPr>
            <w:noProof/>
          </w:rPr>
          <w:t>B</w:t>
        </w:r>
        <w:r w:rsidR="00776264" w:rsidRPr="00786AA5">
          <w:rPr>
            <w:noProof/>
          </w:rPr>
          <w:t xml:space="preserve">urst </w:t>
        </w:r>
        <w:r w:rsidR="00795BC1" w:rsidRPr="00786AA5">
          <w:rPr>
            <w:noProof/>
          </w:rPr>
          <w:br/>
        </w:r>
        <w:r w:rsidR="00776264" w:rsidRPr="00786AA5">
          <w:rPr>
            <w:noProof/>
          </w:rPr>
          <w:t>disturbances conducted along AC and DC 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_Toc384106422 \h </w:instrText>
        </w:r>
        <w:r w:rsidR="00776264" w:rsidRPr="00786AA5">
          <w:rPr>
            <w:noProof/>
            <w:webHidden/>
          </w:rPr>
        </w:r>
        <w:r w:rsidR="00776264" w:rsidRPr="00786AA5">
          <w:rPr>
            <w:noProof/>
            <w:webHidden/>
          </w:rPr>
          <w:fldChar w:fldCharType="separate"/>
        </w:r>
        <w:r>
          <w:rPr>
            <w:noProof/>
            <w:webHidden/>
          </w:rPr>
          <w:t>133</w:t>
        </w:r>
        <w:r w:rsidR="00776264" w:rsidRPr="00786AA5">
          <w:rPr>
            <w:noProof/>
            <w:webHidden/>
          </w:rPr>
          <w:fldChar w:fldCharType="end"/>
        </w:r>
      </w:hyperlink>
    </w:p>
    <w:p w14:paraId="2322A56C" w14:textId="7322F1B2"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3"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_Toc384106423 \h </w:instrText>
        </w:r>
        <w:r w:rsidR="00776264" w:rsidRPr="00786AA5">
          <w:rPr>
            <w:noProof/>
            <w:webHidden/>
          </w:rPr>
        </w:r>
        <w:r w:rsidR="00776264" w:rsidRPr="00786AA5">
          <w:rPr>
            <w:noProof/>
            <w:webHidden/>
          </w:rPr>
          <w:fldChar w:fldCharType="separate"/>
        </w:r>
        <w:r w:rsidR="00BE2369">
          <w:rPr>
            <w:noProof/>
            <w:webHidden/>
          </w:rPr>
          <w:t>135</w:t>
        </w:r>
        <w:r w:rsidR="00776264" w:rsidRPr="00786AA5">
          <w:rPr>
            <w:noProof/>
            <w:webHidden/>
          </w:rPr>
          <w:fldChar w:fldCharType="end"/>
        </w:r>
      </w:hyperlink>
    </w:p>
    <w:p w14:paraId="0330ECAA" w14:textId="5D64CC6E" w:rsidR="00776264" w:rsidRPr="00786AA5" w:rsidRDefault="00BE2369" w:rsidP="00795BC1">
      <w:pPr>
        <w:pStyle w:val="SingleTxtG"/>
        <w:tabs>
          <w:tab w:val="left" w:pos="567"/>
          <w:tab w:val="left" w:pos="1134"/>
          <w:tab w:val="right" w:leader="dot" w:pos="8505"/>
          <w:tab w:val="right" w:pos="9639"/>
        </w:tabs>
        <w:ind w:left="1131" w:right="239" w:hanging="564"/>
        <w:jc w:val="left"/>
        <w:rPr>
          <w:noProof/>
        </w:rPr>
      </w:pPr>
      <w:hyperlink w:anchor="_Toc384106424" w:history="1">
        <w:r w:rsidR="00776264" w:rsidRPr="00786AA5">
          <w:rPr>
            <w:noProof/>
          </w:rPr>
          <w:t>16</w:t>
        </w:r>
        <w:r w:rsidR="00BA3CCA">
          <w:rPr>
            <w:noProof/>
          </w:rPr>
          <w:t>.</w:t>
        </w:r>
        <w:r w:rsidR="00776264" w:rsidRPr="00786AA5">
          <w:rPr>
            <w:noProof/>
            <w:webHidden/>
          </w:rPr>
          <w:tab/>
        </w:r>
      </w:hyperlink>
      <w:hyperlink w:anchor="_Toc384106425" w:history="1">
        <w:r w:rsidR="00776264" w:rsidRPr="00786AA5">
          <w:rPr>
            <w:noProof/>
          </w:rPr>
          <w:t xml:space="preserve">Method of testing for immunity of vehicles to surges conducted along AC and DC </w:t>
        </w:r>
        <w:r w:rsidR="00795BC1" w:rsidRPr="00786AA5">
          <w:rPr>
            <w:noProof/>
          </w:rPr>
          <w:br/>
        </w:r>
        <w:r w:rsidR="00776264" w:rsidRPr="00786AA5">
          <w:rPr>
            <w:noProof/>
          </w:rPr>
          <w:t>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_Toc384106425 \h </w:instrText>
        </w:r>
        <w:r w:rsidR="00776264" w:rsidRPr="00786AA5">
          <w:rPr>
            <w:noProof/>
            <w:webHidden/>
          </w:rPr>
        </w:r>
        <w:r w:rsidR="00776264" w:rsidRPr="00786AA5">
          <w:rPr>
            <w:noProof/>
            <w:webHidden/>
          </w:rPr>
          <w:fldChar w:fldCharType="separate"/>
        </w:r>
        <w:r>
          <w:rPr>
            <w:noProof/>
            <w:webHidden/>
          </w:rPr>
          <w:t>137</w:t>
        </w:r>
        <w:r w:rsidR="00776264" w:rsidRPr="00786AA5">
          <w:rPr>
            <w:noProof/>
            <w:webHidden/>
          </w:rPr>
          <w:fldChar w:fldCharType="end"/>
        </w:r>
      </w:hyperlink>
    </w:p>
    <w:p w14:paraId="06F3F3BA" w14:textId="425CB534" w:rsidR="00776264" w:rsidRPr="00786AA5" w:rsidRDefault="001F2742"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6" w:history="1">
        <w:r w:rsidR="00776264" w:rsidRPr="00786AA5">
          <w:rPr>
            <w:noProof/>
          </w:rPr>
          <w:t>Appendix 1</w:t>
        </w:r>
        <w:r w:rsidR="00B76116" w:rsidRPr="00786AA5">
          <w:rPr>
            <w:noProof/>
          </w:rPr>
          <w:t xml:space="preserve"> - </w:t>
        </w:r>
      </w:hyperlink>
      <w:hyperlink w:anchor="_Toc384106427" w:history="1">
        <w:r w:rsidR="00776264" w:rsidRPr="00786AA5">
          <w:rPr>
            <w:noProof/>
          </w:rPr>
          <w:t>Vehicle in configuration "REESS charging mode coupled to the power grid</w:t>
        </w:r>
        <w:r w:rsidR="00AD6FAA" w:rsidRPr="00786AA5">
          <w:rPr>
            <w:noProof/>
          </w:rPr>
          <w:t>"</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_Toc384106427 \h </w:instrText>
        </w:r>
        <w:r w:rsidR="00776264" w:rsidRPr="00786AA5">
          <w:rPr>
            <w:noProof/>
            <w:webHidden/>
          </w:rPr>
        </w:r>
        <w:r w:rsidR="00776264" w:rsidRPr="00786AA5">
          <w:rPr>
            <w:noProof/>
            <w:webHidden/>
          </w:rPr>
          <w:fldChar w:fldCharType="separate"/>
        </w:r>
        <w:r w:rsidR="00BE2369">
          <w:rPr>
            <w:noProof/>
            <w:webHidden/>
          </w:rPr>
          <w:t>139</w:t>
        </w:r>
        <w:r w:rsidR="00776264" w:rsidRPr="00786AA5">
          <w:rPr>
            <w:noProof/>
            <w:webHidden/>
          </w:rPr>
          <w:fldChar w:fldCharType="end"/>
        </w:r>
      </w:hyperlink>
    </w:p>
    <w:p w14:paraId="57D9E25D" w14:textId="1B992F85" w:rsidR="00776264" w:rsidRPr="00786AA5" w:rsidRDefault="00BE2369" w:rsidP="00CC251C">
      <w:pPr>
        <w:pStyle w:val="SingleTxtG"/>
        <w:tabs>
          <w:tab w:val="left" w:pos="567"/>
          <w:tab w:val="left" w:pos="1134"/>
          <w:tab w:val="right" w:leader="dot" w:pos="8505"/>
          <w:tab w:val="right" w:pos="9639"/>
        </w:tabs>
        <w:ind w:left="1131" w:right="239" w:hanging="564"/>
        <w:jc w:val="left"/>
        <w:rPr>
          <w:noProof/>
        </w:rPr>
      </w:pPr>
      <w:hyperlink w:anchor="_Toc384106428" w:history="1">
        <w:r w:rsidR="00776264" w:rsidRPr="00786AA5">
          <w:rPr>
            <w:noProof/>
          </w:rPr>
          <w:t>17</w:t>
        </w:r>
        <w:r w:rsidR="00BA3CCA">
          <w:rPr>
            <w:noProof/>
          </w:rPr>
          <w:t>.</w:t>
        </w:r>
        <w:r w:rsidR="00776264" w:rsidRPr="00786AA5">
          <w:rPr>
            <w:noProof/>
            <w:webHidden/>
          </w:rPr>
          <w:tab/>
        </w:r>
      </w:hyperlink>
      <w:hyperlink w:anchor="_Toc384106429" w:history="1">
        <w:r w:rsidR="00776264" w:rsidRPr="00786AA5">
          <w:rPr>
            <w:noProof/>
          </w:rPr>
          <w:t xml:space="preserve">Method(s) of testing for emission of harmonics generated on AC power lines from </w:t>
        </w:r>
        <w:r w:rsidR="00CC251C" w:rsidRPr="00786AA5">
          <w:rPr>
            <w:noProof/>
          </w:rPr>
          <w:br/>
        </w:r>
        <w:r w:rsidR="00776264" w:rsidRPr="00786AA5">
          <w:rPr>
            <w:noProof/>
          </w:rPr>
          <w:t>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_Toc384106429 \h </w:instrText>
        </w:r>
        <w:r w:rsidR="00776264" w:rsidRPr="00786AA5">
          <w:rPr>
            <w:noProof/>
            <w:webHidden/>
          </w:rPr>
        </w:r>
        <w:r w:rsidR="00776264" w:rsidRPr="00786AA5">
          <w:rPr>
            <w:noProof/>
            <w:webHidden/>
          </w:rPr>
          <w:fldChar w:fldCharType="separate"/>
        </w:r>
        <w:r>
          <w:rPr>
            <w:noProof/>
            <w:webHidden/>
          </w:rPr>
          <w:t>141</w:t>
        </w:r>
        <w:r w:rsidR="00776264" w:rsidRPr="00786AA5">
          <w:rPr>
            <w:noProof/>
            <w:webHidden/>
          </w:rPr>
          <w:fldChar w:fldCharType="end"/>
        </w:r>
      </w:hyperlink>
    </w:p>
    <w:p w14:paraId="5CCDF8AB" w14:textId="22BF1797"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0"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_Toc384106430 \h </w:instrText>
        </w:r>
        <w:r w:rsidR="00776264" w:rsidRPr="00786AA5">
          <w:rPr>
            <w:noProof/>
            <w:webHidden/>
          </w:rPr>
        </w:r>
        <w:r w:rsidR="00776264" w:rsidRPr="00786AA5">
          <w:rPr>
            <w:noProof/>
            <w:webHidden/>
          </w:rPr>
          <w:fldChar w:fldCharType="separate"/>
        </w:r>
        <w:r w:rsidR="00BE2369">
          <w:rPr>
            <w:noProof/>
            <w:webHidden/>
          </w:rPr>
          <w:t>143</w:t>
        </w:r>
        <w:r w:rsidR="00776264" w:rsidRPr="00786AA5">
          <w:rPr>
            <w:noProof/>
            <w:webHidden/>
          </w:rPr>
          <w:fldChar w:fldCharType="end"/>
        </w:r>
      </w:hyperlink>
    </w:p>
    <w:p w14:paraId="64C9A271" w14:textId="3F282AFA" w:rsidR="00776264" w:rsidRPr="00786AA5" w:rsidRDefault="00BE2369" w:rsidP="00CC251C">
      <w:pPr>
        <w:pStyle w:val="SingleTxtG"/>
        <w:tabs>
          <w:tab w:val="left" w:pos="567"/>
          <w:tab w:val="left" w:pos="1134"/>
          <w:tab w:val="right" w:leader="dot" w:pos="8505"/>
          <w:tab w:val="right" w:pos="9639"/>
        </w:tabs>
        <w:ind w:left="1131" w:right="239" w:hanging="564"/>
        <w:jc w:val="left"/>
        <w:rPr>
          <w:noProof/>
        </w:rPr>
      </w:pPr>
      <w:hyperlink w:anchor="_Toc384106431" w:history="1">
        <w:r w:rsidR="00776264" w:rsidRPr="00786AA5">
          <w:rPr>
            <w:noProof/>
          </w:rPr>
          <w:t>18</w:t>
        </w:r>
        <w:r w:rsidR="00BA3CCA">
          <w:rPr>
            <w:noProof/>
          </w:rPr>
          <w:t>.</w:t>
        </w:r>
        <w:r w:rsidR="00776264" w:rsidRPr="00786AA5">
          <w:rPr>
            <w:noProof/>
            <w:webHidden/>
          </w:rPr>
          <w:tab/>
        </w:r>
      </w:hyperlink>
      <w:hyperlink w:anchor="_Toc384106432" w:history="1">
        <w:r w:rsidR="00776264" w:rsidRPr="00786AA5">
          <w:rPr>
            <w:noProof/>
          </w:rPr>
          <w:t xml:space="preserve">Method(s) of testing for emission of voltage changes, voltage fluctuations and flicker </w:t>
        </w:r>
        <w:r w:rsidR="00CC251C" w:rsidRPr="00786AA5">
          <w:rPr>
            <w:noProof/>
          </w:rPr>
          <w:br/>
        </w:r>
        <w:r w:rsidR="00776264" w:rsidRPr="00786AA5">
          <w:rPr>
            <w:noProof/>
          </w:rPr>
          <w:t>on AC power lines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_Toc384106432 \h </w:instrText>
        </w:r>
        <w:r w:rsidR="00776264" w:rsidRPr="00786AA5">
          <w:rPr>
            <w:noProof/>
            <w:webHidden/>
          </w:rPr>
        </w:r>
        <w:r w:rsidR="00776264" w:rsidRPr="00786AA5">
          <w:rPr>
            <w:noProof/>
            <w:webHidden/>
          </w:rPr>
          <w:fldChar w:fldCharType="separate"/>
        </w:r>
        <w:r>
          <w:rPr>
            <w:noProof/>
            <w:webHidden/>
          </w:rPr>
          <w:t>144</w:t>
        </w:r>
        <w:r w:rsidR="00776264" w:rsidRPr="00786AA5">
          <w:rPr>
            <w:noProof/>
            <w:webHidden/>
          </w:rPr>
          <w:fldChar w:fldCharType="end"/>
        </w:r>
      </w:hyperlink>
    </w:p>
    <w:p w14:paraId="2669BF97" w14:textId="05DE45D5"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3"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_Toc384106433 \h </w:instrText>
        </w:r>
        <w:r w:rsidR="00776264" w:rsidRPr="00786AA5">
          <w:rPr>
            <w:noProof/>
            <w:webHidden/>
          </w:rPr>
        </w:r>
        <w:r w:rsidR="00776264" w:rsidRPr="00786AA5">
          <w:rPr>
            <w:noProof/>
            <w:webHidden/>
          </w:rPr>
          <w:fldChar w:fldCharType="separate"/>
        </w:r>
        <w:r w:rsidR="00BE2369">
          <w:rPr>
            <w:noProof/>
            <w:webHidden/>
          </w:rPr>
          <w:t>146</w:t>
        </w:r>
        <w:r w:rsidR="00776264" w:rsidRPr="00786AA5">
          <w:rPr>
            <w:noProof/>
            <w:webHidden/>
          </w:rPr>
          <w:fldChar w:fldCharType="end"/>
        </w:r>
      </w:hyperlink>
    </w:p>
    <w:p w14:paraId="41E7C4F8" w14:textId="48B11435" w:rsidR="00776264" w:rsidRPr="00786AA5" w:rsidRDefault="00BE2369" w:rsidP="00CC251C">
      <w:pPr>
        <w:pStyle w:val="SingleTxtG"/>
        <w:tabs>
          <w:tab w:val="left" w:pos="567"/>
          <w:tab w:val="left" w:pos="1134"/>
          <w:tab w:val="right" w:leader="dot" w:pos="8505"/>
          <w:tab w:val="right" w:pos="9639"/>
        </w:tabs>
        <w:ind w:left="1131" w:right="239" w:hanging="564"/>
        <w:jc w:val="left"/>
        <w:rPr>
          <w:noProof/>
        </w:rPr>
      </w:pPr>
      <w:hyperlink w:anchor="_Toc384106434" w:history="1">
        <w:r w:rsidR="00776264" w:rsidRPr="00786AA5">
          <w:rPr>
            <w:noProof/>
          </w:rPr>
          <w:t>19</w:t>
        </w:r>
        <w:r w:rsidR="00BA3CCA">
          <w:rPr>
            <w:noProof/>
          </w:rPr>
          <w:t>.</w:t>
        </w:r>
        <w:r w:rsidR="00776264" w:rsidRPr="00786AA5">
          <w:rPr>
            <w:noProof/>
            <w:webHidden/>
          </w:rPr>
          <w:tab/>
        </w:r>
      </w:hyperlink>
      <w:hyperlink w:anchor="_Toc384106435" w:history="1">
        <w:r w:rsidR="00776264" w:rsidRPr="00786AA5">
          <w:rPr>
            <w:noProof/>
          </w:rPr>
          <w:t xml:space="preserve">Method(s) of testing for emission of radiofrequency conducted disturbances on AC </w:t>
        </w:r>
        <w:r w:rsidR="00CC251C" w:rsidRPr="00786AA5">
          <w:rPr>
            <w:noProof/>
          </w:rPr>
          <w:br/>
        </w:r>
        <w:r w:rsidR="00776264" w:rsidRPr="00786AA5">
          <w:rPr>
            <w:noProof/>
          </w:rPr>
          <w:t>or DC power lines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_Toc384106435 \h </w:instrText>
        </w:r>
        <w:r w:rsidR="00776264" w:rsidRPr="00786AA5">
          <w:rPr>
            <w:noProof/>
            <w:webHidden/>
          </w:rPr>
        </w:r>
        <w:r w:rsidR="00776264" w:rsidRPr="00786AA5">
          <w:rPr>
            <w:noProof/>
            <w:webHidden/>
          </w:rPr>
          <w:fldChar w:fldCharType="separate"/>
        </w:r>
        <w:r>
          <w:rPr>
            <w:noProof/>
            <w:webHidden/>
          </w:rPr>
          <w:t>147</w:t>
        </w:r>
        <w:r w:rsidR="00776264" w:rsidRPr="00786AA5">
          <w:rPr>
            <w:noProof/>
            <w:webHidden/>
          </w:rPr>
          <w:fldChar w:fldCharType="end"/>
        </w:r>
      </w:hyperlink>
    </w:p>
    <w:p w14:paraId="737C3203" w14:textId="436FF32D"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6"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_Toc384106436 \h </w:instrText>
        </w:r>
        <w:r w:rsidR="00776264" w:rsidRPr="00786AA5">
          <w:rPr>
            <w:noProof/>
            <w:webHidden/>
          </w:rPr>
        </w:r>
        <w:r w:rsidR="00776264" w:rsidRPr="00786AA5">
          <w:rPr>
            <w:noProof/>
            <w:webHidden/>
          </w:rPr>
          <w:fldChar w:fldCharType="separate"/>
        </w:r>
        <w:r w:rsidR="00BE2369">
          <w:rPr>
            <w:noProof/>
            <w:webHidden/>
          </w:rPr>
          <w:t>149</w:t>
        </w:r>
        <w:r w:rsidR="00776264" w:rsidRPr="00786AA5">
          <w:rPr>
            <w:noProof/>
            <w:webHidden/>
          </w:rPr>
          <w:fldChar w:fldCharType="end"/>
        </w:r>
      </w:hyperlink>
    </w:p>
    <w:p w14:paraId="7E9787B6" w14:textId="3D320717" w:rsidR="00776264" w:rsidRDefault="00BE2369" w:rsidP="00CC251C">
      <w:pPr>
        <w:pStyle w:val="SingleTxtG"/>
        <w:tabs>
          <w:tab w:val="left" w:pos="567"/>
          <w:tab w:val="left" w:pos="1134"/>
          <w:tab w:val="right" w:leader="dot" w:pos="8505"/>
          <w:tab w:val="right" w:pos="9639"/>
        </w:tabs>
        <w:ind w:left="1131" w:right="239" w:hanging="564"/>
        <w:jc w:val="left"/>
        <w:rPr>
          <w:noProof/>
        </w:rPr>
      </w:pPr>
      <w:hyperlink w:anchor="_Toc384106437" w:history="1">
        <w:r w:rsidR="00776264" w:rsidRPr="00786AA5">
          <w:rPr>
            <w:noProof/>
          </w:rPr>
          <w:t>20</w:t>
        </w:r>
        <w:r w:rsidR="00BA3CCA">
          <w:rPr>
            <w:noProof/>
          </w:rPr>
          <w:t>.</w:t>
        </w:r>
        <w:r w:rsidR="00776264" w:rsidRPr="00786AA5">
          <w:rPr>
            <w:noProof/>
            <w:webHidden/>
          </w:rPr>
          <w:tab/>
        </w:r>
      </w:hyperlink>
      <w:hyperlink w:anchor="_Toc384106438" w:history="1">
        <w:r w:rsidR="00776264" w:rsidRPr="00786AA5">
          <w:rPr>
            <w:noProof/>
          </w:rPr>
          <w:t xml:space="preserve">Method(s) of testing for emission of radiofrequency conducted disturbances on </w:t>
        </w:r>
        <w:r w:rsidR="00CC251C" w:rsidRPr="00786AA5">
          <w:rPr>
            <w:noProof/>
          </w:rPr>
          <w:br/>
        </w:r>
        <w:r w:rsidR="00776264" w:rsidRPr="00786AA5">
          <w:rPr>
            <w:noProof/>
          </w:rPr>
          <w:t>network and telecommunication access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_Toc384106438 \h </w:instrText>
        </w:r>
        <w:r w:rsidR="00776264" w:rsidRPr="00786AA5">
          <w:rPr>
            <w:noProof/>
            <w:webHidden/>
          </w:rPr>
        </w:r>
        <w:r w:rsidR="00776264" w:rsidRPr="00786AA5">
          <w:rPr>
            <w:noProof/>
            <w:webHidden/>
          </w:rPr>
          <w:fldChar w:fldCharType="separate"/>
        </w:r>
        <w:r>
          <w:rPr>
            <w:noProof/>
            <w:webHidden/>
          </w:rPr>
          <w:t>150</w:t>
        </w:r>
        <w:r w:rsidR="00776264" w:rsidRPr="00786AA5">
          <w:rPr>
            <w:noProof/>
            <w:webHidden/>
          </w:rPr>
          <w:fldChar w:fldCharType="end"/>
        </w:r>
      </w:hyperlink>
    </w:p>
    <w:p w14:paraId="3502A3B7" w14:textId="32623C2C" w:rsidR="0060139C" w:rsidRPr="00786AA5" w:rsidRDefault="0060139C" w:rsidP="00CC251C">
      <w:pPr>
        <w:pStyle w:val="SingleTxtG"/>
        <w:tabs>
          <w:tab w:val="left" w:pos="567"/>
          <w:tab w:val="left" w:pos="1134"/>
          <w:tab w:val="right" w:leader="dot" w:pos="8505"/>
          <w:tab w:val="right" w:pos="9639"/>
        </w:tabs>
        <w:ind w:left="1131" w:right="239" w:hanging="564"/>
        <w:jc w:val="left"/>
        <w:rPr>
          <w:noProof/>
        </w:rPr>
      </w:pPr>
      <w:r>
        <w:rPr>
          <w:noProof/>
        </w:rPr>
        <w:tab/>
        <w:t>Appendix 1</w:t>
      </w:r>
      <w:r>
        <w:rPr>
          <w:noProof/>
        </w:rPr>
        <w:tab/>
      </w:r>
      <w:r>
        <w:rPr>
          <w:noProof/>
        </w:rPr>
        <w:tab/>
        <w:t>152</w:t>
      </w:r>
    </w:p>
    <w:p w14:paraId="163E3D3E" w14:textId="0C2B33D6" w:rsidR="00776264" w:rsidRPr="00786AA5" w:rsidRDefault="00BE2369" w:rsidP="00CC251C">
      <w:pPr>
        <w:pStyle w:val="SingleTxtG"/>
        <w:tabs>
          <w:tab w:val="left" w:pos="567"/>
          <w:tab w:val="left" w:pos="1134"/>
          <w:tab w:val="right" w:leader="dot" w:pos="8505"/>
          <w:tab w:val="right" w:pos="9639"/>
        </w:tabs>
        <w:ind w:left="1131" w:right="239" w:hanging="564"/>
        <w:jc w:val="left"/>
        <w:rPr>
          <w:noProof/>
        </w:rPr>
      </w:pPr>
      <w:hyperlink w:anchor="_Toc384106439" w:history="1">
        <w:r w:rsidR="00776264" w:rsidRPr="00786AA5">
          <w:rPr>
            <w:noProof/>
          </w:rPr>
          <w:t>21</w:t>
        </w:r>
        <w:r w:rsidR="00BA3CCA">
          <w:rPr>
            <w:noProof/>
          </w:rPr>
          <w:t>.</w:t>
        </w:r>
        <w:r w:rsidR="00776264" w:rsidRPr="00786AA5">
          <w:rPr>
            <w:noProof/>
            <w:webHidden/>
          </w:rPr>
          <w:tab/>
        </w:r>
      </w:hyperlink>
      <w:hyperlink w:anchor="_Toc384106440" w:history="1">
        <w:r w:rsidR="00776264" w:rsidRPr="00786AA5">
          <w:rPr>
            <w:noProof/>
          </w:rPr>
          <w:t xml:space="preserve">Method of testing for immunity of an ESA to </w:t>
        </w:r>
        <w:r w:rsidR="00876643" w:rsidRPr="00786AA5">
          <w:rPr>
            <w:noProof/>
          </w:rPr>
          <w:t>Electrical Fast Transient/Burst</w:t>
        </w:r>
        <w:r w:rsidR="00776264" w:rsidRPr="00786AA5">
          <w:rPr>
            <w:noProof/>
          </w:rPr>
          <w:t xml:space="preserve"> </w:t>
        </w:r>
        <w:r w:rsidR="00CC251C" w:rsidRPr="00786AA5">
          <w:rPr>
            <w:noProof/>
          </w:rPr>
          <w:br/>
        </w:r>
        <w:r w:rsidR="00776264" w:rsidRPr="00786AA5">
          <w:rPr>
            <w:noProof/>
          </w:rPr>
          <w:t>disturbances conducted along AC and DC 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_Toc384106440 \h </w:instrText>
        </w:r>
        <w:r w:rsidR="00776264" w:rsidRPr="00786AA5">
          <w:rPr>
            <w:noProof/>
            <w:webHidden/>
          </w:rPr>
        </w:r>
        <w:r w:rsidR="00776264" w:rsidRPr="00786AA5">
          <w:rPr>
            <w:noProof/>
            <w:webHidden/>
          </w:rPr>
          <w:fldChar w:fldCharType="separate"/>
        </w:r>
        <w:r>
          <w:rPr>
            <w:noProof/>
            <w:webHidden/>
          </w:rPr>
          <w:t>153</w:t>
        </w:r>
        <w:r w:rsidR="00776264" w:rsidRPr="00786AA5">
          <w:rPr>
            <w:noProof/>
            <w:webHidden/>
          </w:rPr>
          <w:fldChar w:fldCharType="end"/>
        </w:r>
      </w:hyperlink>
    </w:p>
    <w:p w14:paraId="6CC02B31" w14:textId="1F652F4D"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41"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_Toc384106441 \h </w:instrText>
        </w:r>
        <w:r w:rsidR="00776264" w:rsidRPr="00786AA5">
          <w:rPr>
            <w:noProof/>
            <w:webHidden/>
          </w:rPr>
        </w:r>
        <w:r w:rsidR="00776264" w:rsidRPr="00786AA5">
          <w:rPr>
            <w:noProof/>
            <w:webHidden/>
          </w:rPr>
          <w:fldChar w:fldCharType="separate"/>
        </w:r>
        <w:r w:rsidR="00BE2369">
          <w:rPr>
            <w:noProof/>
            <w:webHidden/>
          </w:rPr>
          <w:t>155</w:t>
        </w:r>
        <w:r w:rsidR="00776264" w:rsidRPr="00786AA5">
          <w:rPr>
            <w:noProof/>
            <w:webHidden/>
          </w:rPr>
          <w:fldChar w:fldCharType="end"/>
        </w:r>
      </w:hyperlink>
    </w:p>
    <w:p w14:paraId="2345F56F" w14:textId="7B57ECD2" w:rsidR="00776264" w:rsidRPr="00786AA5" w:rsidRDefault="00BE2369" w:rsidP="00CC251C">
      <w:pPr>
        <w:pStyle w:val="SingleTxtG"/>
        <w:tabs>
          <w:tab w:val="left" w:pos="567"/>
          <w:tab w:val="left" w:pos="1134"/>
          <w:tab w:val="right" w:leader="dot" w:pos="8505"/>
          <w:tab w:val="right" w:pos="9639"/>
        </w:tabs>
        <w:ind w:left="1131" w:right="239" w:hanging="564"/>
        <w:jc w:val="left"/>
        <w:rPr>
          <w:noProof/>
        </w:rPr>
      </w:pPr>
      <w:hyperlink w:anchor="_Toc384106442" w:history="1">
        <w:r w:rsidR="00776264" w:rsidRPr="00786AA5">
          <w:rPr>
            <w:noProof/>
          </w:rPr>
          <w:t>22</w:t>
        </w:r>
        <w:r w:rsidR="00BA3CCA">
          <w:rPr>
            <w:noProof/>
          </w:rPr>
          <w:t>.</w:t>
        </w:r>
        <w:r w:rsidR="00776264" w:rsidRPr="00786AA5">
          <w:rPr>
            <w:noProof/>
            <w:webHidden/>
          </w:rPr>
          <w:tab/>
        </w:r>
      </w:hyperlink>
      <w:hyperlink w:anchor="_Toc384106443" w:history="1">
        <w:r w:rsidR="00776264" w:rsidRPr="00786AA5">
          <w:rPr>
            <w:noProof/>
          </w:rPr>
          <w:t xml:space="preserve">Method of testing for immunity of ESAs to surges conducted along AC and DC </w:t>
        </w:r>
        <w:r w:rsidR="00CC251C" w:rsidRPr="00786AA5">
          <w:rPr>
            <w:noProof/>
          </w:rPr>
          <w:br/>
        </w:r>
        <w:r w:rsidR="00776264" w:rsidRPr="00786AA5">
          <w:rPr>
            <w:noProof/>
          </w:rPr>
          <w:t>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_Toc384106443 \h </w:instrText>
        </w:r>
        <w:r w:rsidR="00776264" w:rsidRPr="00786AA5">
          <w:rPr>
            <w:noProof/>
            <w:webHidden/>
          </w:rPr>
        </w:r>
        <w:r w:rsidR="00776264" w:rsidRPr="00786AA5">
          <w:rPr>
            <w:noProof/>
            <w:webHidden/>
          </w:rPr>
          <w:fldChar w:fldCharType="separate"/>
        </w:r>
        <w:r>
          <w:rPr>
            <w:noProof/>
            <w:webHidden/>
          </w:rPr>
          <w:t>156</w:t>
        </w:r>
        <w:r w:rsidR="00776264" w:rsidRPr="00786AA5">
          <w:rPr>
            <w:noProof/>
            <w:webHidden/>
          </w:rPr>
          <w:fldChar w:fldCharType="end"/>
        </w:r>
      </w:hyperlink>
    </w:p>
    <w:p w14:paraId="4DE555E6" w14:textId="670B7229" w:rsidR="00776264"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44" w:history="1">
        <w:r w:rsidR="00776264" w:rsidRPr="00786AA5">
          <w:rPr>
            <w:noProof/>
          </w:rPr>
          <w:t>Appendix 1</w:t>
        </w:r>
        <w:r w:rsidRPr="00786AA5">
          <w:rPr>
            <w:noProof/>
          </w:rPr>
          <w:t xml:space="preserve"> - </w:t>
        </w:r>
      </w:hyperlink>
      <w:hyperlink w:anchor="_Toc384106445" w:history="1">
        <w:r w:rsidR="00776264" w:rsidRPr="00786AA5">
          <w:rPr>
            <w:noProof/>
          </w:rPr>
          <w:t>ESA in configuration "REESS charging mode coupled 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_Toc384106445 \h </w:instrText>
        </w:r>
        <w:r w:rsidR="00776264" w:rsidRPr="00786AA5">
          <w:rPr>
            <w:noProof/>
            <w:webHidden/>
          </w:rPr>
        </w:r>
        <w:r w:rsidR="00776264" w:rsidRPr="00786AA5">
          <w:rPr>
            <w:noProof/>
            <w:webHidden/>
          </w:rPr>
          <w:fldChar w:fldCharType="separate"/>
        </w:r>
        <w:r w:rsidR="00BE2369">
          <w:rPr>
            <w:noProof/>
            <w:webHidden/>
          </w:rPr>
          <w:t>158</w:t>
        </w:r>
        <w:r w:rsidR="00776264" w:rsidRPr="00786AA5">
          <w:rPr>
            <w:noProof/>
            <w:webHidden/>
          </w:rPr>
          <w:fldChar w:fldCharType="end"/>
        </w:r>
      </w:hyperlink>
    </w:p>
    <w:p w14:paraId="3B80AC48" w14:textId="4B910400" w:rsidR="00F34787" w:rsidRDefault="00F34787" w:rsidP="00776264">
      <w:pPr>
        <w:pStyle w:val="SingleTxtG"/>
        <w:tabs>
          <w:tab w:val="left" w:pos="567"/>
          <w:tab w:val="left" w:pos="1134"/>
          <w:tab w:val="right" w:leader="dot" w:pos="8505"/>
          <w:tab w:val="right" w:pos="9639"/>
        </w:tabs>
        <w:ind w:left="567" w:right="239"/>
        <w:rPr>
          <w:noProof/>
        </w:rPr>
      </w:pPr>
    </w:p>
    <w:p w14:paraId="721D49B2" w14:textId="77777777" w:rsidR="00AA3D6B" w:rsidRPr="00786AA5" w:rsidRDefault="00776264" w:rsidP="00054056">
      <w:pPr>
        <w:pStyle w:val="HChG"/>
      </w:pPr>
      <w:r w:rsidRPr="00786AA5">
        <w:fldChar w:fldCharType="end"/>
      </w:r>
      <w:r w:rsidR="00CC251C" w:rsidRPr="00786AA5">
        <w:br w:type="page"/>
      </w:r>
      <w:bookmarkStart w:id="3" w:name="_Toc384106315"/>
      <w:r w:rsidR="00850379" w:rsidRPr="00786AA5">
        <w:lastRenderedPageBreak/>
        <w:t>1.</w:t>
      </w:r>
      <w:r w:rsidR="00850379" w:rsidRPr="00786AA5">
        <w:tab/>
      </w:r>
      <w:r w:rsidR="00D56B1B" w:rsidRPr="00786AA5">
        <w:tab/>
      </w:r>
      <w:r w:rsidR="00850379" w:rsidRPr="00786AA5">
        <w:t>S</w:t>
      </w:r>
      <w:r w:rsidR="000E366E" w:rsidRPr="00786AA5">
        <w:t>cope</w:t>
      </w:r>
      <w:bookmarkEnd w:id="3"/>
    </w:p>
    <w:p w14:paraId="68A11624" w14:textId="77777777" w:rsidR="00AA3D6B" w:rsidRPr="00786AA5" w:rsidRDefault="00850379" w:rsidP="00735CEE">
      <w:pPr>
        <w:pStyle w:val="SingleTxtG"/>
        <w:ind w:left="2268" w:hanging="1134"/>
      </w:pPr>
      <w:r w:rsidRPr="00786AA5">
        <w:tab/>
        <w:t>This Regulation applies to:</w:t>
      </w:r>
    </w:p>
    <w:p w14:paraId="06DB5340" w14:textId="46119089" w:rsidR="00AA3D6B" w:rsidRPr="00786AA5" w:rsidRDefault="00850379" w:rsidP="000F458E">
      <w:pPr>
        <w:pStyle w:val="SingleTxtG"/>
        <w:ind w:left="2268" w:hanging="1134"/>
      </w:pPr>
      <w:r w:rsidRPr="00786AA5">
        <w:t>1.1.</w:t>
      </w:r>
      <w:r w:rsidRPr="00786AA5">
        <w:tab/>
      </w:r>
      <w:r w:rsidR="00F14C2B" w:rsidRPr="00786AA5">
        <w:t>V</w:t>
      </w:r>
      <w:r w:rsidRPr="00786AA5">
        <w:t>ehic</w:t>
      </w:r>
      <w:r w:rsidR="0058724B" w:rsidRPr="00786AA5">
        <w:t>les of categories L, M, N </w:t>
      </w:r>
      <w:r w:rsidR="0058724B" w:rsidRPr="00074038">
        <w:t>O</w:t>
      </w:r>
      <w:r w:rsidR="00A16BEC" w:rsidRPr="00074038">
        <w:t>,</w:t>
      </w:r>
      <w:r w:rsidR="000D261B" w:rsidRPr="00074038">
        <w:t xml:space="preserve"> </w:t>
      </w:r>
      <w:r w:rsidR="00A16BEC" w:rsidRPr="00074038">
        <w:t>T, R and S</w:t>
      </w:r>
      <w:r w:rsidR="0058724B" w:rsidRPr="00074038">
        <w:rPr>
          <w:rStyle w:val="FootnoteReference"/>
        </w:rPr>
        <w:footnoteReference w:id="3"/>
      </w:r>
      <w:r w:rsidR="0058724B" w:rsidRPr="00074038">
        <w:t xml:space="preserve"> </w:t>
      </w:r>
      <w:r w:rsidRPr="00074038">
        <w:t>with</w:t>
      </w:r>
      <w:r w:rsidRPr="00786AA5">
        <w:t xml:space="preserve"> regard to electromagnetic compatibility;</w:t>
      </w:r>
    </w:p>
    <w:p w14:paraId="27156E81" w14:textId="77777777" w:rsidR="00AA3D6B" w:rsidRPr="00786AA5" w:rsidRDefault="00850379" w:rsidP="000F458E">
      <w:pPr>
        <w:pStyle w:val="SingleTxtG"/>
        <w:ind w:left="2268" w:hanging="1134"/>
      </w:pPr>
      <w:r w:rsidRPr="00786AA5">
        <w:t>1.2.</w:t>
      </w:r>
      <w:r w:rsidRPr="00786AA5">
        <w:tab/>
      </w:r>
      <w:r w:rsidR="00F14C2B" w:rsidRPr="00786AA5">
        <w:t>C</w:t>
      </w:r>
      <w:r w:rsidRPr="00786AA5">
        <w:t>omponents and separate technical units intended to be fitted in these vehicles with the limitation given in paragraph 3.2.1. with regard to electromagnetic compatibility.</w:t>
      </w:r>
    </w:p>
    <w:p w14:paraId="7C3D23CD" w14:textId="77777777" w:rsidR="00850379" w:rsidRPr="00786AA5" w:rsidRDefault="00984F5D" w:rsidP="00F14C2B">
      <w:pPr>
        <w:pStyle w:val="SingleTxtG"/>
        <w:ind w:left="2268" w:hanging="1134"/>
      </w:pPr>
      <w:r w:rsidRPr="00786AA5">
        <w:t>1.3.</w:t>
      </w:r>
      <w:r w:rsidR="004321F4" w:rsidRPr="00786AA5">
        <w:tab/>
      </w:r>
      <w:r w:rsidR="00850379" w:rsidRPr="00786AA5">
        <w:t>It covers:</w:t>
      </w:r>
    </w:p>
    <w:p w14:paraId="5093609D" w14:textId="77777777" w:rsidR="00850379" w:rsidRPr="00786AA5" w:rsidRDefault="00850379" w:rsidP="002B0A28">
      <w:pPr>
        <w:pStyle w:val="a"/>
        <w:rPr>
          <w:lang w:val="en-GB"/>
        </w:rPr>
      </w:pPr>
      <w:r w:rsidRPr="00786AA5">
        <w:rPr>
          <w:lang w:val="en-GB"/>
        </w:rPr>
        <w:t>(a)</w:t>
      </w:r>
      <w:r w:rsidRPr="00786AA5">
        <w:rPr>
          <w:lang w:val="en-GB"/>
        </w:rPr>
        <w:tab/>
      </w:r>
      <w:r w:rsidR="00F17E63" w:rsidRPr="00786AA5">
        <w:rPr>
          <w:lang w:val="en-GB"/>
        </w:rPr>
        <w:t>R</w:t>
      </w:r>
      <w:r w:rsidRPr="00786AA5">
        <w:rPr>
          <w:lang w:val="en-GB"/>
        </w:rPr>
        <w:t>equirements regarding the immunity to radiated and conducted disturbances for functions related to direct control of the vehicle, related to driver, passenger and other road users' protection</w:t>
      </w:r>
      <w:r w:rsidR="00984F5D" w:rsidRPr="00786AA5">
        <w:rPr>
          <w:lang w:val="en-GB"/>
        </w:rPr>
        <w:t>,</w:t>
      </w:r>
      <w:r w:rsidRPr="00786AA5">
        <w:rPr>
          <w:lang w:val="en-GB"/>
        </w:rPr>
        <w:t xml:space="preserve"> related to disturbances, which would cause confusion to the driver or other road users</w:t>
      </w:r>
      <w:r w:rsidR="00984F5D" w:rsidRPr="00786AA5">
        <w:rPr>
          <w:lang w:val="en-GB"/>
        </w:rPr>
        <w:t xml:space="preserve">, related to </w:t>
      </w:r>
      <w:r w:rsidR="0098410E" w:rsidRPr="00786AA5">
        <w:rPr>
          <w:lang w:val="en-GB"/>
        </w:rPr>
        <w:t>vehicle</w:t>
      </w:r>
      <w:r w:rsidR="00984F5D" w:rsidRPr="00786AA5">
        <w:rPr>
          <w:lang w:val="en-GB"/>
        </w:rPr>
        <w:t xml:space="preserve"> data bus functionality, related to disturbances, which would affect vehicle statutory data;</w:t>
      </w:r>
    </w:p>
    <w:p w14:paraId="40EE4BAA" w14:textId="1A4FCE75" w:rsidR="00AA3D6B" w:rsidRPr="00786AA5" w:rsidRDefault="00850379" w:rsidP="002B0A28">
      <w:pPr>
        <w:pStyle w:val="a"/>
        <w:rPr>
          <w:lang w:val="en-GB"/>
        </w:rPr>
      </w:pPr>
      <w:r w:rsidRPr="00786AA5">
        <w:rPr>
          <w:lang w:val="en-GB"/>
        </w:rPr>
        <w:t>(b)</w:t>
      </w:r>
      <w:r w:rsidRPr="00786AA5">
        <w:rPr>
          <w:lang w:val="en-GB"/>
        </w:rPr>
        <w:tab/>
      </w:r>
      <w:r w:rsidR="00F17E63" w:rsidRPr="00786AA5">
        <w:rPr>
          <w:lang w:val="en-GB"/>
        </w:rPr>
        <w:t>R</w:t>
      </w:r>
      <w:r w:rsidRPr="00786AA5">
        <w:rPr>
          <w:lang w:val="en-GB"/>
        </w:rPr>
        <w:t>equirements regarding the control of unwanted radiated and conducted emissions to protect the intended use of electrical or electronic equipment at own or adjacent vehicles or nearby, and the control of disturbances from accessories that ma</w:t>
      </w:r>
      <w:r w:rsidR="00EE5681">
        <w:rPr>
          <w:lang w:val="en-GB"/>
        </w:rPr>
        <w:t>y be retrofitted to the vehicle;</w:t>
      </w:r>
    </w:p>
    <w:p w14:paraId="10D9906D" w14:textId="77777777" w:rsidR="00523D6C" w:rsidRPr="00786AA5" w:rsidRDefault="00523D6C" w:rsidP="002B0A28">
      <w:pPr>
        <w:pStyle w:val="a"/>
        <w:rPr>
          <w:lang w:val="en-GB"/>
        </w:rPr>
      </w:pPr>
      <w:r w:rsidRPr="00786AA5">
        <w:rPr>
          <w:lang w:val="en-GB"/>
        </w:rPr>
        <w:t>(c)</w:t>
      </w:r>
      <w:r w:rsidRPr="00786AA5">
        <w:rPr>
          <w:lang w:val="en-GB"/>
        </w:rPr>
        <w:tab/>
        <w:t>Additional requirements for vehicles and ESAs providing coupling systems for charging the REESS regarding the control of emissions and immunity from this connection between vehicle and power grid.</w:t>
      </w:r>
    </w:p>
    <w:p w14:paraId="05866D02" w14:textId="77777777" w:rsidR="00AA3D6B" w:rsidRPr="00786AA5" w:rsidRDefault="00735CEE" w:rsidP="00735CEE">
      <w:pPr>
        <w:pStyle w:val="HChG"/>
      </w:pPr>
      <w:r w:rsidRPr="00786AA5">
        <w:tab/>
      </w:r>
      <w:r w:rsidRPr="00786AA5">
        <w:tab/>
      </w:r>
      <w:bookmarkStart w:id="4" w:name="_Toc384106316"/>
      <w:r w:rsidR="00850379" w:rsidRPr="00786AA5">
        <w:t>2.</w:t>
      </w:r>
      <w:r w:rsidR="00850379" w:rsidRPr="00786AA5">
        <w:tab/>
      </w:r>
      <w:r w:rsidR="00D56B1B" w:rsidRPr="00786AA5">
        <w:tab/>
      </w:r>
      <w:r w:rsidR="00850379" w:rsidRPr="00786AA5">
        <w:t>D</w:t>
      </w:r>
      <w:r w:rsidRPr="00786AA5">
        <w:t>efinitions</w:t>
      </w:r>
      <w:bookmarkEnd w:id="4"/>
    </w:p>
    <w:p w14:paraId="11109D2D" w14:textId="77777777" w:rsidR="00AA3D6B" w:rsidRPr="00786AA5" w:rsidRDefault="00850379" w:rsidP="00890508">
      <w:pPr>
        <w:pStyle w:val="SingleTxtG"/>
        <w:ind w:left="2268" w:hanging="1134"/>
      </w:pPr>
      <w:r w:rsidRPr="00786AA5">
        <w:tab/>
        <w:t>For the purposes of this Regulation:</w:t>
      </w:r>
    </w:p>
    <w:p w14:paraId="456A8AB5" w14:textId="77777777" w:rsidR="00AA3D6B" w:rsidRPr="00786AA5" w:rsidRDefault="00850379" w:rsidP="000F458E">
      <w:pPr>
        <w:pStyle w:val="SingleTxtG"/>
        <w:ind w:left="2268" w:hanging="1134"/>
      </w:pPr>
      <w:r w:rsidRPr="00786AA5">
        <w:t>2.1.</w:t>
      </w:r>
      <w:r w:rsidRPr="00786AA5">
        <w:tab/>
        <w:t>"</w:t>
      </w:r>
      <w:r w:rsidRPr="00786AA5">
        <w:rPr>
          <w:i/>
        </w:rPr>
        <w:t>Electromagnetic compatibility</w:t>
      </w:r>
      <w:r w:rsidRPr="00786AA5">
        <w:t>" means the ability of a vehicle or component(s) or separate technical unit(s) to function satisfactorily in its electromagnetic environment without introducing intolerable electromagnetic disturbances to anything in that environment.</w:t>
      </w:r>
    </w:p>
    <w:p w14:paraId="235826E9" w14:textId="77777777" w:rsidR="00AA3D6B" w:rsidRPr="00786AA5" w:rsidRDefault="00850379" w:rsidP="007F6864">
      <w:pPr>
        <w:pStyle w:val="SingleTxtG"/>
        <w:ind w:left="2268" w:hanging="1134"/>
      </w:pPr>
      <w:r w:rsidRPr="00786AA5">
        <w:rPr>
          <w:spacing w:val="-10"/>
        </w:rPr>
        <w:t>2.2.</w:t>
      </w:r>
      <w:r w:rsidRPr="00786AA5">
        <w:rPr>
          <w:spacing w:val="-10"/>
        </w:rPr>
        <w:tab/>
      </w:r>
      <w:r w:rsidRPr="00786AA5">
        <w:t>"</w:t>
      </w:r>
      <w:r w:rsidRPr="00786AA5">
        <w:rPr>
          <w:i/>
        </w:rPr>
        <w:t>Electromagnetic disturbance</w:t>
      </w:r>
      <w:r w:rsidRPr="00786AA5">
        <w:t>" means any electromagnetic phenomenon which may degrade the performance of a vehicle or component(s) or separate technical unit(s), or of any other device, unit of equipment or system operated in vicinity of a vehicle.</w:t>
      </w:r>
      <w:r w:rsidR="00EF7441" w:rsidRPr="00786AA5">
        <w:t xml:space="preserve"> </w:t>
      </w:r>
      <w:r w:rsidRPr="00786AA5">
        <w:t>An electromagnetic disturbance may be electromagnetic noise, an unwanted signal or a change in the propagation medium itself.</w:t>
      </w:r>
    </w:p>
    <w:p w14:paraId="07D9745E" w14:textId="77777777" w:rsidR="00AA3D6B" w:rsidRPr="00786AA5" w:rsidRDefault="00850379" w:rsidP="007C079B">
      <w:pPr>
        <w:pStyle w:val="SingleTxtG"/>
        <w:ind w:left="2268" w:hanging="1134"/>
        <w:rPr>
          <w:spacing w:val="-4"/>
        </w:rPr>
      </w:pPr>
      <w:r w:rsidRPr="00786AA5">
        <w:rPr>
          <w:spacing w:val="-4"/>
        </w:rPr>
        <w:t>2.3.</w:t>
      </w:r>
      <w:r w:rsidRPr="00786AA5">
        <w:rPr>
          <w:spacing w:val="-4"/>
        </w:rPr>
        <w:tab/>
        <w:t>"</w:t>
      </w:r>
      <w:r w:rsidRPr="00786AA5">
        <w:rPr>
          <w:i/>
          <w:spacing w:val="-4"/>
        </w:rPr>
        <w:t>Electromagnetic immunity</w:t>
      </w:r>
      <w:r w:rsidRPr="00786AA5">
        <w:rPr>
          <w:spacing w:val="-4"/>
        </w:rPr>
        <w:t>" means the ability of a vehicle or component(s) or separate technical unit(s) to operate without degradation of performance in the presence of (specified) electromagnetic disturbances which includes wanted radio frequency signals from radio transmitters or radiated in-band emissions of industrial-scientific-medical (ISM) apparatus, internal or external to the vehicle.</w:t>
      </w:r>
    </w:p>
    <w:p w14:paraId="3C51E4B5" w14:textId="77777777" w:rsidR="00AA3D6B" w:rsidRPr="00786AA5" w:rsidRDefault="00850379" w:rsidP="007F6864">
      <w:pPr>
        <w:pStyle w:val="SingleTxtG"/>
        <w:ind w:left="2268" w:hanging="1134"/>
      </w:pPr>
      <w:r w:rsidRPr="00786AA5">
        <w:lastRenderedPageBreak/>
        <w:t>2.4.</w:t>
      </w:r>
      <w:r w:rsidRPr="00786AA5">
        <w:tab/>
        <w:t>"</w:t>
      </w:r>
      <w:r w:rsidRPr="00786AA5">
        <w:rPr>
          <w:i/>
        </w:rPr>
        <w:t>Electromagnetic environment</w:t>
      </w:r>
      <w:r w:rsidRPr="00786AA5">
        <w:t>" means the totality of electromagnetic phenomena existing at a given location.</w:t>
      </w:r>
    </w:p>
    <w:p w14:paraId="2CBFD430" w14:textId="77777777" w:rsidR="00523D6C" w:rsidRPr="00786AA5" w:rsidRDefault="00523D6C" w:rsidP="00523D6C">
      <w:pPr>
        <w:spacing w:after="120"/>
        <w:ind w:left="2268" w:right="1134" w:hanging="1134"/>
        <w:jc w:val="both"/>
        <w:rPr>
          <w:iCs/>
        </w:rPr>
      </w:pPr>
      <w:r w:rsidRPr="00786AA5">
        <w:t>2.5.</w:t>
      </w:r>
      <w:r w:rsidRPr="00786AA5">
        <w:tab/>
        <w:t>"</w:t>
      </w:r>
      <w:r w:rsidRPr="00786AA5">
        <w:rPr>
          <w:i/>
        </w:rPr>
        <w:t>Broadband emission</w:t>
      </w:r>
      <w:r w:rsidRPr="00786AA5">
        <w:t xml:space="preserve">" means an emission, which has a bandwidth greater than that of a particular measuring apparatus or receiver </w:t>
      </w:r>
      <w:r w:rsidRPr="00786AA5">
        <w:rPr>
          <w:bCs/>
          <w:iCs/>
        </w:rPr>
        <w:t xml:space="preserve">(International Special Committee on Radio Interference </w:t>
      </w:r>
      <w:r w:rsidR="00CB1FC2" w:rsidRPr="00786AA5">
        <w:rPr>
          <w:bCs/>
          <w:iCs/>
        </w:rPr>
        <w:t>(</w:t>
      </w:r>
      <w:r w:rsidRPr="00786AA5">
        <w:rPr>
          <w:iCs/>
        </w:rPr>
        <w:t>CISPR</w:t>
      </w:r>
      <w:r w:rsidR="00CB1FC2" w:rsidRPr="00786AA5">
        <w:rPr>
          <w:iCs/>
        </w:rPr>
        <w:t>)</w:t>
      </w:r>
      <w:r w:rsidRPr="00786AA5">
        <w:rPr>
          <w:iCs/>
        </w:rPr>
        <w:t xml:space="preserve"> 25</w:t>
      </w:r>
      <w:r w:rsidRPr="00786AA5">
        <w:rPr>
          <w:bCs/>
          <w:iCs/>
        </w:rPr>
        <w:t>).</w:t>
      </w:r>
    </w:p>
    <w:p w14:paraId="563C0682" w14:textId="77777777" w:rsidR="00523D6C" w:rsidRPr="00786AA5" w:rsidRDefault="00523D6C" w:rsidP="00523D6C">
      <w:pPr>
        <w:spacing w:after="120"/>
        <w:ind w:left="2268" w:right="1134" w:hanging="1134"/>
        <w:jc w:val="both"/>
        <w:rPr>
          <w:bCs/>
          <w:iCs/>
        </w:rPr>
      </w:pPr>
      <w:r w:rsidRPr="00786AA5">
        <w:t>2.6.</w:t>
      </w:r>
      <w:r w:rsidRPr="00786AA5">
        <w:tab/>
        <w:t>"</w:t>
      </w:r>
      <w:r w:rsidRPr="00786AA5">
        <w:rPr>
          <w:i/>
        </w:rPr>
        <w:t>Narrowband emission</w:t>
      </w:r>
      <w:r w:rsidRPr="00786AA5">
        <w:t xml:space="preserve">" means an emission which has a bandwidth less than that of a particular measuring apparatus or receiver </w:t>
      </w:r>
      <w:r w:rsidR="00CB1FC2" w:rsidRPr="00786AA5">
        <w:t>(</w:t>
      </w:r>
      <w:r w:rsidRPr="00786AA5">
        <w:rPr>
          <w:iCs/>
        </w:rPr>
        <w:t>CISPR 25</w:t>
      </w:r>
      <w:r w:rsidRPr="00786AA5">
        <w:rPr>
          <w:bCs/>
          <w:iCs/>
        </w:rPr>
        <w:t>).</w:t>
      </w:r>
    </w:p>
    <w:p w14:paraId="57D29798" w14:textId="77777777" w:rsidR="00523D6C" w:rsidRPr="00786AA5" w:rsidRDefault="00523D6C" w:rsidP="00523D6C">
      <w:pPr>
        <w:pStyle w:val="SingleTxtG"/>
        <w:ind w:left="2268" w:hanging="1134"/>
      </w:pPr>
      <w:r w:rsidRPr="00786AA5">
        <w:t>2.7.</w:t>
      </w:r>
      <w:r w:rsidRPr="00786AA5">
        <w:tab/>
        <w:t>"</w:t>
      </w:r>
      <w:r w:rsidRPr="00786AA5">
        <w:rPr>
          <w:i/>
        </w:rPr>
        <w:t>Electrical/electronic system</w:t>
      </w:r>
      <w:r w:rsidRPr="00786AA5">
        <w:t>" means (an) electrical and/or electronic device(s) or set(s) of devices together with any associated electrical connections which form part of a vehicle but which are not intended to be type approved separately from the vehicle.</w:t>
      </w:r>
    </w:p>
    <w:p w14:paraId="450E916A" w14:textId="77777777" w:rsidR="00AA3D6B" w:rsidRPr="00786AA5" w:rsidRDefault="00850379" w:rsidP="0038414A">
      <w:pPr>
        <w:pStyle w:val="SingleTxtG"/>
        <w:ind w:left="2268" w:hanging="1134"/>
      </w:pPr>
      <w:r w:rsidRPr="00786AA5">
        <w:t>2.8.</w:t>
      </w:r>
      <w:r w:rsidRPr="00786AA5">
        <w:tab/>
        <w:t>"</w:t>
      </w:r>
      <w:r w:rsidRPr="00786AA5">
        <w:rPr>
          <w:i/>
        </w:rPr>
        <w:t>Electrical/electronic sub-assembly</w:t>
      </w:r>
      <w:r w:rsidRPr="00786AA5">
        <w:t>" (ESA) means an electrical and/or electronic device or set(s) of devices intended to be part of a vehicle, together with any associated electrical connections and wiring, which performs one or more specialized functions.</w:t>
      </w:r>
      <w:r w:rsidR="00EF7441" w:rsidRPr="00786AA5">
        <w:t xml:space="preserve"> </w:t>
      </w:r>
      <w:r w:rsidRPr="00786AA5">
        <w:t>An ESA may be approved at the request of a manufacturer or his authorized representative as either a "component" or a "separate technical unit (STU)".</w:t>
      </w:r>
    </w:p>
    <w:p w14:paraId="5AED5843" w14:textId="77777777" w:rsidR="00AA3D6B" w:rsidRPr="00786AA5" w:rsidRDefault="00850379" w:rsidP="0038414A">
      <w:pPr>
        <w:pStyle w:val="SingleTxtG"/>
        <w:ind w:left="2268" w:hanging="1134"/>
      </w:pPr>
      <w:r w:rsidRPr="00786AA5">
        <w:t>2.9.</w:t>
      </w:r>
      <w:r w:rsidRPr="00786AA5">
        <w:tab/>
        <w:t>"</w:t>
      </w:r>
      <w:r w:rsidRPr="00786AA5">
        <w:rPr>
          <w:i/>
        </w:rPr>
        <w:t>Vehicle type</w:t>
      </w:r>
      <w:r w:rsidRPr="00786AA5">
        <w:t>" in relation to electromagnetic compatibility includes all vehicles, which do not differ essentially in such respects as:</w:t>
      </w:r>
    </w:p>
    <w:p w14:paraId="5E5FEA7D" w14:textId="77777777" w:rsidR="00AA3D6B" w:rsidRPr="00786AA5" w:rsidRDefault="00850379" w:rsidP="0038414A">
      <w:pPr>
        <w:pStyle w:val="SingleTxtG"/>
        <w:ind w:left="2268" w:hanging="1134"/>
      </w:pPr>
      <w:r w:rsidRPr="00786AA5">
        <w:t>2.9.1.</w:t>
      </w:r>
      <w:r w:rsidRPr="00786AA5">
        <w:tab/>
      </w:r>
      <w:r w:rsidR="00E17A27" w:rsidRPr="00786AA5">
        <w:t>T</w:t>
      </w:r>
      <w:r w:rsidRPr="00786AA5">
        <w:t>he overall size and shape of the engine compartment;</w:t>
      </w:r>
    </w:p>
    <w:p w14:paraId="20B3A9AF" w14:textId="77777777" w:rsidR="00AA3D6B" w:rsidRPr="00786AA5" w:rsidRDefault="00850379" w:rsidP="0038414A">
      <w:pPr>
        <w:pStyle w:val="SingleTxtG"/>
        <w:ind w:left="2268" w:hanging="1134"/>
      </w:pPr>
      <w:r w:rsidRPr="00786AA5">
        <w:t>2.9.2.</w:t>
      </w:r>
      <w:r w:rsidRPr="00786AA5">
        <w:tab/>
      </w:r>
      <w:r w:rsidR="009B10B4" w:rsidRPr="00786AA5">
        <w:t>T</w:t>
      </w:r>
      <w:r w:rsidRPr="00786AA5">
        <w:t>he general arrangement of the electrical and/or electronic components and the general wiring arrangement;</w:t>
      </w:r>
    </w:p>
    <w:p w14:paraId="2781641C" w14:textId="77777777" w:rsidR="00AA3D6B" w:rsidRPr="00786AA5" w:rsidRDefault="00850379" w:rsidP="0038414A">
      <w:pPr>
        <w:pStyle w:val="SingleTxtG"/>
        <w:ind w:left="2268" w:hanging="1134"/>
        <w:rPr>
          <w:spacing w:val="-4"/>
        </w:rPr>
      </w:pPr>
      <w:r w:rsidRPr="00786AA5">
        <w:rPr>
          <w:spacing w:val="-4"/>
        </w:rPr>
        <w:t>2.9.3.</w:t>
      </w:r>
      <w:r w:rsidRPr="00786AA5">
        <w:rPr>
          <w:spacing w:val="-4"/>
        </w:rPr>
        <w:tab/>
      </w:r>
      <w:r w:rsidR="009B10B4" w:rsidRPr="00786AA5">
        <w:rPr>
          <w:spacing w:val="-4"/>
        </w:rPr>
        <w:t>T</w:t>
      </w:r>
      <w:r w:rsidRPr="00786AA5">
        <w:rPr>
          <w:spacing w:val="-4"/>
        </w:rPr>
        <w:t>he primary material of which the body or shell</w:t>
      </w:r>
      <w:r w:rsidR="00EF7441" w:rsidRPr="00786AA5">
        <w:rPr>
          <w:spacing w:val="-4"/>
        </w:rPr>
        <w:t xml:space="preserve"> </w:t>
      </w:r>
      <w:r w:rsidRPr="00786AA5">
        <w:rPr>
          <w:spacing w:val="-4"/>
        </w:rPr>
        <w:t>of the vehicle is constructed (for example, a steel, aluminium or fiberglass body shell).</w:t>
      </w:r>
      <w:r w:rsidR="00EF7441" w:rsidRPr="00786AA5">
        <w:rPr>
          <w:spacing w:val="-4"/>
        </w:rPr>
        <w:t xml:space="preserve"> </w:t>
      </w:r>
      <w:r w:rsidRPr="00786AA5">
        <w:rPr>
          <w:spacing w:val="-4"/>
        </w:rPr>
        <w:t>The presence of panels of different material does not change the vehicle type provided the primary material of the body is unchanged.</w:t>
      </w:r>
      <w:r w:rsidR="00EF7441" w:rsidRPr="00786AA5">
        <w:rPr>
          <w:spacing w:val="-4"/>
        </w:rPr>
        <w:t xml:space="preserve"> </w:t>
      </w:r>
      <w:r w:rsidRPr="00786AA5">
        <w:rPr>
          <w:spacing w:val="-4"/>
        </w:rPr>
        <w:t xml:space="preserve">However, such variations </w:t>
      </w:r>
      <w:r w:rsidR="00E87069" w:rsidRPr="00786AA5">
        <w:rPr>
          <w:spacing w:val="-4"/>
        </w:rPr>
        <w:t xml:space="preserve">shall </w:t>
      </w:r>
      <w:r w:rsidRPr="00786AA5">
        <w:rPr>
          <w:spacing w:val="-4"/>
        </w:rPr>
        <w:t>be notified.</w:t>
      </w:r>
    </w:p>
    <w:p w14:paraId="29EA4F3B" w14:textId="77777777" w:rsidR="00AA3D6B" w:rsidRPr="00786AA5" w:rsidRDefault="00850379" w:rsidP="0038414A">
      <w:pPr>
        <w:pStyle w:val="SingleTxtG"/>
        <w:ind w:left="2268" w:hanging="1134"/>
      </w:pPr>
      <w:r w:rsidRPr="00786AA5">
        <w:t>2.10.</w:t>
      </w:r>
      <w:r w:rsidRPr="00786AA5">
        <w:tab/>
        <w:t>An "</w:t>
      </w:r>
      <w:r w:rsidRPr="00786AA5">
        <w:rPr>
          <w:i/>
        </w:rPr>
        <w:t>ESA type</w:t>
      </w:r>
      <w:r w:rsidRPr="00786AA5">
        <w:t>" in relation to electromagnetic compatibility means ESAs, which do not differ in such essential respects as:</w:t>
      </w:r>
    </w:p>
    <w:p w14:paraId="1CEE41BC" w14:textId="77777777" w:rsidR="00AA3D6B" w:rsidRPr="00786AA5" w:rsidRDefault="00850379" w:rsidP="0038414A">
      <w:pPr>
        <w:pStyle w:val="SingleTxtG"/>
        <w:ind w:left="2268" w:hanging="1134"/>
      </w:pPr>
      <w:r w:rsidRPr="00786AA5">
        <w:t>2.10.1.</w:t>
      </w:r>
      <w:r w:rsidRPr="00786AA5">
        <w:tab/>
      </w:r>
      <w:r w:rsidR="009B10B4" w:rsidRPr="00786AA5">
        <w:t>T</w:t>
      </w:r>
      <w:r w:rsidRPr="00786AA5">
        <w:t>he function performed by the ESA;</w:t>
      </w:r>
    </w:p>
    <w:p w14:paraId="7B5C7EB8" w14:textId="77777777" w:rsidR="00AA3D6B" w:rsidRPr="00786AA5" w:rsidRDefault="00850379" w:rsidP="0038414A">
      <w:pPr>
        <w:pStyle w:val="SingleTxtG"/>
        <w:ind w:left="2268" w:hanging="1134"/>
      </w:pPr>
      <w:r w:rsidRPr="00786AA5">
        <w:t>2.10.2.</w:t>
      </w:r>
      <w:r w:rsidRPr="00786AA5">
        <w:tab/>
      </w:r>
      <w:r w:rsidR="009B10B4" w:rsidRPr="00786AA5">
        <w:t>T</w:t>
      </w:r>
      <w:r w:rsidRPr="00786AA5">
        <w:t>he general arrangement of the electrical and/or electronic components, if applicable.</w:t>
      </w:r>
    </w:p>
    <w:p w14:paraId="2676463E" w14:textId="77777777" w:rsidR="00AA3D6B" w:rsidRPr="00786AA5" w:rsidRDefault="00850379" w:rsidP="0038414A">
      <w:pPr>
        <w:pStyle w:val="SingleTxtG"/>
        <w:ind w:left="2268" w:hanging="1134"/>
      </w:pPr>
      <w:r w:rsidRPr="00786AA5">
        <w:t>2.11.</w:t>
      </w:r>
      <w:r w:rsidRPr="00786AA5">
        <w:tab/>
        <w:t>"</w:t>
      </w:r>
      <w:r w:rsidRPr="00786AA5">
        <w:rPr>
          <w:i/>
        </w:rPr>
        <w:t>Vehicle wiring harness</w:t>
      </w:r>
      <w:r w:rsidRPr="00786AA5">
        <w:t>" means supply voltage, bus system (e.g. CAN), signal or active antenna cables, which are installed by the vehicle manufacturer.</w:t>
      </w:r>
    </w:p>
    <w:p w14:paraId="2271737E" w14:textId="7EFB69AE" w:rsidR="00850379" w:rsidRPr="00074038" w:rsidRDefault="00850379" w:rsidP="0038414A">
      <w:pPr>
        <w:pStyle w:val="SingleTxtG"/>
        <w:ind w:left="2268" w:hanging="1134"/>
      </w:pPr>
      <w:r w:rsidRPr="00786AA5">
        <w:t>2.12.</w:t>
      </w:r>
      <w:r w:rsidRPr="00786AA5">
        <w:tab/>
        <w:t>"</w:t>
      </w:r>
      <w:r w:rsidRPr="00786AA5">
        <w:rPr>
          <w:i/>
        </w:rPr>
        <w:t>Immunity related functions</w:t>
      </w:r>
      <w:r w:rsidRPr="00786AA5">
        <w:t xml:space="preserve">" </w:t>
      </w:r>
      <w:r w:rsidRPr="00074038">
        <w:t>are</w:t>
      </w:r>
      <w:r w:rsidR="00A16BEC" w:rsidRPr="00074038">
        <w:t xml:space="preserve"> the following functions; this list is not exhaustive and shall be adapted to the technical evolution of vehicle/technology</w:t>
      </w:r>
      <w:r w:rsidRPr="00074038">
        <w:t>:</w:t>
      </w:r>
    </w:p>
    <w:p w14:paraId="756880BC" w14:textId="77777777" w:rsidR="00850379" w:rsidRPr="00074038" w:rsidRDefault="00850379" w:rsidP="00C66257">
      <w:pPr>
        <w:pStyle w:val="a"/>
        <w:rPr>
          <w:lang w:val="en-GB"/>
        </w:rPr>
      </w:pPr>
      <w:r w:rsidRPr="00074038">
        <w:rPr>
          <w:lang w:val="en-GB"/>
        </w:rPr>
        <w:t>(a)</w:t>
      </w:r>
      <w:r w:rsidRPr="00074038">
        <w:rPr>
          <w:lang w:val="en-GB"/>
        </w:rPr>
        <w:tab/>
        <w:t>Functions related to the direct control of the vehicle:</w:t>
      </w:r>
    </w:p>
    <w:p w14:paraId="451FB5F1" w14:textId="77777777" w:rsidR="00850379" w:rsidRPr="00074038" w:rsidRDefault="00723D63" w:rsidP="00723D63">
      <w:pPr>
        <w:pStyle w:val="a"/>
        <w:tabs>
          <w:tab w:val="left" w:pos="3400"/>
        </w:tabs>
        <w:rPr>
          <w:lang w:val="en-GB"/>
        </w:rPr>
      </w:pPr>
      <w:r w:rsidRPr="00074038">
        <w:rPr>
          <w:lang w:val="en-GB"/>
        </w:rPr>
        <w:tab/>
      </w:r>
      <w:r w:rsidR="00850379" w:rsidRPr="00074038">
        <w:rPr>
          <w:lang w:val="en-GB"/>
        </w:rPr>
        <w:t>(i)</w:t>
      </w:r>
      <w:r w:rsidR="00850379" w:rsidRPr="00074038">
        <w:rPr>
          <w:lang w:val="en-GB"/>
        </w:rPr>
        <w:tab/>
      </w:r>
      <w:r w:rsidR="00E33AD1" w:rsidRPr="00074038">
        <w:rPr>
          <w:lang w:val="en-GB"/>
        </w:rPr>
        <w:t>B</w:t>
      </w:r>
      <w:r w:rsidR="00850379" w:rsidRPr="00074038">
        <w:rPr>
          <w:lang w:val="en-GB"/>
        </w:rPr>
        <w:t xml:space="preserve">y degradation or change in: e.g. engine, gear, brake, </w:t>
      </w:r>
      <w:r w:rsidRPr="00074038">
        <w:rPr>
          <w:lang w:val="en-GB"/>
        </w:rPr>
        <w:tab/>
      </w:r>
      <w:r w:rsidR="00850379" w:rsidRPr="00074038">
        <w:rPr>
          <w:lang w:val="en-GB"/>
        </w:rPr>
        <w:t>suspension, active steering, speed limitation devices;</w:t>
      </w:r>
    </w:p>
    <w:p w14:paraId="6C93ABF3" w14:textId="77777777" w:rsidR="00850379" w:rsidRPr="00074038" w:rsidRDefault="00723D63" w:rsidP="00723D63">
      <w:pPr>
        <w:pStyle w:val="a"/>
        <w:tabs>
          <w:tab w:val="left" w:pos="3400"/>
        </w:tabs>
        <w:rPr>
          <w:lang w:val="en-GB"/>
        </w:rPr>
      </w:pPr>
      <w:r w:rsidRPr="00074038">
        <w:rPr>
          <w:lang w:val="en-GB"/>
        </w:rPr>
        <w:tab/>
      </w:r>
      <w:r w:rsidR="00850379" w:rsidRPr="00074038">
        <w:rPr>
          <w:lang w:val="en-GB"/>
        </w:rPr>
        <w:t>(ii)</w:t>
      </w:r>
      <w:r w:rsidR="00850379" w:rsidRPr="00074038">
        <w:rPr>
          <w:lang w:val="en-GB"/>
        </w:rPr>
        <w:tab/>
      </w:r>
      <w:r w:rsidR="00E33AD1" w:rsidRPr="00074038">
        <w:rPr>
          <w:lang w:val="en-GB"/>
        </w:rPr>
        <w:t>B</w:t>
      </w:r>
      <w:r w:rsidR="00850379" w:rsidRPr="00074038">
        <w:rPr>
          <w:lang w:val="en-GB"/>
        </w:rPr>
        <w:t xml:space="preserve">y affecting drivers position: e.g. seat or steering wheel </w:t>
      </w:r>
      <w:r w:rsidRPr="00074038">
        <w:rPr>
          <w:lang w:val="en-GB"/>
        </w:rPr>
        <w:tab/>
      </w:r>
      <w:r w:rsidR="00850379" w:rsidRPr="00074038">
        <w:rPr>
          <w:lang w:val="en-GB"/>
        </w:rPr>
        <w:t>positioning;</w:t>
      </w:r>
    </w:p>
    <w:p w14:paraId="68FC29E0" w14:textId="02B01EDF" w:rsidR="00D73DEC" w:rsidRPr="00786AA5" w:rsidRDefault="00723D63" w:rsidP="00D73DEC">
      <w:pPr>
        <w:pStyle w:val="a"/>
        <w:tabs>
          <w:tab w:val="left" w:pos="3400"/>
        </w:tabs>
        <w:rPr>
          <w:lang w:val="en-GB"/>
        </w:rPr>
      </w:pPr>
      <w:r w:rsidRPr="00074038">
        <w:rPr>
          <w:lang w:val="en-GB"/>
        </w:rPr>
        <w:tab/>
      </w:r>
      <w:r w:rsidR="00850379" w:rsidRPr="00074038">
        <w:rPr>
          <w:lang w:val="en-GB"/>
        </w:rPr>
        <w:t>(iii)</w:t>
      </w:r>
      <w:r w:rsidR="00850379" w:rsidRPr="00074038">
        <w:rPr>
          <w:lang w:val="en-GB"/>
        </w:rPr>
        <w:tab/>
      </w:r>
      <w:r w:rsidR="00E33AD1" w:rsidRPr="00074038">
        <w:rPr>
          <w:lang w:val="en-GB"/>
        </w:rPr>
        <w:t>B</w:t>
      </w:r>
      <w:r w:rsidR="00850379" w:rsidRPr="00074038">
        <w:rPr>
          <w:lang w:val="en-GB"/>
        </w:rPr>
        <w:t xml:space="preserve">y affecting driver's visibility: e.g. dipped beam, windscreen </w:t>
      </w:r>
      <w:r w:rsidRPr="00074038">
        <w:rPr>
          <w:lang w:val="en-GB"/>
        </w:rPr>
        <w:tab/>
      </w:r>
      <w:r w:rsidR="00D73DEC" w:rsidRPr="00074038">
        <w:rPr>
          <w:lang w:val="en-GB"/>
        </w:rPr>
        <w:t>wiper, indirect vision systems, blind spot systems</w:t>
      </w:r>
      <w:r w:rsidR="00EE5681">
        <w:rPr>
          <w:lang w:val="en-GB"/>
        </w:rPr>
        <w:t>.</w:t>
      </w:r>
    </w:p>
    <w:p w14:paraId="29E57D8B" w14:textId="77777777" w:rsidR="00850379" w:rsidRPr="00786AA5" w:rsidRDefault="00850379" w:rsidP="00A42C78">
      <w:pPr>
        <w:pStyle w:val="a"/>
        <w:rPr>
          <w:lang w:val="en-GB"/>
        </w:rPr>
      </w:pPr>
      <w:r w:rsidRPr="00786AA5">
        <w:rPr>
          <w:lang w:val="en-GB"/>
        </w:rPr>
        <w:lastRenderedPageBreak/>
        <w:t>(b)</w:t>
      </w:r>
      <w:r w:rsidRPr="00786AA5">
        <w:rPr>
          <w:lang w:val="en-GB"/>
        </w:rPr>
        <w:tab/>
        <w:t>Functions related to driver, passenger and other road user protection:</w:t>
      </w:r>
    </w:p>
    <w:p w14:paraId="294BEB9C" w14:textId="399D059D" w:rsidR="00D73DEC" w:rsidRPr="00074038" w:rsidRDefault="00850379" w:rsidP="00D73DEC">
      <w:pPr>
        <w:pStyle w:val="a"/>
        <w:tabs>
          <w:tab w:val="left" w:pos="3400"/>
        </w:tabs>
        <w:rPr>
          <w:lang w:val="en-GB"/>
        </w:rPr>
      </w:pPr>
      <w:r w:rsidRPr="00786AA5">
        <w:rPr>
          <w:lang w:val="en-GB"/>
        </w:rPr>
        <w:tab/>
        <w:t>(i)</w:t>
      </w:r>
      <w:r w:rsidRPr="00786AA5">
        <w:rPr>
          <w:lang w:val="en-GB"/>
        </w:rPr>
        <w:tab/>
      </w:r>
      <w:r w:rsidR="00E33AD1" w:rsidRPr="00786AA5">
        <w:rPr>
          <w:lang w:val="en-GB"/>
        </w:rPr>
        <w:t>E</w:t>
      </w:r>
      <w:r w:rsidRPr="00786AA5">
        <w:rPr>
          <w:lang w:val="en-GB"/>
        </w:rPr>
        <w:t>.g. airb</w:t>
      </w:r>
      <w:r w:rsidR="00D73DEC">
        <w:rPr>
          <w:lang w:val="en-GB"/>
        </w:rPr>
        <w:t xml:space="preserve">ag and safety restraint </w:t>
      </w:r>
      <w:r w:rsidR="00D73DEC" w:rsidRPr="00074038">
        <w:rPr>
          <w:lang w:val="en-GB"/>
        </w:rPr>
        <w:t>systems, emergency calling systems</w:t>
      </w:r>
      <w:r w:rsidR="00EE5681">
        <w:rPr>
          <w:lang w:val="en-GB"/>
        </w:rPr>
        <w:t>;</w:t>
      </w:r>
    </w:p>
    <w:p w14:paraId="06554CF6" w14:textId="77777777" w:rsidR="00850379" w:rsidRPr="00786AA5" w:rsidRDefault="00850379" w:rsidP="00A42C78">
      <w:pPr>
        <w:pStyle w:val="a"/>
        <w:rPr>
          <w:lang w:val="en-GB"/>
        </w:rPr>
      </w:pPr>
      <w:r w:rsidRPr="00074038">
        <w:rPr>
          <w:lang w:val="en-GB"/>
        </w:rPr>
        <w:t>(c)</w:t>
      </w:r>
      <w:r w:rsidRPr="00074038">
        <w:rPr>
          <w:lang w:val="en-GB"/>
        </w:rPr>
        <w:tab/>
        <w:t>Functions which</w:t>
      </w:r>
      <w:r w:rsidR="00A914A2" w:rsidRPr="00074038">
        <w:rPr>
          <w:lang w:val="en-GB"/>
        </w:rPr>
        <w:t xml:space="preserve">, </w:t>
      </w:r>
      <w:r w:rsidRPr="00074038">
        <w:rPr>
          <w:lang w:val="en-GB"/>
        </w:rPr>
        <w:t>when disturbed</w:t>
      </w:r>
      <w:r w:rsidR="00A914A2" w:rsidRPr="00074038">
        <w:rPr>
          <w:lang w:val="en-GB"/>
        </w:rPr>
        <w:t>,</w:t>
      </w:r>
      <w:r w:rsidRPr="00074038">
        <w:rPr>
          <w:lang w:val="en-GB"/>
        </w:rPr>
        <w:t xml:space="preserve"> cause confusion</w:t>
      </w:r>
      <w:r w:rsidRPr="00786AA5">
        <w:rPr>
          <w:lang w:val="en-GB"/>
        </w:rPr>
        <w:t xml:space="preserve"> to the driver or other road users:</w:t>
      </w:r>
    </w:p>
    <w:p w14:paraId="11762102" w14:textId="77777777" w:rsidR="00850379" w:rsidRPr="00786AA5" w:rsidRDefault="00850379" w:rsidP="0039754B">
      <w:pPr>
        <w:pStyle w:val="a"/>
        <w:tabs>
          <w:tab w:val="left" w:pos="3400"/>
        </w:tabs>
        <w:rPr>
          <w:lang w:val="en-GB"/>
        </w:rPr>
      </w:pPr>
      <w:r w:rsidRPr="00786AA5">
        <w:rPr>
          <w:lang w:val="en-GB"/>
        </w:rPr>
        <w:tab/>
        <w:t>(i)</w:t>
      </w:r>
      <w:r w:rsidRPr="00786AA5">
        <w:rPr>
          <w:lang w:val="en-GB"/>
        </w:rPr>
        <w:tab/>
      </w:r>
      <w:r w:rsidR="00E33AD1" w:rsidRPr="00786AA5">
        <w:rPr>
          <w:lang w:val="en-GB"/>
        </w:rPr>
        <w:t>O</w:t>
      </w:r>
      <w:r w:rsidRPr="00786AA5">
        <w:rPr>
          <w:lang w:val="en-GB"/>
        </w:rPr>
        <w:t xml:space="preserve">ptical disturbances: incorrect operation of e.g. direction </w:t>
      </w:r>
      <w:r w:rsidR="0039754B" w:rsidRPr="00786AA5">
        <w:rPr>
          <w:lang w:val="en-GB"/>
        </w:rPr>
        <w:tab/>
      </w:r>
      <w:r w:rsidRPr="00786AA5">
        <w:rPr>
          <w:lang w:val="en-GB"/>
        </w:rPr>
        <w:t xml:space="preserve">indicators, stop lamps, end outline marker lamps, rear position </w:t>
      </w:r>
      <w:r w:rsidR="0039754B" w:rsidRPr="00786AA5">
        <w:rPr>
          <w:lang w:val="en-GB"/>
        </w:rPr>
        <w:tab/>
      </w:r>
      <w:r w:rsidRPr="00786AA5">
        <w:rPr>
          <w:lang w:val="en-GB"/>
        </w:rPr>
        <w:t xml:space="preserve">lamp, light bars for emergency system, wrong information </w:t>
      </w:r>
      <w:r w:rsidR="0039754B" w:rsidRPr="00786AA5">
        <w:rPr>
          <w:lang w:val="en-GB"/>
        </w:rPr>
        <w:tab/>
      </w:r>
      <w:r w:rsidRPr="00786AA5">
        <w:rPr>
          <w:lang w:val="en-GB"/>
        </w:rPr>
        <w:t xml:space="preserve">from warning indicators, lamps or displays related to functions </w:t>
      </w:r>
      <w:r w:rsidR="0039754B" w:rsidRPr="00786AA5">
        <w:rPr>
          <w:lang w:val="en-GB"/>
        </w:rPr>
        <w:tab/>
      </w:r>
      <w:r w:rsidRPr="00786AA5">
        <w:rPr>
          <w:lang w:val="en-GB"/>
        </w:rPr>
        <w:t xml:space="preserve">in subparagraphs (a) or (b) which might be observed in the </w:t>
      </w:r>
      <w:r w:rsidR="0039754B" w:rsidRPr="00786AA5">
        <w:rPr>
          <w:lang w:val="en-GB"/>
        </w:rPr>
        <w:tab/>
      </w:r>
      <w:r w:rsidRPr="00786AA5">
        <w:rPr>
          <w:lang w:val="en-GB"/>
        </w:rPr>
        <w:t>direct view of the driver;</w:t>
      </w:r>
    </w:p>
    <w:p w14:paraId="7BDD0092" w14:textId="77777777" w:rsidR="00AA3D6B" w:rsidRPr="00786AA5" w:rsidRDefault="00850379" w:rsidP="0039754B">
      <w:pPr>
        <w:pStyle w:val="a"/>
        <w:tabs>
          <w:tab w:val="left" w:pos="3400"/>
        </w:tabs>
        <w:rPr>
          <w:lang w:val="en-GB"/>
        </w:rPr>
      </w:pPr>
      <w:r w:rsidRPr="00786AA5">
        <w:rPr>
          <w:lang w:val="en-GB"/>
        </w:rPr>
        <w:tab/>
        <w:t>(ii)</w:t>
      </w:r>
      <w:r w:rsidRPr="00786AA5">
        <w:rPr>
          <w:lang w:val="en-GB"/>
        </w:rPr>
        <w:tab/>
      </w:r>
      <w:r w:rsidR="00E33AD1" w:rsidRPr="00786AA5">
        <w:rPr>
          <w:lang w:val="en-GB"/>
        </w:rPr>
        <w:t>A</w:t>
      </w:r>
      <w:r w:rsidRPr="00786AA5">
        <w:rPr>
          <w:lang w:val="en-GB"/>
        </w:rPr>
        <w:t xml:space="preserve">coustical disturbances: incorrect operation of e.g. anti-theft </w:t>
      </w:r>
      <w:r w:rsidR="0039754B" w:rsidRPr="00786AA5">
        <w:rPr>
          <w:lang w:val="en-GB"/>
        </w:rPr>
        <w:tab/>
      </w:r>
      <w:r w:rsidRPr="00786AA5">
        <w:rPr>
          <w:lang w:val="en-GB"/>
        </w:rPr>
        <w:t>alarm, horn.</w:t>
      </w:r>
    </w:p>
    <w:p w14:paraId="686BDFBE" w14:textId="77777777" w:rsidR="00850379" w:rsidRPr="00786AA5" w:rsidRDefault="00850379" w:rsidP="00FB44E9">
      <w:pPr>
        <w:pStyle w:val="a"/>
        <w:rPr>
          <w:lang w:val="en-GB"/>
        </w:rPr>
      </w:pPr>
      <w:r w:rsidRPr="00786AA5">
        <w:rPr>
          <w:lang w:val="en-GB"/>
        </w:rPr>
        <w:t>(d)</w:t>
      </w:r>
      <w:r w:rsidRPr="00786AA5">
        <w:rPr>
          <w:lang w:val="en-GB"/>
        </w:rPr>
        <w:tab/>
        <w:t>Functions related to vehicle data bus functionality:</w:t>
      </w:r>
    </w:p>
    <w:p w14:paraId="0D735BDC" w14:textId="77777777" w:rsidR="00AA3D6B" w:rsidRPr="00786AA5" w:rsidRDefault="00850379" w:rsidP="00090FF2">
      <w:pPr>
        <w:pStyle w:val="a"/>
        <w:tabs>
          <w:tab w:val="left" w:pos="3400"/>
        </w:tabs>
        <w:rPr>
          <w:lang w:val="en-GB"/>
        </w:rPr>
      </w:pPr>
      <w:r w:rsidRPr="00786AA5">
        <w:rPr>
          <w:lang w:val="en-GB"/>
        </w:rPr>
        <w:tab/>
        <w:t>(i)</w:t>
      </w:r>
      <w:r w:rsidRPr="00786AA5">
        <w:rPr>
          <w:lang w:val="en-GB"/>
        </w:rPr>
        <w:tab/>
      </w:r>
      <w:r w:rsidR="00090FF2" w:rsidRPr="00786AA5">
        <w:rPr>
          <w:lang w:val="en-GB"/>
        </w:rPr>
        <w:t>B</w:t>
      </w:r>
      <w:r w:rsidRPr="00786AA5">
        <w:rPr>
          <w:lang w:val="en-GB"/>
        </w:rPr>
        <w:t xml:space="preserve">y blocking data transmission on vehicle data bus-systems, </w:t>
      </w:r>
      <w:r w:rsidR="00090FF2" w:rsidRPr="00786AA5">
        <w:rPr>
          <w:lang w:val="en-GB"/>
        </w:rPr>
        <w:tab/>
      </w:r>
      <w:r w:rsidRPr="00786AA5">
        <w:rPr>
          <w:lang w:val="en-GB"/>
        </w:rPr>
        <w:t xml:space="preserve">which are used to transmit data, required to ensure the correct </w:t>
      </w:r>
      <w:r w:rsidR="00090FF2" w:rsidRPr="00786AA5">
        <w:rPr>
          <w:lang w:val="en-GB"/>
        </w:rPr>
        <w:tab/>
      </w:r>
      <w:r w:rsidRPr="00786AA5">
        <w:rPr>
          <w:lang w:val="en-GB"/>
        </w:rPr>
        <w:t>functioning of other immunity related functions.</w:t>
      </w:r>
    </w:p>
    <w:p w14:paraId="1D97C69D" w14:textId="65B22561" w:rsidR="00AA3D6B" w:rsidRPr="00786AA5" w:rsidRDefault="00850379" w:rsidP="00FB44E9">
      <w:pPr>
        <w:pStyle w:val="a"/>
        <w:rPr>
          <w:lang w:val="en-GB"/>
        </w:rPr>
      </w:pPr>
      <w:r w:rsidRPr="00786AA5">
        <w:rPr>
          <w:lang w:val="en-GB"/>
        </w:rPr>
        <w:t>(e)</w:t>
      </w:r>
      <w:r w:rsidRPr="00786AA5">
        <w:rPr>
          <w:lang w:val="en-GB"/>
        </w:rPr>
        <w:tab/>
        <w:t xml:space="preserve">Functions which when disturbed affect vehicle statutory data: e.g. </w:t>
      </w:r>
      <w:r w:rsidR="00EE5681">
        <w:rPr>
          <w:lang w:val="en-GB"/>
        </w:rPr>
        <w:t>tachograph, odometer;</w:t>
      </w:r>
    </w:p>
    <w:p w14:paraId="62AB37A5" w14:textId="77777777" w:rsidR="00087F37" w:rsidRPr="00786AA5" w:rsidRDefault="00087F37" w:rsidP="00087F37">
      <w:pPr>
        <w:tabs>
          <w:tab w:val="left" w:pos="2835"/>
        </w:tabs>
        <w:spacing w:before="40" w:after="120"/>
        <w:ind w:left="2835" w:right="1134" w:hanging="567"/>
        <w:jc w:val="both"/>
        <w:rPr>
          <w:bCs/>
        </w:rPr>
      </w:pPr>
      <w:r w:rsidRPr="00786AA5">
        <w:rPr>
          <w:bCs/>
        </w:rPr>
        <w:t>(f)</w:t>
      </w:r>
      <w:r w:rsidRPr="00786AA5">
        <w:rPr>
          <w:bCs/>
        </w:rPr>
        <w:tab/>
        <w:t>Function related to charging mode when coupled to the power grid:</w:t>
      </w:r>
    </w:p>
    <w:p w14:paraId="5D82A123" w14:textId="77777777" w:rsidR="00087F37" w:rsidRPr="00786AA5" w:rsidRDefault="00087F37" w:rsidP="00087F37">
      <w:pPr>
        <w:tabs>
          <w:tab w:val="left" w:pos="3402"/>
        </w:tabs>
        <w:spacing w:before="40" w:after="120"/>
        <w:ind w:left="3402" w:right="1134" w:hanging="567"/>
        <w:jc w:val="both"/>
        <w:rPr>
          <w:bCs/>
        </w:rPr>
      </w:pPr>
      <w:r w:rsidRPr="00786AA5">
        <w:rPr>
          <w:bCs/>
        </w:rPr>
        <w:t>(i)</w:t>
      </w:r>
      <w:r w:rsidRPr="00786AA5">
        <w:rPr>
          <w:bCs/>
        </w:rPr>
        <w:tab/>
        <w:t>For vehicle test: by leading to unexpected vehicle motion</w:t>
      </w:r>
      <w:r w:rsidR="008B782A" w:rsidRPr="00786AA5">
        <w:rPr>
          <w:bCs/>
        </w:rPr>
        <w:t>;</w:t>
      </w:r>
    </w:p>
    <w:p w14:paraId="776CA0A4" w14:textId="77777777" w:rsidR="00087F37" w:rsidRPr="00786AA5" w:rsidRDefault="00087F37" w:rsidP="00087F37">
      <w:pPr>
        <w:tabs>
          <w:tab w:val="left" w:pos="3402"/>
        </w:tabs>
        <w:spacing w:before="40" w:after="120"/>
        <w:ind w:left="3402" w:right="1134" w:hanging="567"/>
        <w:jc w:val="both"/>
        <w:rPr>
          <w:bCs/>
        </w:rPr>
      </w:pPr>
      <w:r w:rsidRPr="00786AA5">
        <w:rPr>
          <w:bCs/>
        </w:rPr>
        <w:t>(ii)</w:t>
      </w:r>
      <w:r w:rsidRPr="00786AA5">
        <w:rPr>
          <w:bCs/>
        </w:rPr>
        <w:tab/>
        <w:t>For ESA test: by leading to an incorrect charging condition (e.g. over-current, over-voltage).</w:t>
      </w:r>
    </w:p>
    <w:p w14:paraId="1D5BA71F" w14:textId="77777777" w:rsidR="00087F37" w:rsidRPr="00786AA5" w:rsidRDefault="00087F37" w:rsidP="00087F37">
      <w:pPr>
        <w:spacing w:before="40" w:after="120"/>
        <w:ind w:left="2268" w:right="1134" w:hanging="1134"/>
        <w:jc w:val="both"/>
        <w:rPr>
          <w:bCs/>
        </w:rPr>
      </w:pPr>
      <w:r w:rsidRPr="00786AA5">
        <w:rPr>
          <w:bCs/>
        </w:rPr>
        <w:t>2.13.</w:t>
      </w:r>
      <w:r w:rsidRPr="00786AA5">
        <w:rPr>
          <w:bCs/>
        </w:rPr>
        <w:tab/>
      </w:r>
      <w:r w:rsidRPr="00786AA5">
        <w:rPr>
          <w:bCs/>
        </w:rPr>
        <w:tab/>
        <w:t>"</w:t>
      </w:r>
      <w:r w:rsidRPr="00786AA5">
        <w:rPr>
          <w:bCs/>
          <w:i/>
        </w:rPr>
        <w:t>REESS</w:t>
      </w:r>
      <w:r w:rsidRPr="00786AA5">
        <w:rPr>
          <w:bCs/>
        </w:rPr>
        <w:t>" means the rechargeable energy storage system that provides electric energy for electric propulsion of the vehicle.</w:t>
      </w:r>
    </w:p>
    <w:p w14:paraId="60270755" w14:textId="77777777" w:rsidR="0032717B" w:rsidRPr="00786AA5" w:rsidRDefault="00087F37" w:rsidP="0032717B">
      <w:pPr>
        <w:spacing w:before="40" w:after="120"/>
        <w:ind w:left="2268" w:right="1134" w:hanging="1134"/>
        <w:jc w:val="both"/>
        <w:rPr>
          <w:bCs/>
        </w:rPr>
      </w:pPr>
      <w:r w:rsidRPr="00786AA5">
        <w:rPr>
          <w:bCs/>
        </w:rPr>
        <w:t>2.14.</w:t>
      </w:r>
      <w:r w:rsidRPr="00786AA5">
        <w:rPr>
          <w:bCs/>
        </w:rPr>
        <w:tab/>
      </w:r>
      <w:r w:rsidRPr="00786AA5">
        <w:rPr>
          <w:bCs/>
        </w:rPr>
        <w:tab/>
        <w:t>"</w:t>
      </w:r>
      <w:r w:rsidRPr="00786AA5">
        <w:rPr>
          <w:bCs/>
          <w:i/>
        </w:rPr>
        <w:t>Coupling system for charging the REESS</w:t>
      </w:r>
      <w:r w:rsidRPr="00786AA5">
        <w:rPr>
          <w:bCs/>
        </w:rPr>
        <w:t>" means the electrical circuit installed in the vehicle used for charging the REESS.</w:t>
      </w:r>
    </w:p>
    <w:p w14:paraId="54513520" w14:textId="421D9DAC" w:rsidR="0032717B" w:rsidRPr="00074038" w:rsidRDefault="0032717B" w:rsidP="0032717B">
      <w:pPr>
        <w:spacing w:before="40" w:after="120"/>
        <w:ind w:left="2268" w:right="1134" w:hanging="1134"/>
        <w:jc w:val="both"/>
        <w:rPr>
          <w:bCs/>
        </w:rPr>
      </w:pPr>
      <w:r w:rsidRPr="00786AA5">
        <w:rPr>
          <w:bCs/>
        </w:rPr>
        <w:t>2.15.</w:t>
      </w:r>
      <w:r w:rsidRPr="00786AA5">
        <w:rPr>
          <w:bCs/>
        </w:rPr>
        <w:tab/>
      </w:r>
      <w:r w:rsidRPr="00786AA5">
        <w:rPr>
          <w:bCs/>
        </w:rPr>
        <w:tab/>
        <w:t>"</w:t>
      </w:r>
      <w:r w:rsidRPr="00786AA5">
        <w:rPr>
          <w:bCs/>
          <w:i/>
        </w:rPr>
        <w:t>REESS charging mode coupled to the power grid</w:t>
      </w:r>
      <w:r w:rsidRPr="00786AA5">
        <w:rPr>
          <w:bCs/>
        </w:rPr>
        <w:t xml:space="preserve">" means the normal charging operation </w:t>
      </w:r>
      <w:r w:rsidRPr="00074038">
        <w:rPr>
          <w:bCs/>
        </w:rPr>
        <w:t>mode of the vehicle and/or charging system.</w:t>
      </w:r>
    </w:p>
    <w:p w14:paraId="5F3ED6DD" w14:textId="1F694E99" w:rsidR="00A77093" w:rsidRPr="00074038" w:rsidRDefault="00A77093" w:rsidP="00A77093">
      <w:pPr>
        <w:spacing w:before="40" w:after="120"/>
        <w:ind w:left="2268" w:right="1134" w:hanging="1134"/>
        <w:jc w:val="both"/>
        <w:rPr>
          <w:bCs/>
        </w:rPr>
      </w:pPr>
      <w:r w:rsidRPr="00074038">
        <w:rPr>
          <w:bCs/>
        </w:rPr>
        <w:t>2.16.</w:t>
      </w:r>
      <w:r w:rsidRPr="00074038">
        <w:rPr>
          <w:bCs/>
        </w:rPr>
        <w:tab/>
      </w:r>
      <w:r w:rsidRPr="00074038">
        <w:rPr>
          <w:bCs/>
        </w:rPr>
        <w:tab/>
        <w:t>"</w:t>
      </w:r>
      <w:r w:rsidRPr="00074038">
        <w:rPr>
          <w:bCs/>
          <w:i/>
        </w:rPr>
        <w:t>Mode 1 Charging Mode”</w:t>
      </w:r>
      <w:r w:rsidRPr="00074038">
        <w:rPr>
          <w:bCs/>
        </w:rPr>
        <w:t xml:space="preserve"> means charging mode as defined in IEC 61851-1 sub-clause 6.2.1 where the vehicle is connected directly to </w:t>
      </w:r>
      <w:r w:rsidR="003F32C3">
        <w:rPr>
          <w:bCs/>
        </w:rPr>
        <w:t>AC</w:t>
      </w:r>
      <w:r w:rsidRPr="00074038">
        <w:rPr>
          <w:bCs/>
        </w:rPr>
        <w:t xml:space="preserve"> mains without any communication between the vehicle and the charging station and without any supplementary pilot or auxiliary contacts. In some countries Mode 1 charging may be prohibited or requires special pre-cautions.</w:t>
      </w:r>
    </w:p>
    <w:p w14:paraId="45949627" w14:textId="5AEB8EF7" w:rsidR="00A77093" w:rsidRPr="00074038" w:rsidRDefault="00A77093" w:rsidP="00A77093">
      <w:pPr>
        <w:spacing w:before="40" w:after="120"/>
        <w:ind w:left="2268" w:right="1134" w:hanging="1134"/>
        <w:jc w:val="both"/>
        <w:rPr>
          <w:bCs/>
        </w:rPr>
      </w:pPr>
      <w:r w:rsidRPr="00074038">
        <w:rPr>
          <w:bCs/>
        </w:rPr>
        <w:t>2.17.</w:t>
      </w:r>
      <w:r w:rsidRPr="00074038">
        <w:rPr>
          <w:bCs/>
        </w:rPr>
        <w:tab/>
      </w:r>
      <w:r w:rsidRPr="00074038">
        <w:rPr>
          <w:bCs/>
        </w:rPr>
        <w:tab/>
        <w:t>"</w:t>
      </w:r>
      <w:r w:rsidRPr="00074038">
        <w:rPr>
          <w:bCs/>
          <w:i/>
        </w:rPr>
        <w:t>Mode 2 Charging Mode”</w:t>
      </w:r>
      <w:r w:rsidRPr="00074038">
        <w:rPr>
          <w:bCs/>
        </w:rPr>
        <w:t xml:space="preserve"> means charging mode as defined in IEC 61851-1 sub-clause 6.2.2 where the vehicle is connected to </w:t>
      </w:r>
      <w:r w:rsidR="003F32C3">
        <w:rPr>
          <w:bCs/>
        </w:rPr>
        <w:t>AC</w:t>
      </w:r>
      <w:r w:rsidRPr="00074038">
        <w:rPr>
          <w:bCs/>
        </w:rPr>
        <w:t xml:space="preserve"> mains using a charging harness including an Electric Vehicle Supply Equipment (EVSE) box providing control pilot signalling between the vehicle and the EVSE box and personal protection against electric shock. In some countries, special restrictions have to be applied for mode 2 charging. There is no communication between the vehicle and the AC supply network (mains).</w:t>
      </w:r>
    </w:p>
    <w:p w14:paraId="416BE202" w14:textId="21DBE26F" w:rsidR="00B839ED" w:rsidRPr="00074038" w:rsidRDefault="00B839ED" w:rsidP="00B839ED">
      <w:pPr>
        <w:spacing w:before="40" w:after="120"/>
        <w:ind w:left="2268" w:right="1134" w:hanging="1134"/>
        <w:jc w:val="both"/>
        <w:rPr>
          <w:bCs/>
        </w:rPr>
      </w:pPr>
      <w:r w:rsidRPr="00074038">
        <w:rPr>
          <w:bCs/>
          <w:lang w:val="en-US"/>
        </w:rPr>
        <w:t>2.18.</w:t>
      </w:r>
      <w:r w:rsidRPr="00074038">
        <w:rPr>
          <w:bCs/>
          <w:lang w:val="en-US"/>
        </w:rPr>
        <w:tab/>
      </w:r>
      <w:r w:rsidRPr="00074038">
        <w:rPr>
          <w:bCs/>
          <w:lang w:val="en-US"/>
        </w:rPr>
        <w:tab/>
        <w:t>"</w:t>
      </w:r>
      <w:r w:rsidRPr="00074038">
        <w:rPr>
          <w:bCs/>
          <w:i/>
          <w:lang w:val="en-US"/>
        </w:rPr>
        <w:t xml:space="preserve">Mode 3 Charging Mode” </w:t>
      </w:r>
      <w:r w:rsidRPr="00074038">
        <w:rPr>
          <w:bCs/>
        </w:rPr>
        <w:t xml:space="preserve">means charging mode as defined in IEC 61851-1 sub-clause 6.2.3 </w:t>
      </w:r>
      <w:r w:rsidR="005902A1" w:rsidRPr="00074038">
        <w:rPr>
          <w:bCs/>
        </w:rPr>
        <w:t xml:space="preserve">where the vehicle is </w:t>
      </w:r>
      <w:r w:rsidRPr="00074038">
        <w:rPr>
          <w:bCs/>
        </w:rPr>
        <w:t xml:space="preserve">connected to an EVSE (e.g charging station, wallbox) providing </w:t>
      </w:r>
      <w:r w:rsidR="003F32C3">
        <w:rPr>
          <w:bCs/>
        </w:rPr>
        <w:t>AC</w:t>
      </w:r>
      <w:r w:rsidRPr="00074038">
        <w:rPr>
          <w:bCs/>
        </w:rPr>
        <w:t xml:space="preserve"> power to the vehicle with communication </w:t>
      </w:r>
      <w:r w:rsidRPr="00074038">
        <w:rPr>
          <w:bCs/>
        </w:rPr>
        <w:lastRenderedPageBreak/>
        <w:t xml:space="preserve">between </w:t>
      </w:r>
      <w:r w:rsidR="005902A1" w:rsidRPr="00074038">
        <w:rPr>
          <w:bCs/>
        </w:rPr>
        <w:t xml:space="preserve">the </w:t>
      </w:r>
      <w:r w:rsidRPr="00074038">
        <w:rPr>
          <w:bCs/>
        </w:rPr>
        <w:t xml:space="preserve">vehicle and </w:t>
      </w:r>
      <w:r w:rsidR="005902A1" w:rsidRPr="00074038">
        <w:rPr>
          <w:bCs/>
        </w:rPr>
        <w:t xml:space="preserve">the </w:t>
      </w:r>
      <w:r w:rsidRPr="00074038">
        <w:rPr>
          <w:bCs/>
        </w:rPr>
        <w:t xml:space="preserve">charging station (through signal/control lines and/or through wired network lines). </w:t>
      </w:r>
    </w:p>
    <w:p w14:paraId="62CA2C7C" w14:textId="477AA690" w:rsidR="00B839ED" w:rsidRPr="00074038" w:rsidRDefault="00B839ED" w:rsidP="00B839ED">
      <w:pPr>
        <w:spacing w:before="40" w:after="120"/>
        <w:ind w:left="2268" w:right="1134" w:hanging="1134"/>
        <w:jc w:val="both"/>
        <w:rPr>
          <w:bCs/>
        </w:rPr>
      </w:pPr>
      <w:r w:rsidRPr="00074038">
        <w:rPr>
          <w:bCs/>
          <w:lang w:val="en-US"/>
        </w:rPr>
        <w:t>2.19.</w:t>
      </w:r>
      <w:r w:rsidRPr="00074038">
        <w:rPr>
          <w:bCs/>
          <w:lang w:val="en-US"/>
        </w:rPr>
        <w:tab/>
      </w:r>
      <w:r w:rsidRPr="00074038">
        <w:rPr>
          <w:bCs/>
          <w:lang w:val="en-US"/>
        </w:rPr>
        <w:tab/>
        <w:t>"</w:t>
      </w:r>
      <w:r w:rsidRPr="00074038">
        <w:rPr>
          <w:bCs/>
          <w:i/>
          <w:lang w:val="en-US"/>
        </w:rPr>
        <w:t>Mode 4 Charging Mode”</w:t>
      </w:r>
      <w:r w:rsidRPr="00074038">
        <w:rPr>
          <w:bCs/>
        </w:rPr>
        <w:t xml:space="preserve">means charging mode as defined in IEC 61851-1 sub-clause 6.2.4 </w:t>
      </w:r>
      <w:r w:rsidR="005902A1" w:rsidRPr="00074038">
        <w:rPr>
          <w:bCs/>
        </w:rPr>
        <w:t xml:space="preserve">where the vehicle is </w:t>
      </w:r>
      <w:r w:rsidRPr="00074038">
        <w:rPr>
          <w:bCs/>
        </w:rPr>
        <w:t xml:space="preserve">connected to an EVSE providing </w:t>
      </w:r>
      <w:r w:rsidR="003F32C3">
        <w:rPr>
          <w:bCs/>
        </w:rPr>
        <w:t>DC</w:t>
      </w:r>
      <w:r w:rsidRPr="00074038">
        <w:rPr>
          <w:bCs/>
        </w:rPr>
        <w:t xml:space="preserve"> power to the vehicle (with an off-board charger) with communication between </w:t>
      </w:r>
      <w:r w:rsidR="005902A1" w:rsidRPr="00074038">
        <w:rPr>
          <w:bCs/>
        </w:rPr>
        <w:t xml:space="preserve">the </w:t>
      </w:r>
      <w:r w:rsidRPr="00074038">
        <w:rPr>
          <w:bCs/>
        </w:rPr>
        <w:t>vehicle and</w:t>
      </w:r>
      <w:r w:rsidR="005902A1" w:rsidRPr="00074038">
        <w:rPr>
          <w:bCs/>
        </w:rPr>
        <w:t xml:space="preserve"> the </w:t>
      </w:r>
      <w:r w:rsidRPr="00074038">
        <w:rPr>
          <w:bCs/>
        </w:rPr>
        <w:t>charging station (through signal/control lines and/or through wired network lines)</w:t>
      </w:r>
    </w:p>
    <w:p w14:paraId="01196F03" w14:textId="7A8987AD" w:rsidR="00B839ED" w:rsidRPr="00074038" w:rsidRDefault="00B839ED" w:rsidP="00B839ED">
      <w:pPr>
        <w:spacing w:before="40" w:after="120"/>
        <w:ind w:left="2268" w:right="1134" w:hanging="1134"/>
        <w:jc w:val="both"/>
        <w:rPr>
          <w:lang w:val="en-US" w:eastAsia="fr-FR"/>
        </w:rPr>
      </w:pPr>
      <w:r w:rsidRPr="00074038">
        <w:rPr>
          <w:bCs/>
          <w:lang w:val="en-US"/>
        </w:rPr>
        <w:t>2.20.</w:t>
      </w:r>
      <w:r w:rsidRPr="00074038">
        <w:rPr>
          <w:bCs/>
          <w:lang w:val="en-US"/>
        </w:rPr>
        <w:tab/>
      </w:r>
      <w:r w:rsidRPr="00074038">
        <w:rPr>
          <w:bCs/>
          <w:lang w:val="en-US"/>
        </w:rPr>
        <w:tab/>
        <w:t>"</w:t>
      </w:r>
      <w:r w:rsidRPr="00074038">
        <w:rPr>
          <w:bCs/>
          <w:i/>
          <w:lang w:val="en-US"/>
        </w:rPr>
        <w:t xml:space="preserve">Signal/control port” </w:t>
      </w:r>
      <w:r w:rsidRPr="00074038">
        <w:rPr>
          <w:lang w:val="en-US" w:eastAsia="fr-FR"/>
        </w:rPr>
        <w:t>means</w:t>
      </w:r>
      <w:r w:rsidRPr="00074038">
        <w:rPr>
          <w:bCs/>
          <w:i/>
          <w:lang w:val="en-US"/>
        </w:rPr>
        <w:t xml:space="preserve"> </w:t>
      </w:r>
      <w:r w:rsidRPr="00074038">
        <w:rPr>
          <w:lang w:val="en-US" w:eastAsia="fr-FR"/>
        </w:rPr>
        <w:t>port intended for the interconnection of components of a</w:t>
      </w:r>
      <w:r w:rsidR="005A21E8" w:rsidRPr="00074038">
        <w:rPr>
          <w:lang w:val="en-US" w:eastAsia="fr-FR"/>
        </w:rPr>
        <w:t>n</w:t>
      </w:r>
      <w:r w:rsidRPr="00074038">
        <w:rPr>
          <w:lang w:val="en-US" w:eastAsia="fr-FR"/>
        </w:rPr>
        <w:t xml:space="preserve"> </w:t>
      </w:r>
      <w:r w:rsidR="00A04DD4" w:rsidRPr="00074038">
        <w:rPr>
          <w:lang w:val="en-US" w:eastAsia="fr-FR"/>
        </w:rPr>
        <w:t>ESA</w:t>
      </w:r>
      <w:r w:rsidR="005A21E8" w:rsidRPr="00074038">
        <w:rPr>
          <w:lang w:val="en-US" w:eastAsia="fr-FR"/>
        </w:rPr>
        <w:t xml:space="preserve">, or between an </w:t>
      </w:r>
      <w:r w:rsidR="00A04DD4" w:rsidRPr="00074038">
        <w:rPr>
          <w:lang w:val="en-US" w:eastAsia="fr-FR"/>
        </w:rPr>
        <w:t>ESA</w:t>
      </w:r>
      <w:r w:rsidRPr="00074038">
        <w:rPr>
          <w:lang w:val="en-US" w:eastAsia="fr-FR"/>
        </w:rPr>
        <w:t xml:space="preserve"> and local AE (Ancillary Equipment) and used in accordance with relevant functional specifications (for example for the maximum length of cable connected to it).</w:t>
      </w:r>
      <w:r w:rsidR="00A04DD4" w:rsidRPr="00074038">
        <w:rPr>
          <w:lang w:val="en-US" w:eastAsia="fr-FR"/>
        </w:rPr>
        <w:t xml:space="preserve"> </w:t>
      </w:r>
      <w:r w:rsidRPr="00074038">
        <w:rPr>
          <w:lang w:val="en-US" w:eastAsia="fr-FR"/>
        </w:rPr>
        <w:t>Examples include RS-232, Universal Serial Bus (USB), High-Definition Multimedia Interface (HDMI), IEEE Standard 1394 (“Fire Wire”). For vehicle in charging mode this includes Control Pilot signal, PLC technology used on Control Pilot signal line, CAN.</w:t>
      </w:r>
    </w:p>
    <w:p w14:paraId="47C47106" w14:textId="0C52F10F" w:rsidR="00B839ED" w:rsidRPr="00074038" w:rsidRDefault="00B839ED" w:rsidP="00B839ED">
      <w:pPr>
        <w:spacing w:before="40" w:after="120"/>
        <w:ind w:left="2268" w:right="1134" w:hanging="1134"/>
        <w:jc w:val="both"/>
        <w:rPr>
          <w:lang w:val="en-US" w:eastAsia="fr-FR"/>
        </w:rPr>
      </w:pPr>
      <w:r w:rsidRPr="00074038">
        <w:rPr>
          <w:bCs/>
          <w:lang w:val="en-US"/>
        </w:rPr>
        <w:t>2.21.</w:t>
      </w:r>
      <w:r w:rsidRPr="00074038">
        <w:rPr>
          <w:bCs/>
          <w:lang w:val="en-US"/>
        </w:rPr>
        <w:tab/>
      </w:r>
      <w:r w:rsidRPr="00074038">
        <w:rPr>
          <w:bCs/>
          <w:lang w:val="en-US"/>
        </w:rPr>
        <w:tab/>
        <w:t>"</w:t>
      </w:r>
      <w:r w:rsidRPr="00074038">
        <w:rPr>
          <w:bCs/>
          <w:i/>
          <w:lang w:val="en-US"/>
        </w:rPr>
        <w:t xml:space="preserve">Wired network port” </w:t>
      </w:r>
      <w:r w:rsidRPr="00074038">
        <w:rPr>
          <w:lang w:val="en-US" w:eastAsia="fr-FR"/>
        </w:rPr>
        <w:t>means port for the connection of voice, data and signaling transfers intended to interconnect widely dispersed systems by direct connection to a single-user or multi-user communication network. Examples of these include CATV, PSTN, ISDN, xDSL, LAN and similar networks. These ports may support screened or unscreened cables and may also carry AC or DC power where this is an integral part of the telecommunication specification.</w:t>
      </w:r>
    </w:p>
    <w:p w14:paraId="5630D017" w14:textId="581D653D" w:rsidR="00B839ED" w:rsidRPr="00074038" w:rsidRDefault="00B839ED" w:rsidP="00B839ED">
      <w:pPr>
        <w:spacing w:before="40" w:after="120"/>
        <w:ind w:left="2268" w:right="1134" w:hanging="1134"/>
        <w:jc w:val="both"/>
      </w:pPr>
      <w:r w:rsidRPr="00074038">
        <w:rPr>
          <w:bCs/>
          <w:lang w:val="en-US"/>
        </w:rPr>
        <w:t>2.22.</w:t>
      </w:r>
      <w:r w:rsidRPr="00074038">
        <w:rPr>
          <w:bCs/>
          <w:lang w:val="en-US"/>
        </w:rPr>
        <w:tab/>
      </w:r>
      <w:r w:rsidRPr="00074038">
        <w:rPr>
          <w:bCs/>
          <w:lang w:val="en-US"/>
        </w:rPr>
        <w:tab/>
        <w:t>"</w:t>
      </w:r>
      <w:r w:rsidRPr="00074038">
        <w:rPr>
          <w:bCs/>
          <w:i/>
          <w:lang w:val="en-US"/>
        </w:rPr>
        <w:t xml:space="preserve">Asymmetric artificial network (AAN)” </w:t>
      </w:r>
      <w:r w:rsidRPr="00074038">
        <w:rPr>
          <w:lang w:val="en-US" w:eastAsia="fr-FR"/>
        </w:rPr>
        <w:t xml:space="preserve">means </w:t>
      </w:r>
      <w:r w:rsidRPr="00074038">
        <w:t xml:space="preserve">network used to measure (or inject) asymmetric (common mode) voltages on unshielded symmetric signal (e.g. telecommunication) lines while rejecting the symmetric (differential mode) signal. This network is inserted in the communication/signal lines of the vehicle in charging mode to provide a specific load impedance and/or a decoupling (e.g. between communication/signal lines and power mains). AAN is also used in this </w:t>
      </w:r>
      <w:r w:rsidR="00A04DD4" w:rsidRPr="00074038">
        <w:t>regulation</w:t>
      </w:r>
      <w:r w:rsidRPr="00074038">
        <w:t xml:space="preserve"> for symmetric lines</w:t>
      </w:r>
    </w:p>
    <w:p w14:paraId="29ABF0A7" w14:textId="294E088B" w:rsidR="00B839ED" w:rsidRPr="00074038" w:rsidRDefault="00B839ED" w:rsidP="00B839ED">
      <w:pPr>
        <w:spacing w:before="40" w:after="120"/>
        <w:ind w:left="2268" w:right="1134" w:hanging="1134"/>
        <w:jc w:val="both"/>
      </w:pPr>
      <w:r w:rsidRPr="00074038">
        <w:rPr>
          <w:bCs/>
          <w:lang w:val="en-US"/>
        </w:rPr>
        <w:t>2.23.</w:t>
      </w:r>
      <w:r w:rsidRPr="00074038">
        <w:rPr>
          <w:bCs/>
          <w:lang w:val="en-US"/>
        </w:rPr>
        <w:tab/>
      </w:r>
      <w:r w:rsidRPr="00074038">
        <w:rPr>
          <w:bCs/>
          <w:lang w:val="en-US"/>
        </w:rPr>
        <w:tab/>
        <w:t>"</w:t>
      </w:r>
      <w:r w:rsidRPr="00074038">
        <w:rPr>
          <w:bCs/>
          <w:i/>
          <w:lang w:val="en-US"/>
        </w:rPr>
        <w:t xml:space="preserve">Direct current charging artificial network (DC-charging-AN) </w:t>
      </w:r>
      <w:r w:rsidRPr="00074038">
        <w:rPr>
          <w:lang w:val="en-US" w:eastAsia="fr-FR"/>
        </w:rPr>
        <w:t xml:space="preserve">means </w:t>
      </w:r>
      <w:r w:rsidRPr="00074038">
        <w:t>network inserted in the high voltage DC lead of vehicle in charging mode which provides, in a given frequency range, a specified load impedance and which may isolate the vehicle from the HV DC charging station in that frequency range.</w:t>
      </w:r>
    </w:p>
    <w:p w14:paraId="0F48037D" w14:textId="20432261" w:rsidR="00B839ED" w:rsidRPr="00074038" w:rsidRDefault="00B839ED" w:rsidP="00B839ED">
      <w:pPr>
        <w:spacing w:before="40" w:after="120"/>
        <w:ind w:left="2268" w:right="1134" w:hanging="1134"/>
        <w:jc w:val="both"/>
      </w:pPr>
      <w:r w:rsidRPr="00074038">
        <w:rPr>
          <w:bCs/>
          <w:lang w:val="en-US"/>
        </w:rPr>
        <w:t>2.24.</w:t>
      </w:r>
      <w:r w:rsidRPr="00074038">
        <w:rPr>
          <w:bCs/>
          <w:lang w:val="en-US"/>
        </w:rPr>
        <w:tab/>
      </w:r>
      <w:r w:rsidRPr="00074038">
        <w:rPr>
          <w:bCs/>
          <w:lang w:val="en-US"/>
        </w:rPr>
        <w:tab/>
        <w:t>"</w:t>
      </w:r>
      <w:r w:rsidRPr="00074038">
        <w:rPr>
          <w:bCs/>
          <w:i/>
          <w:lang w:val="en-US"/>
        </w:rPr>
        <w:t xml:space="preserve">Artificial mains network (AMN)” </w:t>
      </w:r>
      <w:r w:rsidRPr="00074038">
        <w:rPr>
          <w:lang w:val="en-US" w:eastAsia="fr-FR"/>
        </w:rPr>
        <w:t xml:space="preserve">means provides a defined impedance to the </w:t>
      </w:r>
      <w:r w:rsidR="00A04DD4" w:rsidRPr="00074038">
        <w:rPr>
          <w:lang w:val="en-US" w:eastAsia="fr-FR"/>
        </w:rPr>
        <w:t xml:space="preserve">ESA </w:t>
      </w:r>
      <w:r w:rsidRPr="00074038">
        <w:rPr>
          <w:lang w:val="en-US" w:eastAsia="fr-FR"/>
        </w:rPr>
        <w:t xml:space="preserve">at radio frequencies, couples the disturbance voltage to the measuring receiver and decouples the test circuit from the supply mains. There are two basic types of AMN, the V-network (V-AMN) </w:t>
      </w:r>
      <w:r w:rsidR="00333C4C" w:rsidRPr="00074038">
        <w:rPr>
          <w:lang w:val="en-US" w:eastAsia="fr-FR"/>
        </w:rPr>
        <w:t xml:space="preserve">that </w:t>
      </w:r>
      <w:r w:rsidRPr="00074038">
        <w:rPr>
          <w:lang w:val="en-US" w:eastAsia="fr-FR"/>
        </w:rPr>
        <w:t xml:space="preserve">couples the unsymmetrical voltages, and the delta-network </w:t>
      </w:r>
      <w:r w:rsidR="00333C4C" w:rsidRPr="00074038">
        <w:rPr>
          <w:lang w:val="en-US" w:eastAsia="fr-FR"/>
        </w:rPr>
        <w:t>that</w:t>
      </w:r>
      <w:r w:rsidRPr="00074038">
        <w:rPr>
          <w:lang w:val="en-US" w:eastAsia="fr-FR"/>
        </w:rPr>
        <w:t xml:space="preserve"> couples the symmetric and the asymmetric voltages separately. The terms line impedance stabilization network (LISN) and V-AMN are used</w:t>
      </w:r>
      <w:r w:rsidR="00A10947">
        <w:rPr>
          <w:lang w:val="en-US" w:eastAsia="fr-FR"/>
        </w:rPr>
        <w:t xml:space="preserve"> </w:t>
      </w:r>
      <w:r w:rsidRPr="00074038">
        <w:rPr>
          <w:lang w:val="en-US" w:eastAsia="fr-FR"/>
        </w:rPr>
        <w:t>interchangeably. N</w:t>
      </w:r>
      <w:r w:rsidRPr="00074038">
        <w:t>etwork inserted in the power mains of the vehicle in charging mode which provides, in a given frequency range, a specified load impedance and which isolates the vehicle from the power mains in that frequency range.</w:t>
      </w:r>
    </w:p>
    <w:p w14:paraId="3BF3BE12" w14:textId="766CD245" w:rsidR="00772B16" w:rsidRPr="00772B16" w:rsidRDefault="00772B16" w:rsidP="00772B16">
      <w:pPr>
        <w:pStyle w:val="SingleTxtG"/>
        <w:ind w:left="2268" w:hanging="1134"/>
      </w:pPr>
      <w:r w:rsidRPr="00074038">
        <w:t>2.25.</w:t>
      </w:r>
      <w:r w:rsidRPr="00074038">
        <w:tab/>
      </w:r>
      <w:r w:rsidRPr="00074038">
        <w:tab/>
        <w:t>"Outdoor Test Site (OTS)” measurement site similar to an open area test site as specified in CISPR 16, however a ground plane is not required and there are dimensional changes.</w:t>
      </w:r>
    </w:p>
    <w:p w14:paraId="4A6FE005" w14:textId="77777777" w:rsidR="00AA3D6B" w:rsidRPr="00786AA5" w:rsidRDefault="002111CC" w:rsidP="002111CC">
      <w:pPr>
        <w:pStyle w:val="HChG"/>
      </w:pPr>
      <w:r w:rsidRPr="00786AA5">
        <w:lastRenderedPageBreak/>
        <w:tab/>
      </w:r>
      <w:r w:rsidRPr="00786AA5">
        <w:tab/>
      </w:r>
      <w:bookmarkStart w:id="5" w:name="_Toc384106317"/>
      <w:r w:rsidR="00850379" w:rsidRPr="00786AA5">
        <w:t>3.</w:t>
      </w:r>
      <w:r w:rsidR="00850379" w:rsidRPr="00786AA5">
        <w:tab/>
      </w:r>
      <w:r w:rsidR="00D56B1B" w:rsidRPr="00786AA5">
        <w:tab/>
      </w:r>
      <w:r w:rsidR="00850379" w:rsidRPr="00786AA5">
        <w:t>A</w:t>
      </w:r>
      <w:r w:rsidRPr="00786AA5">
        <w:t>pplication for approval</w:t>
      </w:r>
      <w:bookmarkEnd w:id="5"/>
    </w:p>
    <w:p w14:paraId="40F20006" w14:textId="77777777" w:rsidR="00AA3D6B" w:rsidRPr="00786AA5" w:rsidRDefault="00850379" w:rsidP="002431CA">
      <w:pPr>
        <w:pStyle w:val="SingleTxtG"/>
        <w:ind w:left="2268" w:hanging="1134"/>
      </w:pPr>
      <w:r w:rsidRPr="00786AA5">
        <w:t>3.1.</w:t>
      </w:r>
      <w:r w:rsidRPr="00786AA5">
        <w:tab/>
        <w:t>Approval of a vehicle type</w:t>
      </w:r>
    </w:p>
    <w:p w14:paraId="1EF7C8B6" w14:textId="77777777" w:rsidR="00AA3D6B" w:rsidRPr="00786AA5" w:rsidRDefault="00850379" w:rsidP="002431CA">
      <w:pPr>
        <w:pStyle w:val="SingleTxtG"/>
        <w:ind w:left="2268" w:hanging="1134"/>
      </w:pPr>
      <w:r w:rsidRPr="00786AA5">
        <w:t>3.1.1.</w:t>
      </w:r>
      <w:r w:rsidRPr="00786AA5">
        <w:tab/>
        <w:t>The application for approval of a vehicle type, with regard to its electromagnetic compatibility, shall be submitted by the vehicle manufacturer.</w:t>
      </w:r>
    </w:p>
    <w:p w14:paraId="22DBC27D" w14:textId="77777777" w:rsidR="00AA3D6B" w:rsidRPr="00786AA5" w:rsidRDefault="00850379" w:rsidP="002431CA">
      <w:pPr>
        <w:pStyle w:val="SingleTxtG"/>
        <w:ind w:left="2268" w:hanging="1134"/>
      </w:pPr>
      <w:r w:rsidRPr="00786AA5">
        <w:t>3.1.2.</w:t>
      </w:r>
      <w:r w:rsidRPr="00786AA5">
        <w:tab/>
        <w:t>A model of information document is shown in Annex 2A.</w:t>
      </w:r>
    </w:p>
    <w:p w14:paraId="63C0FD1D" w14:textId="77777777" w:rsidR="00AA3D6B" w:rsidRPr="00786AA5" w:rsidRDefault="00850379" w:rsidP="002431CA">
      <w:pPr>
        <w:pStyle w:val="SingleTxtG"/>
        <w:ind w:left="2268" w:hanging="1134"/>
      </w:pPr>
      <w:r w:rsidRPr="00786AA5">
        <w:t>3.1.3.</w:t>
      </w:r>
      <w:r w:rsidRPr="00786AA5">
        <w:tab/>
        <w:t>The vehicle manufacturer shall draw up a schedule describing all relevant vehicle electrical/electronic systems or ESAs, body styles, variations in body material, general wiring arrangements, engine variations, left-hand/right-hand drive versions and wheelbase versions.</w:t>
      </w:r>
      <w:r w:rsidR="00EF7441" w:rsidRPr="00786AA5">
        <w:t xml:space="preserve"> </w:t>
      </w:r>
      <w:r w:rsidRPr="00786AA5">
        <w:t>Relevant vehicle electrical/electronic systems or ESAs are those which may emit significant broadband or narrowband radiation and/or those which are involved in immunity related functions of th</w:t>
      </w:r>
      <w:r w:rsidR="00CC659B" w:rsidRPr="00786AA5">
        <w:t>e vehicle (see paragraph 2.12.)</w:t>
      </w:r>
      <w:r w:rsidR="00912AD6" w:rsidRPr="00786AA5">
        <w:t xml:space="preserve"> </w:t>
      </w:r>
      <w:r w:rsidR="0032717B" w:rsidRPr="00786AA5">
        <w:rPr>
          <w:bCs/>
        </w:rPr>
        <w:t>and those which provide coupling systems for charging the REESS.</w:t>
      </w:r>
    </w:p>
    <w:p w14:paraId="7DBB3B37" w14:textId="5DB9D6D4" w:rsidR="00AA3D6B" w:rsidRPr="00786AA5" w:rsidRDefault="00850379" w:rsidP="006530B4">
      <w:pPr>
        <w:pStyle w:val="SingleTxtG"/>
        <w:keepNext/>
        <w:keepLines/>
        <w:ind w:left="2268" w:hanging="1134"/>
      </w:pPr>
      <w:r w:rsidRPr="00786AA5">
        <w:t>3.1.4.</w:t>
      </w:r>
      <w:r w:rsidRPr="00786AA5">
        <w:tab/>
        <w:t xml:space="preserve">A vehicle representative of the type to be approved shall be selected from this schedule by mutual agreement between the manufacturer and the </w:t>
      </w:r>
      <w:r w:rsidR="008B782A" w:rsidRPr="00786AA5">
        <w:t xml:space="preserve">Type Approval </w:t>
      </w:r>
      <w:r w:rsidRPr="00786AA5">
        <w:t>Authority.</w:t>
      </w:r>
      <w:r w:rsidR="00EF7441" w:rsidRPr="00786AA5">
        <w:t xml:space="preserve"> </w:t>
      </w:r>
      <w:r w:rsidRPr="00786AA5">
        <w:t>The choice of vehicle shall be based on the electrical/electronic systems offered by the manufacturer.</w:t>
      </w:r>
      <w:r w:rsidR="00EF7441" w:rsidRPr="00786AA5">
        <w:t xml:space="preserve"> </w:t>
      </w:r>
      <w:r w:rsidRPr="00786AA5">
        <w:t xml:space="preserve">One or more vehicles may be selected from this schedule if it is considered by mutual agreement between the manufacturer and the </w:t>
      </w:r>
      <w:r w:rsidR="008B782A" w:rsidRPr="00786AA5">
        <w:t xml:space="preserve">Type Approval </w:t>
      </w:r>
      <w:r w:rsidRPr="00786AA5">
        <w:t>Authority that different electrical/electronic systems are included which are likely to have a significant effect on the vehicle's electromagnetic compatibility compared with the first representative vehicle.</w:t>
      </w:r>
    </w:p>
    <w:p w14:paraId="12DBAC96" w14:textId="77777777" w:rsidR="00AA3D6B" w:rsidRPr="00786AA5" w:rsidRDefault="00850379" w:rsidP="002431CA">
      <w:pPr>
        <w:pStyle w:val="SingleTxtG"/>
        <w:ind w:left="2268" w:hanging="1134"/>
      </w:pPr>
      <w:r w:rsidRPr="00786AA5">
        <w:t>3.1.5.</w:t>
      </w:r>
      <w:r w:rsidRPr="00786AA5">
        <w:tab/>
        <w:t>The choice of the vehicle(s) in conformity with paragraph 3.1.4. above shall be limited to vehicle/electrical/electronic system combinations intended for actual production.</w:t>
      </w:r>
    </w:p>
    <w:p w14:paraId="1078B6DC" w14:textId="77777777" w:rsidR="00AA3D6B" w:rsidRPr="00786AA5" w:rsidRDefault="00850379" w:rsidP="002431CA">
      <w:pPr>
        <w:pStyle w:val="SingleTxtG"/>
        <w:ind w:left="2268" w:hanging="1134"/>
      </w:pPr>
      <w:r w:rsidRPr="00786AA5">
        <w:t>3.1.6.</w:t>
      </w:r>
      <w:r w:rsidRPr="00786AA5">
        <w:tab/>
        <w:t>The manufacturer may supplement the application with a report on tests which have been carried out.</w:t>
      </w:r>
      <w:r w:rsidR="00EF7441" w:rsidRPr="00786AA5">
        <w:t xml:space="preserve"> </w:t>
      </w:r>
      <w:r w:rsidRPr="00786AA5">
        <w:t xml:space="preserve">Any such data provided may be used by the </w:t>
      </w:r>
      <w:r w:rsidR="008B782A" w:rsidRPr="00786AA5">
        <w:t xml:space="preserve">Type Approval Authority </w:t>
      </w:r>
      <w:r w:rsidRPr="00786AA5">
        <w:t>for the purpose of drawing up the communication form for type</w:t>
      </w:r>
      <w:r w:rsidR="008B782A" w:rsidRPr="00786AA5">
        <w:t xml:space="preserve"> </w:t>
      </w:r>
      <w:r w:rsidRPr="00786AA5">
        <w:t>approval.</w:t>
      </w:r>
    </w:p>
    <w:p w14:paraId="020BCA87" w14:textId="77777777" w:rsidR="00AA3D6B" w:rsidRPr="00786AA5" w:rsidRDefault="00850379" w:rsidP="002431CA">
      <w:pPr>
        <w:pStyle w:val="SingleTxtG"/>
        <w:ind w:left="2268" w:hanging="1134"/>
      </w:pPr>
      <w:r w:rsidRPr="00786AA5">
        <w:t>3.1.7.</w:t>
      </w:r>
      <w:r w:rsidRPr="00786AA5">
        <w:tab/>
        <w:t xml:space="preserve">If the Technical Service responsible for the type approval test carries out the test itself, then a vehicle representative of the type to be approved according to paragraph 3.1.4. </w:t>
      </w:r>
      <w:r w:rsidR="008B782A" w:rsidRPr="00786AA5">
        <w:t xml:space="preserve">above </w:t>
      </w:r>
      <w:r w:rsidRPr="00786AA5">
        <w:t>shall be provided.</w:t>
      </w:r>
    </w:p>
    <w:p w14:paraId="60D0CD21" w14:textId="1B24DD26" w:rsidR="0075347C" w:rsidRDefault="00850379" w:rsidP="00CA3AF6">
      <w:pPr>
        <w:pStyle w:val="SingleTxtG"/>
        <w:ind w:left="2268" w:hanging="1134"/>
        <w:rPr>
          <w:bCs/>
        </w:rPr>
      </w:pPr>
      <w:r w:rsidRPr="00786AA5">
        <w:rPr>
          <w:bCs/>
        </w:rPr>
        <w:t>3.1.8.</w:t>
      </w:r>
      <w:r w:rsidRPr="00786AA5">
        <w:rPr>
          <w:bCs/>
        </w:rPr>
        <w:tab/>
      </w:r>
      <w:r w:rsidR="0075347C">
        <w:rPr>
          <w:bCs/>
        </w:rPr>
        <w:t xml:space="preserve">For vehicles of </w:t>
      </w:r>
      <w:r w:rsidR="0075347C" w:rsidRPr="00074038">
        <w:rPr>
          <w:bCs/>
        </w:rPr>
        <w:t xml:space="preserve">categories </w:t>
      </w:r>
      <w:r w:rsidR="00A01474" w:rsidRPr="00074038">
        <w:t>L</w:t>
      </w:r>
      <w:r w:rsidR="000E2ECA" w:rsidRPr="00074038">
        <w:t>6, L7</w:t>
      </w:r>
      <w:r w:rsidR="00A01474" w:rsidRPr="00074038">
        <w:t xml:space="preserve">, </w:t>
      </w:r>
      <w:r w:rsidR="000E2ECA" w:rsidRPr="00074038">
        <w:t>M, N,</w:t>
      </w:r>
      <w:r w:rsidR="0075347C" w:rsidRPr="00074038">
        <w:t> O, T, R and S</w:t>
      </w:r>
      <w:r w:rsidR="0075347C" w:rsidRPr="00074038">
        <w:rPr>
          <w:bCs/>
        </w:rPr>
        <w:t>,</w:t>
      </w:r>
      <w:r w:rsidR="0075347C">
        <w:rPr>
          <w:bCs/>
        </w:rPr>
        <w:t xml:space="preserve"> t</w:t>
      </w:r>
      <w:r w:rsidR="0075347C" w:rsidRPr="0075347C">
        <w:rPr>
          <w:bCs/>
        </w:rPr>
        <w:t>he</w:t>
      </w:r>
      <w:r w:rsidR="0075347C">
        <w:rPr>
          <w:bCs/>
        </w:rPr>
        <w:t xml:space="preserve"> </w:t>
      </w:r>
      <w:r w:rsidR="0075347C" w:rsidRPr="00786AA5">
        <w:rPr>
          <w:bCs/>
        </w:rPr>
        <w:t>vehicle manufacturer shall provide a statement of frequency bands, power levels, antenna positions and installation provisions for the installation of radio frequency transmitters (RF-transmitters), even if the vehicle is not equipped with an RF transmitter at time of type approval. This should cover all mobile radio services normally used in vehicles. This information shall be made publicly available following the type approval.</w:t>
      </w:r>
    </w:p>
    <w:p w14:paraId="5C003052" w14:textId="77777777" w:rsidR="00AA3D6B" w:rsidRPr="00786AA5" w:rsidRDefault="00850379" w:rsidP="002431CA">
      <w:pPr>
        <w:pStyle w:val="SingleTxtG"/>
        <w:ind w:left="2268" w:hanging="1134"/>
      </w:pPr>
      <w:r w:rsidRPr="00786AA5">
        <w:tab/>
        <w:t xml:space="preserve">Vehicle manufacturers </w:t>
      </w:r>
      <w:r w:rsidR="00E87069" w:rsidRPr="00786AA5">
        <w:rPr>
          <w:spacing w:val="-4"/>
        </w:rPr>
        <w:t xml:space="preserve">shall </w:t>
      </w:r>
      <w:r w:rsidRPr="00786AA5">
        <w:t>provide evidence that vehicle performance is not adversely affected by such transmitter installations.</w:t>
      </w:r>
    </w:p>
    <w:p w14:paraId="609ADBCD" w14:textId="77777777" w:rsidR="00AA3D6B" w:rsidRPr="00786AA5" w:rsidRDefault="00850379" w:rsidP="007C079B">
      <w:pPr>
        <w:pStyle w:val="SingleTxtG"/>
        <w:keepNext/>
        <w:keepLines/>
        <w:ind w:left="2268" w:hanging="1134"/>
      </w:pPr>
      <w:r w:rsidRPr="00786AA5">
        <w:lastRenderedPageBreak/>
        <w:t>3.2.</w:t>
      </w:r>
      <w:r w:rsidRPr="00786AA5">
        <w:tab/>
        <w:t>ESA type approval</w:t>
      </w:r>
    </w:p>
    <w:p w14:paraId="2FEF3877" w14:textId="77777777" w:rsidR="00850379" w:rsidRPr="00786AA5" w:rsidRDefault="00850379" w:rsidP="007C079B">
      <w:pPr>
        <w:pStyle w:val="SingleTxtG"/>
        <w:keepNext/>
        <w:keepLines/>
        <w:ind w:left="2268" w:hanging="1134"/>
      </w:pPr>
      <w:r w:rsidRPr="00786AA5">
        <w:t>3.2.1.</w:t>
      </w:r>
      <w:r w:rsidRPr="00786AA5">
        <w:tab/>
        <w:t>Applicability of this Regulation to ESA:</w:t>
      </w:r>
    </w:p>
    <w:p w14:paraId="075603C7" w14:textId="2F310035" w:rsidR="00850379" w:rsidRPr="00786AA5" w:rsidRDefault="00091452" w:rsidP="00227147">
      <w:pPr>
        <w:ind w:left="1100"/>
      </w:pPr>
      <w:r w:rsidRPr="00786AA5">
        <w:rPr>
          <w:noProof/>
          <w:lang w:val="en-US"/>
        </w:rPr>
        <mc:AlternateContent>
          <mc:Choice Requires="wpc">
            <w:drawing>
              <wp:inline distT="0" distB="0" distL="0" distR="0" wp14:anchorId="68124BD2" wp14:editId="203BBF92">
                <wp:extent cx="4669155" cy="4215130"/>
                <wp:effectExtent l="17780" t="17145" r="18415" b="15875"/>
                <wp:docPr id="5481" name="Zone de dessin 54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99" name="Rectangle 5485"/>
                        <wps:cNvSpPr>
                          <a:spLocks noChangeArrowheads="1"/>
                        </wps:cNvSpPr>
                        <wps:spPr bwMode="auto">
                          <a:xfrm>
                            <a:off x="2153920" y="311785"/>
                            <a:ext cx="424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0" name="Rectangle 5486"/>
                        <wps:cNvSpPr>
                          <a:spLocks noChangeArrowheads="1"/>
                        </wps:cNvSpPr>
                        <wps:spPr bwMode="auto">
                          <a:xfrm>
                            <a:off x="2990215" y="440690"/>
                            <a:ext cx="4667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35394" w14:textId="77777777" w:rsidR="00987F4E" w:rsidRPr="00C17D7A" w:rsidRDefault="00987F4E" w:rsidP="00D52449">
                              <w:pPr>
                                <w:jc w:val="center"/>
                                <w:rPr>
                                  <w:sz w:val="18"/>
                                  <w:szCs w:val="18"/>
                                  <w:lang w:val="fr-CH"/>
                                </w:rPr>
                              </w:pPr>
                              <w:r w:rsidRPr="00C17D7A">
                                <w:rPr>
                                  <w:sz w:val="18"/>
                                  <w:szCs w:val="18"/>
                                  <w:lang w:val="fr-CH"/>
                                </w:rPr>
                                <w:t>No</w:t>
                              </w:r>
                            </w:p>
                          </w:txbxContent>
                        </wps:txbx>
                        <wps:bodyPr rot="0" vert="horz" wrap="square" lIns="0" tIns="0" rIns="0" bIns="0" anchor="t" anchorCtr="0" upright="1">
                          <a:noAutofit/>
                        </wps:bodyPr>
                      </wps:wsp>
                      <wps:wsp>
                        <wps:cNvPr id="6001" name="Rectangle 5489"/>
                        <wps:cNvSpPr>
                          <a:spLocks noChangeArrowheads="1"/>
                        </wps:cNvSpPr>
                        <wps:spPr bwMode="auto">
                          <a:xfrm>
                            <a:off x="1835785" y="1074420"/>
                            <a:ext cx="386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73439" w14:textId="77777777" w:rsidR="00987F4E" w:rsidRPr="00C17D7A" w:rsidRDefault="00987F4E" w:rsidP="00D52449">
                              <w:pPr>
                                <w:jc w:val="center"/>
                                <w:rPr>
                                  <w:sz w:val="18"/>
                                  <w:szCs w:val="18"/>
                                </w:rPr>
                              </w:pPr>
                              <w:r w:rsidRPr="00C17D7A">
                                <w:rPr>
                                  <w:color w:val="000000"/>
                                  <w:sz w:val="18"/>
                                  <w:szCs w:val="18"/>
                                </w:rPr>
                                <w:t>Yes</w:t>
                              </w:r>
                            </w:p>
                          </w:txbxContent>
                        </wps:txbx>
                        <wps:bodyPr rot="0" vert="horz" wrap="square" lIns="0" tIns="0" rIns="0" bIns="0" anchor="t" anchorCtr="0" upright="1">
                          <a:noAutofit/>
                        </wps:bodyPr>
                      </wps:wsp>
                      <wps:wsp>
                        <wps:cNvPr id="6002" name="Rectangle 5492"/>
                        <wps:cNvSpPr>
                          <a:spLocks noChangeArrowheads="1"/>
                        </wps:cNvSpPr>
                        <wps:spPr bwMode="auto">
                          <a:xfrm>
                            <a:off x="1105535" y="1530985"/>
                            <a:ext cx="2971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4864" w14:textId="77777777" w:rsidR="00987F4E" w:rsidRPr="00C17D7A" w:rsidRDefault="00987F4E" w:rsidP="00D52449">
                              <w:pPr>
                                <w:rPr>
                                  <w:sz w:val="18"/>
                                  <w:szCs w:val="18"/>
                                </w:rPr>
                              </w:pPr>
                              <w:r w:rsidRPr="00C17D7A">
                                <w:rPr>
                                  <w:color w:val="000000"/>
                                  <w:sz w:val="18"/>
                                  <w:szCs w:val="18"/>
                                </w:rPr>
                                <w:t>No</w:t>
                              </w:r>
                            </w:p>
                          </w:txbxContent>
                        </wps:txbx>
                        <wps:bodyPr rot="0" vert="horz" wrap="square" lIns="0" tIns="0" rIns="0" bIns="0" anchor="t" anchorCtr="0" upright="1">
                          <a:noAutofit/>
                        </wps:bodyPr>
                      </wps:wsp>
                      <wps:wsp>
                        <wps:cNvPr id="6003" name="Rectangle 5493"/>
                        <wps:cNvSpPr>
                          <a:spLocks noChangeArrowheads="1"/>
                        </wps:cNvSpPr>
                        <wps:spPr bwMode="auto">
                          <a:xfrm>
                            <a:off x="1105535" y="2219960"/>
                            <a:ext cx="3505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D6507" w14:textId="77777777" w:rsidR="00987F4E" w:rsidRPr="00C17D7A" w:rsidRDefault="00987F4E" w:rsidP="00D52449">
                              <w:pPr>
                                <w:rPr>
                                  <w:sz w:val="18"/>
                                  <w:szCs w:val="18"/>
                                </w:rPr>
                              </w:pPr>
                              <w:r w:rsidRPr="00C17D7A">
                                <w:rPr>
                                  <w:color w:val="000000"/>
                                  <w:sz w:val="18"/>
                                  <w:szCs w:val="18"/>
                                </w:rPr>
                                <w:t>No</w:t>
                              </w:r>
                            </w:p>
                          </w:txbxContent>
                        </wps:txbx>
                        <wps:bodyPr rot="0" vert="horz" wrap="square" lIns="0" tIns="0" rIns="0" bIns="0" anchor="t" anchorCtr="0" upright="1">
                          <a:noAutofit/>
                        </wps:bodyPr>
                      </wps:wsp>
                      <wps:wsp>
                        <wps:cNvPr id="6004" name="Rectangle 5494"/>
                        <wps:cNvSpPr>
                          <a:spLocks noChangeArrowheads="1"/>
                        </wps:cNvSpPr>
                        <wps:spPr bwMode="auto">
                          <a:xfrm>
                            <a:off x="2150745" y="1819275"/>
                            <a:ext cx="3702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5" name="Rectangle 5495"/>
                        <wps:cNvSpPr>
                          <a:spLocks noChangeArrowheads="1"/>
                        </wps:cNvSpPr>
                        <wps:spPr bwMode="auto">
                          <a:xfrm>
                            <a:off x="1835785" y="1710690"/>
                            <a:ext cx="374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E2121" w14:textId="77777777" w:rsidR="00987F4E" w:rsidRPr="00C17D7A" w:rsidRDefault="00987F4E" w:rsidP="00D52449">
                              <w:pPr>
                                <w:jc w:val="center"/>
                                <w:rPr>
                                  <w:sz w:val="17"/>
                                  <w:szCs w:val="17"/>
                                </w:rPr>
                              </w:pPr>
                              <w:r w:rsidRPr="00C17D7A">
                                <w:rPr>
                                  <w:color w:val="000000"/>
                                  <w:sz w:val="17"/>
                                  <w:szCs w:val="17"/>
                                </w:rPr>
                                <w:t>Yes</w:t>
                              </w:r>
                            </w:p>
                          </w:txbxContent>
                        </wps:txbx>
                        <wps:bodyPr rot="0" vert="horz" wrap="square" lIns="0" tIns="0" rIns="0" bIns="0" anchor="t" anchorCtr="0" upright="1">
                          <a:noAutofit/>
                        </wps:bodyPr>
                      </wps:wsp>
                      <wps:wsp>
                        <wps:cNvPr id="6006" name="Rectangle 5496"/>
                        <wps:cNvSpPr>
                          <a:spLocks noChangeArrowheads="1"/>
                        </wps:cNvSpPr>
                        <wps:spPr bwMode="auto">
                          <a:xfrm>
                            <a:off x="2159635" y="2614295"/>
                            <a:ext cx="467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7" name="Rectangle 5497"/>
                        <wps:cNvSpPr>
                          <a:spLocks noChangeArrowheads="1"/>
                        </wps:cNvSpPr>
                        <wps:spPr bwMode="auto">
                          <a:xfrm>
                            <a:off x="1838960" y="2506980"/>
                            <a:ext cx="3981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276BB" w14:textId="77777777" w:rsidR="00987F4E" w:rsidRPr="00C17D7A" w:rsidRDefault="00987F4E" w:rsidP="00D52449">
                              <w:pPr>
                                <w:jc w:val="center"/>
                                <w:rPr>
                                  <w:sz w:val="17"/>
                                  <w:szCs w:val="17"/>
                                </w:rPr>
                              </w:pPr>
                              <w:r w:rsidRPr="00C17D7A">
                                <w:rPr>
                                  <w:color w:val="000000"/>
                                  <w:sz w:val="17"/>
                                  <w:szCs w:val="17"/>
                                </w:rPr>
                                <w:t>No</w:t>
                              </w:r>
                            </w:p>
                          </w:txbxContent>
                        </wps:txbx>
                        <wps:bodyPr rot="0" vert="horz" wrap="square" lIns="0" tIns="0" rIns="0" bIns="0" anchor="t" anchorCtr="0" upright="1">
                          <a:noAutofit/>
                        </wps:bodyPr>
                      </wps:wsp>
                      <wps:wsp>
                        <wps:cNvPr id="6008" name="Rectangle 5498"/>
                        <wps:cNvSpPr>
                          <a:spLocks noChangeArrowheads="1"/>
                        </wps:cNvSpPr>
                        <wps:spPr bwMode="auto">
                          <a:xfrm>
                            <a:off x="1105535" y="3578860"/>
                            <a:ext cx="4464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9" name="Rectangle 5499"/>
                        <wps:cNvSpPr>
                          <a:spLocks noChangeArrowheads="1"/>
                        </wps:cNvSpPr>
                        <wps:spPr bwMode="auto">
                          <a:xfrm>
                            <a:off x="1105535" y="3277870"/>
                            <a:ext cx="3124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C9665" w14:textId="77777777" w:rsidR="00987F4E" w:rsidRPr="00296965" w:rsidRDefault="00987F4E" w:rsidP="00D52449">
                              <w:pP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6010" name="Rectangle 5500"/>
                        <wps:cNvSpPr>
                          <a:spLocks noChangeArrowheads="1"/>
                        </wps:cNvSpPr>
                        <wps:spPr bwMode="auto">
                          <a:xfrm>
                            <a:off x="3557905" y="3093720"/>
                            <a:ext cx="42799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11" name="Rectangle 5502"/>
                        <wps:cNvSpPr>
                          <a:spLocks noChangeArrowheads="1"/>
                        </wps:cNvSpPr>
                        <wps:spPr bwMode="auto">
                          <a:xfrm>
                            <a:off x="3785870" y="1710690"/>
                            <a:ext cx="5086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535B" w14:textId="77777777" w:rsidR="00987F4E" w:rsidRPr="00296965" w:rsidRDefault="00987F4E" w:rsidP="00D52449">
                              <w:pPr>
                                <w:jc w:val="center"/>
                                <w:rPr>
                                  <w:sz w:val="17"/>
                                  <w:szCs w:val="17"/>
                                </w:rPr>
                              </w:pPr>
                              <w:r w:rsidRPr="00296965">
                                <w:rPr>
                                  <w:color w:val="000000"/>
                                  <w:sz w:val="17"/>
                                  <w:szCs w:val="17"/>
                                </w:rPr>
                                <w:t>No</w:t>
                              </w:r>
                            </w:p>
                          </w:txbxContent>
                        </wps:txbx>
                        <wps:bodyPr rot="0" vert="horz" wrap="square" lIns="0" tIns="0" rIns="0" bIns="0" anchor="t" anchorCtr="0" upright="1">
                          <a:noAutofit/>
                        </wps:bodyPr>
                      </wps:wsp>
                      <wps:wsp>
                        <wps:cNvPr id="6012" name="Rectangle 5504"/>
                        <wps:cNvSpPr>
                          <a:spLocks noChangeArrowheads="1"/>
                        </wps:cNvSpPr>
                        <wps:spPr bwMode="auto">
                          <a:xfrm>
                            <a:off x="3790315" y="3168015"/>
                            <a:ext cx="5041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2CC2F" w14:textId="77777777" w:rsidR="00987F4E" w:rsidRPr="00296965" w:rsidRDefault="00987F4E" w:rsidP="00D52449">
                              <w:pPr>
                                <w:jc w:val="cente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6013" name="Rectangle 5505"/>
                        <wps:cNvSpPr>
                          <a:spLocks noChangeArrowheads="1"/>
                        </wps:cNvSpPr>
                        <wps:spPr bwMode="auto">
                          <a:xfrm>
                            <a:off x="1061720" y="843915"/>
                            <a:ext cx="5588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14" name="Rectangle 5506"/>
                        <wps:cNvSpPr>
                          <a:spLocks noChangeArrowheads="1"/>
                        </wps:cNvSpPr>
                        <wps:spPr bwMode="auto">
                          <a:xfrm>
                            <a:off x="1056640" y="843915"/>
                            <a:ext cx="2908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E706" w14:textId="77777777" w:rsidR="00987F4E" w:rsidRPr="00C17D7A" w:rsidRDefault="00987F4E" w:rsidP="00D52449">
                              <w:pPr>
                                <w:ind w:right="34"/>
                                <w:jc w:val="center"/>
                                <w:rPr>
                                  <w:sz w:val="17"/>
                                  <w:szCs w:val="17"/>
                                </w:rPr>
                              </w:pPr>
                              <w:r w:rsidRPr="00C17D7A">
                                <w:rPr>
                                  <w:color w:val="000000"/>
                                  <w:sz w:val="17"/>
                                  <w:szCs w:val="17"/>
                                </w:rPr>
                                <w:t>Yes</w:t>
                              </w:r>
                            </w:p>
                          </w:txbxContent>
                        </wps:txbx>
                        <wps:bodyPr rot="0" vert="horz" wrap="square" lIns="0" tIns="0" rIns="0" bIns="0" anchor="t" anchorCtr="0" upright="1">
                          <a:noAutofit/>
                        </wps:bodyPr>
                      </wps:wsp>
                      <wps:wsp>
                        <wps:cNvPr id="6015" name="Line 5514"/>
                        <wps:cNvCnPr>
                          <a:cxnSpLocks noChangeShapeType="1"/>
                        </wps:cNvCnPr>
                        <wps:spPr bwMode="auto">
                          <a:xfrm flipV="1">
                            <a:off x="1821815" y="1333500"/>
                            <a:ext cx="41846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4" name="Line 5515"/>
                        <wps:cNvCnPr>
                          <a:cxnSpLocks noChangeShapeType="1"/>
                        </wps:cNvCnPr>
                        <wps:spPr bwMode="auto">
                          <a:xfrm flipV="1">
                            <a:off x="1821815" y="662940"/>
                            <a:ext cx="2472690" cy="1016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5" name="Line 5516"/>
                        <wps:cNvCnPr>
                          <a:cxnSpLocks noChangeShapeType="1"/>
                        </wps:cNvCnPr>
                        <wps:spPr bwMode="auto">
                          <a:xfrm flipV="1">
                            <a:off x="1835785" y="1956435"/>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6" name="Line 5519"/>
                        <wps:cNvCnPr>
                          <a:cxnSpLocks noChangeShapeType="1"/>
                        </wps:cNvCnPr>
                        <wps:spPr bwMode="auto">
                          <a:xfrm flipV="1">
                            <a:off x="1832610" y="2686050"/>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7" name="Rectangle 5520"/>
                        <wps:cNvSpPr>
                          <a:spLocks noChangeArrowheads="1"/>
                        </wps:cNvSpPr>
                        <wps:spPr bwMode="auto">
                          <a:xfrm>
                            <a:off x="3782695" y="2434590"/>
                            <a:ext cx="5073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91F6A" w14:textId="77777777" w:rsidR="00987F4E" w:rsidRPr="00296965" w:rsidRDefault="00987F4E" w:rsidP="00D52449">
                              <w:pPr>
                                <w:jc w:val="center"/>
                                <w:rPr>
                                  <w:sz w:val="17"/>
                                  <w:szCs w:val="17"/>
                                </w:rPr>
                              </w:pPr>
                              <w:r w:rsidRPr="00296965">
                                <w:rPr>
                                  <w:color w:val="000000"/>
                                  <w:sz w:val="17"/>
                                  <w:szCs w:val="17"/>
                                </w:rPr>
                                <w:t>No</w:t>
                              </w:r>
                            </w:p>
                          </w:txbxContent>
                        </wps:txbx>
                        <wps:bodyPr rot="0" vert="horz" wrap="square" lIns="0" tIns="0" rIns="0" bIns="0" anchor="t" anchorCtr="0" upright="1">
                          <a:noAutofit/>
                        </wps:bodyPr>
                      </wps:wsp>
                      <wps:wsp>
                        <wps:cNvPr id="228" name="Line 5522"/>
                        <wps:cNvCnPr>
                          <a:cxnSpLocks noChangeShapeType="1"/>
                        </wps:cNvCnPr>
                        <wps:spPr bwMode="auto">
                          <a:xfrm flipH="1">
                            <a:off x="2750185" y="3615055"/>
                            <a:ext cx="1905" cy="28511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cNvPr id="229" name="Group 5674"/>
                        <wpg:cNvGrpSpPr>
                          <a:grpSpLocks/>
                        </wpg:cNvGrpSpPr>
                        <wpg:grpSpPr bwMode="auto">
                          <a:xfrm>
                            <a:off x="946785" y="806450"/>
                            <a:ext cx="21590" cy="3093720"/>
                            <a:chOff x="1592" y="1772"/>
                            <a:chExt cx="34" cy="4872"/>
                          </a:xfrm>
                        </wpg:grpSpPr>
                        <wps:wsp>
                          <wps:cNvPr id="230" name="Line 5524"/>
                          <wps:cNvCnPr>
                            <a:cxnSpLocks noChangeShapeType="1"/>
                          </wps:cNvCnPr>
                          <wps:spPr bwMode="auto">
                            <a:xfrm flipH="1">
                              <a:off x="1593" y="1772"/>
                              <a:ext cx="1" cy="46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1" name="Line 5525"/>
                          <wps:cNvCnPr>
                            <a:cxnSpLocks noChangeShapeType="1"/>
                          </wps:cNvCnPr>
                          <wps:spPr bwMode="auto">
                            <a:xfrm>
                              <a:off x="1592" y="2848"/>
                              <a:ext cx="2" cy="4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2" name="Line 5526"/>
                          <wps:cNvCnPr>
                            <a:cxnSpLocks noChangeShapeType="1"/>
                          </wps:cNvCnPr>
                          <wps:spPr bwMode="auto">
                            <a:xfrm>
                              <a:off x="1594" y="3883"/>
                              <a:ext cx="7" cy="50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3" name="Line 5527"/>
                          <wps:cNvCnPr>
                            <a:cxnSpLocks noChangeShapeType="1"/>
                          </wps:cNvCnPr>
                          <wps:spPr bwMode="auto">
                            <a:xfrm flipH="1">
                              <a:off x="1609" y="5057"/>
                              <a:ext cx="17" cy="1587"/>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wgp>
                        <wpg:cNvPr id="234" name="Group 5671"/>
                        <wpg:cNvGrpSpPr>
                          <a:grpSpLocks/>
                        </wpg:cNvGrpSpPr>
                        <wpg:grpSpPr bwMode="auto">
                          <a:xfrm>
                            <a:off x="3783330" y="1323340"/>
                            <a:ext cx="511175" cy="2065020"/>
                            <a:chOff x="6059" y="2586"/>
                            <a:chExt cx="805" cy="3252"/>
                          </a:xfrm>
                        </wpg:grpSpPr>
                        <wps:wsp>
                          <wps:cNvPr id="235" name="Line 5517"/>
                          <wps:cNvCnPr>
                            <a:cxnSpLocks noChangeShapeType="1"/>
                          </wps:cNvCnPr>
                          <wps:spPr bwMode="auto">
                            <a:xfrm flipV="1">
                              <a:off x="6063" y="3582"/>
                              <a:ext cx="801"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6" name="Line 5518"/>
                          <wps:cNvCnPr>
                            <a:cxnSpLocks noChangeShapeType="1"/>
                          </wps:cNvCnPr>
                          <wps:spPr bwMode="auto">
                            <a:xfrm flipV="1">
                              <a:off x="6065" y="4733"/>
                              <a:ext cx="799" cy="8"/>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7" name="Line 5528"/>
                          <wps:cNvCnPr>
                            <a:cxnSpLocks noChangeShapeType="1"/>
                          </wps:cNvCnPr>
                          <wps:spPr bwMode="auto">
                            <a:xfrm flipV="1">
                              <a:off x="6059" y="5837"/>
                              <a:ext cx="799"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8" name="Line 5530"/>
                          <wps:cNvCnPr>
                            <a:cxnSpLocks noChangeShapeType="1"/>
                          </wps:cNvCnPr>
                          <wps:spPr bwMode="auto">
                            <a:xfrm flipV="1">
                              <a:off x="6063" y="2586"/>
                              <a:ext cx="794"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wgp>
                        <wpg:cNvPr id="239" name="Group 5673"/>
                        <wpg:cNvGrpSpPr>
                          <a:grpSpLocks/>
                        </wpg:cNvGrpSpPr>
                        <wpg:grpSpPr bwMode="auto">
                          <a:xfrm>
                            <a:off x="0" y="0"/>
                            <a:ext cx="4669155" cy="4215130"/>
                            <a:chOff x="101" y="502"/>
                            <a:chExt cx="7353" cy="6638"/>
                          </a:xfrm>
                        </wpg:grpSpPr>
                        <wps:wsp>
                          <wps:cNvPr id="240" name="Rectangle 5491"/>
                          <wps:cNvSpPr>
                            <a:spLocks noChangeArrowheads="1"/>
                          </wps:cNvSpPr>
                          <wps:spPr bwMode="auto">
                            <a:xfrm>
                              <a:off x="1765" y="3026"/>
                              <a:ext cx="76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cNvPr id="241" name="Group 5672"/>
                          <wpg:cNvGrpSpPr>
                            <a:grpSpLocks/>
                          </wpg:cNvGrpSpPr>
                          <wpg:grpSpPr bwMode="auto">
                            <a:xfrm>
                              <a:off x="101" y="502"/>
                              <a:ext cx="7353" cy="6638"/>
                              <a:chOff x="101" y="502"/>
                              <a:chExt cx="7353" cy="6638"/>
                            </a:xfrm>
                          </wpg:grpSpPr>
                          <wps:wsp>
                            <wps:cNvPr id="243" name="Line 5523"/>
                            <wps:cNvCnPr>
                              <a:cxnSpLocks noChangeShapeType="1"/>
                            </wps:cNvCnPr>
                            <wps:spPr bwMode="auto">
                              <a:xfrm>
                                <a:off x="1591" y="942"/>
                                <a:ext cx="1" cy="39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244" name="Group 5670"/>
                            <wpg:cNvGrpSpPr>
                              <a:grpSpLocks/>
                            </wpg:cNvGrpSpPr>
                            <wpg:grpSpPr bwMode="auto">
                              <a:xfrm>
                                <a:off x="101" y="502"/>
                                <a:ext cx="7353" cy="6638"/>
                                <a:chOff x="101" y="502"/>
                                <a:chExt cx="7353" cy="6638"/>
                              </a:xfrm>
                            </wpg:grpSpPr>
                            <wps:wsp>
                              <wps:cNvPr id="245" name="Rectangle 5503"/>
                              <wps:cNvSpPr>
                                <a:spLocks noChangeArrowheads="1"/>
                              </wps:cNvSpPr>
                              <wps:spPr bwMode="auto">
                                <a:xfrm>
                                  <a:off x="4599" y="6255"/>
                                  <a:ext cx="40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4D576" w14:textId="77777777" w:rsidR="00987F4E" w:rsidRPr="00296965" w:rsidRDefault="00987F4E" w:rsidP="00D52449">
                                    <w:pPr>
                                      <w:rPr>
                                        <w:sz w:val="17"/>
                                        <w:szCs w:val="17"/>
                                      </w:rPr>
                                    </w:pPr>
                                    <w:r w:rsidRPr="00296965">
                                      <w:rPr>
                                        <w:color w:val="000000"/>
                                        <w:sz w:val="17"/>
                                        <w:szCs w:val="17"/>
                                      </w:rPr>
                                      <w:t>No</w:t>
                                    </w:r>
                                  </w:p>
                                </w:txbxContent>
                              </wps:txbx>
                              <wps:bodyPr rot="0" vert="horz" wrap="square" lIns="0" tIns="0" rIns="0" bIns="0" anchor="t" anchorCtr="0" upright="1">
                                <a:noAutofit/>
                              </wps:bodyPr>
                            </wps:wsp>
                            <wpg:grpSp>
                              <wpg:cNvPr id="246" name="Group 5669"/>
                              <wpg:cNvGrpSpPr>
                                <a:grpSpLocks/>
                              </wpg:cNvGrpSpPr>
                              <wpg:grpSpPr bwMode="auto">
                                <a:xfrm>
                                  <a:off x="101" y="502"/>
                                  <a:ext cx="7353" cy="6638"/>
                                  <a:chOff x="101" y="502"/>
                                  <a:chExt cx="7353" cy="6638"/>
                                </a:xfrm>
                              </wpg:grpSpPr>
                              <wps:wsp>
                                <wps:cNvPr id="247" name="Rectangle 5501"/>
                                <wps:cNvSpPr>
                                  <a:spLocks noChangeArrowheads="1"/>
                                </wps:cNvSpPr>
                                <wps:spPr bwMode="auto">
                                  <a:xfrm>
                                    <a:off x="4599" y="5110"/>
                                    <a:ext cx="47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27448" w14:textId="77777777" w:rsidR="00987F4E" w:rsidRPr="00296965" w:rsidRDefault="00987F4E" w:rsidP="00D52449">
                                      <w:pP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248" name="Line 5529"/>
                                <wps:cNvCnPr>
                                  <a:cxnSpLocks noChangeShapeType="1"/>
                                </wps:cNvCnPr>
                                <wps:spPr bwMode="auto">
                                  <a:xfrm>
                                    <a:off x="6857" y="1546"/>
                                    <a:ext cx="7" cy="5127"/>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249" name="Group 5668"/>
                                <wpg:cNvGrpSpPr>
                                  <a:grpSpLocks/>
                                </wpg:cNvGrpSpPr>
                                <wpg:grpSpPr bwMode="auto">
                                  <a:xfrm>
                                    <a:off x="101" y="502"/>
                                    <a:ext cx="7353" cy="6638"/>
                                    <a:chOff x="101" y="502"/>
                                    <a:chExt cx="7353" cy="6638"/>
                                  </a:xfrm>
                                </wpg:grpSpPr>
                                <wps:wsp>
                                  <wps:cNvPr id="250" name="Rectangle 5513"/>
                                  <wps:cNvSpPr>
                                    <a:spLocks noChangeArrowheads="1"/>
                                  </wps:cNvSpPr>
                                  <wps:spPr bwMode="auto">
                                    <a:xfrm>
                                      <a:off x="4258" y="3998"/>
                                      <a:ext cx="51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A967" w14:textId="77777777" w:rsidR="00987F4E" w:rsidRPr="00296965" w:rsidRDefault="00987F4E" w:rsidP="00D52449">
                                        <w:pPr>
                                          <w:jc w:val="right"/>
                                          <w:rPr>
                                            <w:sz w:val="17"/>
                                            <w:szCs w:val="17"/>
                                          </w:rPr>
                                        </w:pPr>
                                        <w:r w:rsidRPr="00296965">
                                          <w:rPr>
                                            <w:color w:val="000000"/>
                                            <w:sz w:val="17"/>
                                            <w:szCs w:val="17"/>
                                          </w:rPr>
                                          <w:t>Yes</w:t>
                                        </w:r>
                                      </w:p>
                                    </w:txbxContent>
                                  </wps:txbx>
                                  <wps:bodyPr rot="0" vert="horz" wrap="square" lIns="0" tIns="0" rIns="0" bIns="0" anchor="t" anchorCtr="0" upright="1">
                                    <a:noAutofit/>
                                  </wps:bodyPr>
                                </wps:wsp>
                                <wpg:grpSp>
                                  <wpg:cNvPr id="251" name="Group 5667"/>
                                  <wpg:cNvGrpSpPr>
                                    <a:grpSpLocks/>
                                  </wpg:cNvGrpSpPr>
                                  <wpg:grpSpPr bwMode="auto">
                                    <a:xfrm>
                                      <a:off x="101" y="502"/>
                                      <a:ext cx="7353" cy="6638"/>
                                      <a:chOff x="101" y="502"/>
                                      <a:chExt cx="7353" cy="6638"/>
                                    </a:xfrm>
                                  </wpg:grpSpPr>
                                  <wps:wsp>
                                    <wps:cNvPr id="252" name="Rectangle 5507"/>
                                    <wps:cNvSpPr>
                                      <a:spLocks noChangeArrowheads="1"/>
                                    </wps:cNvSpPr>
                                    <wps:spPr bwMode="auto">
                                      <a:xfrm>
                                        <a:off x="5774" y="6673"/>
                                        <a:ext cx="1680" cy="467"/>
                                      </a:xfrm>
                                      <a:prstGeom prst="rect">
                                        <a:avLst/>
                                      </a:prstGeom>
                                      <a:solidFill>
                                        <a:srgbClr val="FFFFFF"/>
                                      </a:solidFill>
                                      <a:ln w="18415">
                                        <a:solidFill>
                                          <a:srgbClr val="000000"/>
                                        </a:solidFill>
                                        <a:miter lim="800000"/>
                                        <a:headEnd/>
                                        <a:tailEnd/>
                                      </a:ln>
                                    </wps:spPr>
                                    <wps:txbx>
                                      <w:txbxContent>
                                        <w:p w14:paraId="0E01DD5B" w14:textId="77777777" w:rsidR="00987F4E" w:rsidRPr="00296965" w:rsidRDefault="00987F4E" w:rsidP="00D52449">
                                          <w:pPr>
                                            <w:pStyle w:val="BodyText3"/>
                                            <w:spacing w:after="0"/>
                                            <w:ind w:left="57" w:right="57"/>
                                            <w:jc w:val="center"/>
                                            <w:rPr>
                                              <w:sz w:val="17"/>
                                              <w:szCs w:val="17"/>
                                            </w:rPr>
                                          </w:pPr>
                                          <w:r w:rsidRPr="00296965">
                                            <w:rPr>
                                              <w:sz w:val="17"/>
                                              <w:szCs w:val="17"/>
                                            </w:rPr>
                                            <w:t>No application of Regulation No. 10</w:t>
                                          </w:r>
                                        </w:p>
                                      </w:txbxContent>
                                    </wps:txbx>
                                    <wps:bodyPr rot="0" vert="horz" wrap="square" lIns="0" tIns="0" rIns="0" bIns="0" anchor="t" anchorCtr="0" upright="1">
                                      <a:noAutofit/>
                                    </wps:bodyPr>
                                  </wps:wsp>
                                  <wpg:grpSp>
                                    <wpg:cNvPr id="253" name="Group 5666"/>
                                    <wpg:cNvGrpSpPr>
                                      <a:grpSpLocks/>
                                    </wpg:cNvGrpSpPr>
                                    <wpg:grpSpPr bwMode="auto">
                                      <a:xfrm>
                                        <a:off x="101" y="502"/>
                                        <a:ext cx="7339" cy="6638"/>
                                        <a:chOff x="101" y="502"/>
                                        <a:chExt cx="7339" cy="6638"/>
                                      </a:xfrm>
                                    </wpg:grpSpPr>
                                    <wps:wsp>
                                      <wps:cNvPr id="254" name="Rectangle 5510"/>
                                      <wps:cNvSpPr>
                                        <a:spLocks noChangeArrowheads="1"/>
                                      </wps:cNvSpPr>
                                      <wps:spPr bwMode="auto">
                                        <a:xfrm>
                                          <a:off x="3634" y="4381"/>
                                          <a:ext cx="2429" cy="676"/>
                                        </a:xfrm>
                                        <a:prstGeom prst="rect">
                                          <a:avLst/>
                                        </a:prstGeom>
                                        <a:solidFill>
                                          <a:srgbClr val="FFFFFF"/>
                                        </a:solidFill>
                                        <a:ln w="18415">
                                          <a:solidFill>
                                            <a:srgbClr val="000000"/>
                                          </a:solidFill>
                                          <a:miter lim="800000"/>
                                          <a:headEnd/>
                                          <a:tailEnd/>
                                        </a:ln>
                                      </wps:spPr>
                                      <wps:txbx>
                                        <w:txbxContent>
                                          <w:p w14:paraId="1F8077A9" w14:textId="77777777" w:rsidR="00987F4E" w:rsidRPr="00296965" w:rsidRDefault="00987F4E" w:rsidP="00D52449">
                                            <w:pPr>
                                              <w:spacing w:line="240" w:lineRule="auto"/>
                                              <w:ind w:left="57" w:right="57"/>
                                              <w:jc w:val="center"/>
                                              <w:rPr>
                                                <w:sz w:val="17"/>
                                                <w:szCs w:val="17"/>
                                              </w:rPr>
                                            </w:pPr>
                                            <w:r w:rsidRPr="00296965">
                                              <w:rPr>
                                                <w:sz w:val="17"/>
                                                <w:szCs w:val="17"/>
                                              </w:rPr>
                                              <w:t>Connected permanently or temporarily to the vehicle wiring harness?</w:t>
                                            </w:r>
                                          </w:p>
                                        </w:txbxContent>
                                      </wps:txbx>
                                      <wps:bodyPr rot="0" vert="horz" wrap="square" lIns="0" tIns="0" rIns="0" bIns="0" anchor="t" anchorCtr="0" upright="1">
                                        <a:noAutofit/>
                                      </wps:bodyPr>
                                    </wps:wsp>
                                    <wps:wsp>
                                      <wps:cNvPr id="255" name="Rectangle 5511"/>
                                      <wps:cNvSpPr>
                                        <a:spLocks noChangeArrowheads="1"/>
                                      </wps:cNvSpPr>
                                      <wps:spPr bwMode="auto">
                                        <a:xfrm>
                                          <a:off x="3636" y="5491"/>
                                          <a:ext cx="2429" cy="704"/>
                                        </a:xfrm>
                                        <a:prstGeom prst="rect">
                                          <a:avLst/>
                                        </a:prstGeom>
                                        <a:solidFill>
                                          <a:srgbClr val="FFFFFF"/>
                                        </a:solidFill>
                                        <a:ln w="18415">
                                          <a:solidFill>
                                            <a:srgbClr val="000000"/>
                                          </a:solidFill>
                                          <a:miter lim="800000"/>
                                          <a:headEnd/>
                                          <a:tailEnd/>
                                        </a:ln>
                                      </wps:spPr>
                                      <wps:txbx>
                                        <w:txbxContent>
                                          <w:p w14:paraId="79B1D8A5" w14:textId="77777777" w:rsidR="00987F4E" w:rsidRPr="00296965" w:rsidRDefault="00987F4E" w:rsidP="00D52449">
                                            <w:pPr>
                                              <w:spacing w:line="240" w:lineRule="auto"/>
                                              <w:ind w:left="57" w:right="57"/>
                                              <w:jc w:val="center"/>
                                              <w:rPr>
                                                <w:sz w:val="17"/>
                                                <w:szCs w:val="17"/>
                                              </w:rPr>
                                            </w:pPr>
                                            <w:r w:rsidRPr="00296965">
                                              <w:rPr>
                                                <w:sz w:val="17"/>
                                                <w:szCs w:val="17"/>
                                              </w:rPr>
                                              <w:t>Connected via an interface type approved to this Regulation as amended?</w:t>
                                            </w:r>
                                          </w:p>
                                        </w:txbxContent>
                                      </wps:txbx>
                                      <wps:bodyPr rot="0" vert="horz" wrap="square" lIns="0" tIns="0" rIns="0" bIns="0" anchor="t" anchorCtr="0" upright="1">
                                        <a:noAutofit/>
                                      </wps:bodyPr>
                                    </wps:wsp>
                                    <wpg:grpSp>
                                      <wpg:cNvPr id="6016" name="Group 5665"/>
                                      <wpg:cNvGrpSpPr>
                                        <a:grpSpLocks/>
                                      </wpg:cNvGrpSpPr>
                                      <wpg:grpSpPr bwMode="auto">
                                        <a:xfrm>
                                          <a:off x="101" y="502"/>
                                          <a:ext cx="7339" cy="6638"/>
                                          <a:chOff x="101" y="502"/>
                                          <a:chExt cx="7339" cy="6638"/>
                                        </a:xfrm>
                                      </wpg:grpSpPr>
                                      <wps:wsp>
                                        <wps:cNvPr id="6017" name="Rectangle 5483"/>
                                        <wps:cNvSpPr>
                                          <a:spLocks noChangeArrowheads="1"/>
                                        </wps:cNvSpPr>
                                        <wps:spPr bwMode="auto">
                                          <a:xfrm>
                                            <a:off x="101" y="502"/>
                                            <a:ext cx="7339" cy="440"/>
                                          </a:xfrm>
                                          <a:prstGeom prst="rect">
                                            <a:avLst/>
                                          </a:prstGeom>
                                          <a:solidFill>
                                            <a:srgbClr val="FFFFFF"/>
                                          </a:solidFill>
                                          <a:ln w="18415">
                                            <a:solidFill>
                                              <a:srgbClr val="000000"/>
                                            </a:solidFill>
                                            <a:miter lim="800000"/>
                                            <a:headEnd/>
                                            <a:tailEnd/>
                                          </a:ln>
                                        </wps:spPr>
                                        <wps:txbx>
                                          <w:txbxContent>
                                            <w:p w14:paraId="133B3EA8" w14:textId="77777777" w:rsidR="00987F4E" w:rsidRPr="00C17D7A" w:rsidRDefault="00987F4E" w:rsidP="00D52449">
                                              <w:pPr>
                                                <w:ind w:left="142" w:right="-1"/>
                                                <w:jc w:val="center"/>
                                                <w:rPr>
                                                  <w:sz w:val="17"/>
                                                  <w:szCs w:val="17"/>
                                                </w:rPr>
                                              </w:pPr>
                                              <w:r w:rsidRPr="00C17D7A">
                                                <w:rPr>
                                                  <w:sz w:val="17"/>
                                                  <w:szCs w:val="17"/>
                                                </w:rPr>
                                                <w:t>Electrical/electronic sub assembly (ESA) classification</w:t>
                                              </w:r>
                                            </w:p>
                                          </w:txbxContent>
                                        </wps:txbx>
                                        <wps:bodyPr rot="0" vert="horz" wrap="square" lIns="0" tIns="0" rIns="0" bIns="0" anchor="t" anchorCtr="0" upright="1">
                                          <a:noAutofit/>
                                        </wps:bodyPr>
                                      </wps:wsp>
                                      <wpg:grpSp>
                                        <wpg:cNvPr id="6018" name="Group 5664"/>
                                        <wpg:cNvGrpSpPr>
                                          <a:grpSpLocks/>
                                        </wpg:cNvGrpSpPr>
                                        <wpg:grpSpPr bwMode="auto">
                                          <a:xfrm>
                                            <a:off x="101" y="1333"/>
                                            <a:ext cx="5962" cy="5807"/>
                                            <a:chOff x="101" y="1333"/>
                                            <a:chExt cx="5962" cy="5807"/>
                                          </a:xfrm>
                                        </wpg:grpSpPr>
                                        <wps:wsp>
                                          <wps:cNvPr id="6019" name="Rectangle 5484"/>
                                          <wps:cNvSpPr>
                                            <a:spLocks noChangeArrowheads="1"/>
                                          </wps:cNvSpPr>
                                          <wps:spPr bwMode="auto">
                                            <a:xfrm>
                                              <a:off x="101" y="1333"/>
                                              <a:ext cx="2869" cy="439"/>
                                            </a:xfrm>
                                            <a:prstGeom prst="rect">
                                              <a:avLst/>
                                            </a:prstGeom>
                                            <a:solidFill>
                                              <a:srgbClr val="FFFFFF"/>
                                            </a:solidFill>
                                            <a:ln w="18415">
                                              <a:solidFill>
                                                <a:srgbClr val="000000"/>
                                              </a:solidFill>
                                              <a:miter lim="800000"/>
                                              <a:headEnd/>
                                              <a:tailEnd/>
                                            </a:ln>
                                          </wps:spPr>
                                          <wps:txbx>
                                            <w:txbxContent>
                                              <w:p w14:paraId="2FE23599" w14:textId="77777777" w:rsidR="00987F4E" w:rsidRPr="00C17D7A" w:rsidRDefault="00987F4E" w:rsidP="00F10DF3">
                                                <w:pPr>
                                                  <w:ind w:left="142" w:right="-1"/>
                                                  <w:jc w:val="center"/>
                                                  <w:rPr>
                                                    <w:sz w:val="17"/>
                                                    <w:szCs w:val="17"/>
                                                  </w:rPr>
                                                </w:pPr>
                                                <w:r w:rsidRPr="00F10DF3">
                                                  <w:rPr>
                                                    <w:sz w:val="17"/>
                                                    <w:szCs w:val="17"/>
                                                  </w:rPr>
                                                  <w:t xml:space="preserve">ESA </w:t>
                                                </w:r>
                                                <w:r w:rsidRPr="00C17D7A">
                                                  <w:rPr>
                                                    <w:sz w:val="17"/>
                                                    <w:szCs w:val="17"/>
                                                  </w:rPr>
                                                  <w:t>intended for fitment in vehicles?</w:t>
                                                </w:r>
                                              </w:p>
                                            </w:txbxContent>
                                          </wps:txbx>
                                          <wps:bodyPr rot="0" vert="horz" wrap="square" lIns="0" tIns="0" rIns="0" bIns="0" anchor="t" anchorCtr="0" upright="1">
                                            <a:noAutofit/>
                                          </wps:bodyPr>
                                        </wps:wsp>
                                        <wps:wsp>
                                          <wps:cNvPr id="6020" name="Rectangle 5487"/>
                                          <wps:cNvSpPr>
                                            <a:spLocks noChangeArrowheads="1"/>
                                          </wps:cNvSpPr>
                                          <wps:spPr bwMode="auto">
                                            <a:xfrm>
                                              <a:off x="101" y="4384"/>
                                              <a:ext cx="2869" cy="673"/>
                                            </a:xfrm>
                                            <a:prstGeom prst="rect">
                                              <a:avLst/>
                                            </a:prstGeom>
                                            <a:solidFill>
                                              <a:srgbClr val="FFFFFF"/>
                                            </a:solidFill>
                                            <a:ln w="18415">
                                              <a:solidFill>
                                                <a:srgbClr val="000000"/>
                                              </a:solidFill>
                                              <a:miter lim="800000"/>
                                              <a:headEnd/>
                                              <a:tailEnd/>
                                            </a:ln>
                                          </wps:spPr>
                                          <wps:txbx>
                                            <w:txbxContent>
                                              <w:p w14:paraId="68FEA473" w14:textId="77777777" w:rsidR="00987F4E" w:rsidRPr="00296965" w:rsidRDefault="00987F4E" w:rsidP="00F10DF3">
                                                <w:pPr>
                                                  <w:spacing w:line="240" w:lineRule="auto"/>
                                                  <w:ind w:left="57" w:right="57"/>
                                                  <w:jc w:val="center"/>
                                                  <w:rPr>
                                                    <w:sz w:val="17"/>
                                                    <w:szCs w:val="17"/>
                                                  </w:rPr>
                                                </w:pPr>
                                                <w:r w:rsidRPr="00F10DF3">
                                                  <w:rPr>
                                                    <w:sz w:val="17"/>
                                                    <w:szCs w:val="17"/>
                                                  </w:rPr>
                                                  <w:t xml:space="preserve">Mechanically fastened to the vehicle which cannot be disassembled or removed without use of </w:t>
                                                </w:r>
                                                <w:r w:rsidRPr="00C17D7A">
                                                  <w:rPr>
                                                    <w:sz w:val="17"/>
                                                    <w:szCs w:val="17"/>
                                                  </w:rPr>
                                                  <w:t>tools</w:t>
                                                </w:r>
                                                <w:r w:rsidRPr="00296965">
                                                  <w:rPr>
                                                    <w:sz w:val="17"/>
                                                    <w:szCs w:val="17"/>
                                                  </w:rPr>
                                                  <w:t>?</w:t>
                                                </w:r>
                                              </w:p>
                                            </w:txbxContent>
                                          </wps:txbx>
                                          <wps:bodyPr rot="0" vert="horz" wrap="square" lIns="0" tIns="0" rIns="0" bIns="0" anchor="t" anchorCtr="0" upright="1">
                                            <a:noAutofit/>
                                          </wps:bodyPr>
                                        </wps:wsp>
                                        <wps:wsp>
                                          <wps:cNvPr id="6021" name="Rectangle 5488"/>
                                          <wps:cNvSpPr>
                                            <a:spLocks noChangeArrowheads="1"/>
                                          </wps:cNvSpPr>
                                          <wps:spPr bwMode="auto">
                                            <a:xfrm>
                                              <a:off x="101" y="2236"/>
                                              <a:ext cx="2869" cy="612"/>
                                            </a:xfrm>
                                            <a:prstGeom prst="rect">
                                              <a:avLst/>
                                            </a:prstGeom>
                                            <a:solidFill>
                                              <a:srgbClr val="FFFFFF"/>
                                            </a:solidFill>
                                            <a:ln w="18415">
                                              <a:solidFill>
                                                <a:srgbClr val="000000"/>
                                              </a:solidFill>
                                              <a:miter lim="800000"/>
                                              <a:headEnd/>
                                              <a:tailEnd/>
                                            </a:ln>
                                          </wps:spPr>
                                          <wps:txbx>
                                            <w:txbxContent>
                                              <w:p w14:paraId="3C320A85" w14:textId="77777777" w:rsidR="00987F4E" w:rsidRPr="00296965" w:rsidRDefault="00987F4E" w:rsidP="00D52449">
                                                <w:pPr>
                                                  <w:pStyle w:val="BodyText2"/>
                                                  <w:ind w:left="57" w:right="57"/>
                                                  <w:rPr>
                                                    <w:sz w:val="8"/>
                                                    <w:szCs w:val="8"/>
                                                  </w:rPr>
                                                </w:pPr>
                                              </w:p>
                                              <w:p w14:paraId="66CA7146" w14:textId="77777777" w:rsidR="00987F4E" w:rsidRPr="00F10DF3" w:rsidRDefault="00987F4E" w:rsidP="00F10DF3">
                                                <w:pPr>
                                                  <w:spacing w:line="240" w:lineRule="auto"/>
                                                  <w:ind w:left="57" w:right="57"/>
                                                  <w:jc w:val="center"/>
                                                  <w:rPr>
                                                    <w:sz w:val="17"/>
                                                    <w:szCs w:val="17"/>
                                                  </w:rPr>
                                                </w:pPr>
                                                <w:r w:rsidRPr="00F10DF3">
                                                  <w:rPr>
                                                    <w:sz w:val="17"/>
                                                    <w:szCs w:val="17"/>
                                                  </w:rPr>
                                                  <w:t>Passive ESA or system (e.g. spark plugs, cables, passive antenna)?</w:t>
                                                </w:r>
                                              </w:p>
                                            </w:txbxContent>
                                          </wps:txbx>
                                          <wps:bodyPr rot="0" vert="horz" wrap="square" lIns="0" tIns="0" rIns="0" bIns="0" anchor="t" anchorCtr="0" upright="1">
                                            <a:noAutofit/>
                                          </wps:bodyPr>
                                        </wps:wsp>
                                        <wps:wsp>
                                          <wps:cNvPr id="6022" name="Rectangle 5490"/>
                                          <wps:cNvSpPr>
                                            <a:spLocks noChangeArrowheads="1"/>
                                          </wps:cNvSpPr>
                                          <wps:spPr bwMode="auto">
                                            <a:xfrm>
                                              <a:off x="101" y="3283"/>
                                              <a:ext cx="2869" cy="600"/>
                                            </a:xfrm>
                                            <a:prstGeom prst="rect">
                                              <a:avLst/>
                                            </a:prstGeom>
                                            <a:solidFill>
                                              <a:srgbClr val="FFFFFF"/>
                                            </a:solidFill>
                                            <a:ln w="18415">
                                              <a:solidFill>
                                                <a:srgbClr val="000000"/>
                                              </a:solidFill>
                                              <a:miter lim="800000"/>
                                              <a:headEnd/>
                                              <a:tailEnd/>
                                            </a:ln>
                                          </wps:spPr>
                                          <wps:txbx>
                                            <w:txbxContent>
                                              <w:p w14:paraId="631AB9E4" w14:textId="77777777" w:rsidR="00987F4E" w:rsidRPr="00296965" w:rsidRDefault="00987F4E" w:rsidP="00D52449">
                                                <w:pPr>
                                                  <w:pStyle w:val="BodyText2"/>
                                                  <w:ind w:left="57" w:right="57"/>
                                                  <w:rPr>
                                                    <w:sz w:val="9"/>
                                                    <w:szCs w:val="9"/>
                                                  </w:rPr>
                                                </w:pPr>
                                              </w:p>
                                              <w:p w14:paraId="135A51A6" w14:textId="77777777" w:rsidR="00987F4E" w:rsidRPr="00C17D7A" w:rsidRDefault="00987F4E" w:rsidP="00F10DF3">
                                                <w:pPr>
                                                  <w:spacing w:line="240" w:lineRule="auto"/>
                                                  <w:ind w:left="57" w:right="57"/>
                                                  <w:jc w:val="center"/>
                                                  <w:rPr>
                                                    <w:sz w:val="17"/>
                                                    <w:szCs w:val="17"/>
                                                  </w:rPr>
                                                </w:pPr>
                                                <w:r w:rsidRPr="00C17D7A">
                                                  <w:rPr>
                                                    <w:sz w:val="17"/>
                                                    <w:szCs w:val="17"/>
                                                  </w:rPr>
                                                  <w:t xml:space="preserve">Use restricted by technical means to immobilized </w:t>
                                                </w:r>
                                                <w:r w:rsidRPr="00F10DF3">
                                                  <w:rPr>
                                                    <w:sz w:val="17"/>
                                                    <w:szCs w:val="17"/>
                                                  </w:rPr>
                                                  <w:t>vehicle</w:t>
                                                </w:r>
                                              </w:p>
                                            </w:txbxContent>
                                          </wps:txbx>
                                          <wps:bodyPr rot="0" vert="horz" wrap="square" lIns="0" tIns="0" rIns="0" bIns="0" anchor="t" anchorCtr="0" upright="1">
                                            <a:noAutofit/>
                                          </wps:bodyPr>
                                        </wps:wsp>
                                        <wpg:grpSp>
                                          <wpg:cNvPr id="6023" name="Group 5663"/>
                                          <wpg:cNvGrpSpPr>
                                            <a:grpSpLocks/>
                                          </wpg:cNvGrpSpPr>
                                          <wpg:grpSpPr bwMode="auto">
                                            <a:xfrm>
                                              <a:off x="101" y="2113"/>
                                              <a:ext cx="5962" cy="5027"/>
                                              <a:chOff x="101" y="2113"/>
                                              <a:chExt cx="5962" cy="5027"/>
                                            </a:xfrm>
                                          </wpg:grpSpPr>
                                          <wps:wsp>
                                            <wps:cNvPr id="6024" name="Rectangle 5508"/>
                                            <wps:cNvSpPr>
                                              <a:spLocks noChangeArrowheads="1"/>
                                            </wps:cNvSpPr>
                                            <wps:spPr bwMode="auto">
                                              <a:xfrm>
                                                <a:off x="101" y="6673"/>
                                                <a:ext cx="5603" cy="467"/>
                                              </a:xfrm>
                                              <a:prstGeom prst="rect">
                                                <a:avLst/>
                                              </a:prstGeom>
                                              <a:noFill/>
                                              <a:ln w="1841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D87026" w14:textId="77777777" w:rsidR="00987F4E" w:rsidRPr="00296965" w:rsidRDefault="00987F4E" w:rsidP="00D52449">
                                                  <w:pPr>
                                                    <w:pStyle w:val="Point0"/>
                                                    <w:spacing w:after="0"/>
                                                    <w:ind w:left="113" w:firstLine="0"/>
                                                    <w:jc w:val="center"/>
                                                    <w:rPr>
                                                      <w:sz w:val="17"/>
                                                      <w:szCs w:val="17"/>
                                                    </w:rPr>
                                                  </w:pPr>
                                                  <w:r w:rsidRPr="00296965">
                                                    <w:rPr>
                                                      <w:sz w:val="17"/>
                                                      <w:szCs w:val="17"/>
                                                    </w:rPr>
                                                    <w:t>Application of Regulation No. 10</w:t>
                                                  </w:r>
                                                </w:p>
                                              </w:txbxContent>
                                            </wps:txbx>
                                            <wps:bodyPr rot="0" vert="horz" wrap="square" lIns="0" tIns="0" rIns="0" bIns="0" anchor="t" anchorCtr="0" upright="1">
                                              <a:noAutofit/>
                                            </wps:bodyPr>
                                          </wps:wsp>
                                          <wps:wsp>
                                            <wps:cNvPr id="6025" name="Rectangle 5509"/>
                                            <wps:cNvSpPr>
                                              <a:spLocks noChangeArrowheads="1"/>
                                            </wps:cNvSpPr>
                                            <wps:spPr bwMode="auto">
                                              <a:xfrm>
                                                <a:off x="3634" y="2113"/>
                                                <a:ext cx="2429" cy="913"/>
                                              </a:xfrm>
                                              <a:prstGeom prst="rect">
                                                <a:avLst/>
                                              </a:prstGeom>
                                              <a:solidFill>
                                                <a:srgbClr val="FFFFFF"/>
                                              </a:solidFill>
                                              <a:ln w="18415">
                                                <a:solidFill>
                                                  <a:srgbClr val="000000"/>
                                                </a:solidFill>
                                                <a:miter lim="800000"/>
                                                <a:headEnd/>
                                                <a:tailEnd/>
                                              </a:ln>
                                            </wps:spPr>
                                            <wps:txbx>
                                              <w:txbxContent>
                                                <w:p w14:paraId="161E6663" w14:textId="77777777" w:rsidR="00987F4E" w:rsidRPr="00296965" w:rsidRDefault="00987F4E" w:rsidP="00D52449">
                                                  <w:pPr>
                                                    <w:spacing w:before="60"/>
                                                    <w:ind w:left="57" w:right="57"/>
                                                    <w:rPr>
                                                      <w:sz w:val="17"/>
                                                    </w:rPr>
                                                  </w:pPr>
                                                  <w:r w:rsidRPr="00296965">
                                                    <w:rPr>
                                                      <w:sz w:val="17"/>
                                                    </w:rPr>
                                                    <w:t>Not concerned</w:t>
                                                  </w:r>
                                                </w:p>
                                                <w:p w14:paraId="274A8E60" w14:textId="77777777" w:rsidR="00987F4E" w:rsidRPr="00296965" w:rsidRDefault="00987F4E" w:rsidP="00D52449">
                                                  <w:pPr>
                                                    <w:ind w:left="57" w:right="57"/>
                                                    <w:rPr>
                                                      <w:sz w:val="17"/>
                                                    </w:rPr>
                                                  </w:pPr>
                                                  <w:r w:rsidRPr="00296965">
                                                    <w:rPr>
                                                      <w:sz w:val="17"/>
                                                    </w:rPr>
                                                    <w:t>No marking</w:t>
                                                  </w:r>
                                                </w:p>
                                                <w:p w14:paraId="7244CB5E" w14:textId="77777777" w:rsidR="00987F4E" w:rsidRPr="00296965" w:rsidRDefault="00987F4E" w:rsidP="00D52449">
                                                  <w:pPr>
                                                    <w:ind w:left="57" w:right="57"/>
                                                    <w:rPr>
                                                      <w:sz w:val="17"/>
                                                      <w:szCs w:val="17"/>
                                                    </w:rPr>
                                                  </w:pPr>
                                                  <w:r w:rsidRPr="00296965">
                                                    <w:rPr>
                                                      <w:sz w:val="17"/>
                                                      <w:szCs w:val="17"/>
                                                    </w:rPr>
                                                    <w:t xml:space="preserve">No type </w:t>
                                                  </w:r>
                                                  <w:r w:rsidRPr="00296965">
                                                    <w:rPr>
                                                      <w:sz w:val="17"/>
                                                    </w:rPr>
                                                    <w:t>approval</w:t>
                                                  </w:r>
                                                </w:p>
                                              </w:txbxContent>
                                            </wps:txbx>
                                            <wps:bodyPr rot="0" vert="horz" wrap="square" lIns="0" tIns="0" rIns="0" bIns="0" anchor="t" anchorCtr="0" upright="1">
                                              <a:noAutofit/>
                                            </wps:bodyPr>
                                          </wps:wsp>
                                          <wps:wsp>
                                            <wps:cNvPr id="6026" name="Text Box 5512"/>
                                            <wps:cNvSpPr txBox="1">
                                              <a:spLocks noChangeArrowheads="1"/>
                                            </wps:cNvSpPr>
                                            <wps:spPr bwMode="auto">
                                              <a:xfrm>
                                                <a:off x="3624" y="3183"/>
                                                <a:ext cx="2439" cy="815"/>
                                              </a:xfrm>
                                              <a:prstGeom prst="rect">
                                                <a:avLst/>
                                              </a:prstGeom>
                                              <a:solidFill>
                                                <a:srgbClr val="FFFFFF"/>
                                              </a:solidFill>
                                              <a:ln w="19050">
                                                <a:solidFill>
                                                  <a:srgbClr val="000000"/>
                                                </a:solidFill>
                                                <a:miter lim="800000"/>
                                                <a:headEnd/>
                                                <a:tailEnd/>
                                              </a:ln>
                                            </wps:spPr>
                                            <wps:txbx>
                                              <w:txbxContent>
                                                <w:p w14:paraId="70039045" w14:textId="77777777" w:rsidR="00987F4E" w:rsidRPr="00F10DF3" w:rsidRDefault="00987F4E" w:rsidP="00D52449">
                                                  <w:pPr>
                                                    <w:rPr>
                                                      <w:color w:val="000000"/>
                                                      <w:sz w:val="17"/>
                                                      <w:szCs w:val="17"/>
                                                    </w:rPr>
                                                  </w:pPr>
                                                  <w:r w:rsidRPr="00F10DF3">
                                                    <w:rPr>
                                                      <w:color w:val="000000"/>
                                                      <w:sz w:val="17"/>
                                                      <w:szCs w:val="17"/>
                                                    </w:rPr>
                                                    <w:t>Provides a coupling system for charging the REESS?</w:t>
                                                  </w:r>
                                                </w:p>
                                              </w:txbxContent>
                                            </wps:txbx>
                                            <wps:bodyPr rot="0" vert="horz" wrap="square" lIns="91440" tIns="45720" rIns="91440" bIns="45720" anchor="t" anchorCtr="0" upright="1">
                                              <a:noAutofit/>
                                            </wps:bodyPr>
                                          </wps:wsp>
                                        </wpg:grpSp>
                                      </wpg:grpSp>
                                    </wpg:grpSp>
                                    <wps:wsp>
                                      <wps:cNvPr id="6027" name="Line 5521"/>
                                      <wps:cNvCnPr>
                                        <a:cxnSpLocks noChangeShapeType="1"/>
                                      </wps:cNvCnPr>
                                      <wps:spPr bwMode="auto">
                                        <a:xfrm flipH="1">
                                          <a:off x="4431" y="5057"/>
                                          <a:ext cx="1" cy="43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6028" name="Group 5531"/>
                                      <wpg:cNvGrpSpPr>
                                        <a:grpSpLocks/>
                                      </wpg:cNvGrpSpPr>
                                      <wpg:grpSpPr bwMode="auto">
                                        <a:xfrm>
                                          <a:off x="4848" y="3998"/>
                                          <a:ext cx="1344" cy="2646"/>
                                          <a:chOff x="4848" y="3998"/>
                                          <a:chExt cx="1344" cy="2646"/>
                                        </a:xfrm>
                                      </wpg:grpSpPr>
                                      <wps:wsp>
                                        <wps:cNvPr id="6029" name="Freeform 5532"/>
                                        <wps:cNvSpPr>
                                          <a:spLocks/>
                                        </wps:cNvSpPr>
                                        <wps:spPr bwMode="auto">
                                          <a:xfrm>
                                            <a:off x="4848" y="3998"/>
                                            <a:ext cx="1344" cy="2311"/>
                                          </a:xfrm>
                                          <a:custGeom>
                                            <a:avLst/>
                                            <a:gdLst>
                                              <a:gd name="T0" fmla="*/ 0 w 1344"/>
                                              <a:gd name="T1" fmla="*/ 0 h 2311"/>
                                              <a:gd name="T2" fmla="*/ 0 w 1344"/>
                                              <a:gd name="T3" fmla="*/ 289 h 2311"/>
                                              <a:gd name="T4" fmla="*/ 1344 w 1344"/>
                                              <a:gd name="T5" fmla="*/ 284 h 2311"/>
                                              <a:gd name="T6" fmla="*/ 1341 w 1344"/>
                                              <a:gd name="T7" fmla="*/ 2311 h 2311"/>
                                              <a:gd name="T8" fmla="*/ 344 w 1344"/>
                                              <a:gd name="T9" fmla="*/ 2311 h 2311"/>
                                            </a:gdLst>
                                            <a:ahLst/>
                                            <a:cxnLst>
                                              <a:cxn ang="0">
                                                <a:pos x="T0" y="T1"/>
                                              </a:cxn>
                                              <a:cxn ang="0">
                                                <a:pos x="T2" y="T3"/>
                                              </a:cxn>
                                              <a:cxn ang="0">
                                                <a:pos x="T4" y="T5"/>
                                              </a:cxn>
                                              <a:cxn ang="0">
                                                <a:pos x="T6" y="T7"/>
                                              </a:cxn>
                                              <a:cxn ang="0">
                                                <a:pos x="T8" y="T9"/>
                                              </a:cxn>
                                            </a:cxnLst>
                                            <a:rect l="0" t="0" r="r" b="b"/>
                                            <a:pathLst>
                                              <a:path w="1344" h="2311">
                                                <a:moveTo>
                                                  <a:pt x="0" y="0"/>
                                                </a:moveTo>
                                                <a:lnTo>
                                                  <a:pt x="0" y="289"/>
                                                </a:lnTo>
                                                <a:lnTo>
                                                  <a:pt x="1344" y="284"/>
                                                </a:lnTo>
                                                <a:lnTo>
                                                  <a:pt x="1341" y="2311"/>
                                                </a:lnTo>
                                                <a:lnTo>
                                                  <a:pt x="344" y="231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0" name="Line 5533"/>
                                        <wps:cNvCnPr>
                                          <a:cxnSpLocks noChangeShapeType="1"/>
                                        </wps:cNvCnPr>
                                        <wps:spPr bwMode="auto">
                                          <a:xfrm flipH="1">
                                            <a:off x="5207" y="6309"/>
                                            <a:ext cx="1" cy="3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grpSp>
                                </wpg:grpSp>
                              </wpg:grpSp>
                            </wpg:grpSp>
                          </wpg:grpSp>
                        </wpg:grpSp>
                      </wpg:wgp>
                    </wpc:wpc>
                  </a:graphicData>
                </a:graphic>
              </wp:inline>
            </w:drawing>
          </mc:Choice>
          <mc:Fallback>
            <w:pict>
              <v:group w14:anchorId="68124BD2" id="Zone de dessin 5481" o:spid="_x0000_s1026" editas="canvas" style="width:367.65pt;height:331.9pt;mso-position-horizontal-relative:char;mso-position-vertical-relative:line" coordsize="46691,4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91;height:42151;visibility:visible;mso-wrap-style:square">
                  <v:fill o:detectmouseclick="t"/>
                  <v:path o:connecttype="none"/>
                </v:shape>
                <v:rect id="Rectangle 5485" o:spid="_x0000_s1028" style="position:absolute;left:21539;top:3117;width:424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y3xQAAAN0AAAAPAAAAZHJzL2Rvd25yZXYueG1sRI9Ba8JA&#10;FITvBf/D8gRvdWPB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DzAby3xQAAAN0AAAAP&#10;AAAAAAAAAAAAAAAAAAcCAABkcnMvZG93bnJldi54bWxQSwUGAAAAAAMAAwC3AAAA+QIAAAAA&#10;" filled="f" stroked="f">
                  <v:textbox inset="0,0,0,0"/>
                </v:rect>
                <v:rect id="Rectangle 5486" o:spid="_x0000_s1029" style="position:absolute;left:29902;top:4406;width:466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" filled="f" stroked="f">
                  <v:textbox inset="0,0,0,0">
                    <w:txbxContent>
                      <w:p w14:paraId="7B735394" w14:textId="77777777" w:rsidR="00987F4E" w:rsidRPr="00C17D7A" w:rsidRDefault="00987F4E" w:rsidP="00D52449">
                        <w:pPr>
                          <w:jc w:val="center"/>
                          <w:rPr>
                            <w:sz w:val="18"/>
                            <w:szCs w:val="18"/>
                            <w:lang w:val="fr-CH"/>
                          </w:rPr>
                        </w:pPr>
                        <w:r w:rsidRPr="00C17D7A">
                          <w:rPr>
                            <w:sz w:val="18"/>
                            <w:szCs w:val="18"/>
                            <w:lang w:val="fr-CH"/>
                          </w:rPr>
                          <w:t>No</w:t>
                        </w:r>
                      </w:p>
                    </w:txbxContent>
                  </v:textbox>
                </v:rect>
                <v:rect id="Rectangle 5489" o:spid="_x0000_s1030" style="position:absolute;left:18357;top:10744;width:386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" filled="f" stroked="f">
                  <v:textbox inset="0,0,0,0">
                    <w:txbxContent>
                      <w:p w14:paraId="2CB73439" w14:textId="77777777" w:rsidR="00987F4E" w:rsidRPr="00C17D7A" w:rsidRDefault="00987F4E" w:rsidP="00D52449">
                        <w:pPr>
                          <w:jc w:val="center"/>
                          <w:rPr>
                            <w:sz w:val="18"/>
                            <w:szCs w:val="18"/>
                          </w:rPr>
                        </w:pPr>
                        <w:r w:rsidRPr="00C17D7A">
                          <w:rPr>
                            <w:color w:val="000000"/>
                            <w:sz w:val="18"/>
                            <w:szCs w:val="18"/>
                          </w:rPr>
                          <w:t>Yes</w:t>
                        </w:r>
                      </w:p>
                    </w:txbxContent>
                  </v:textbox>
                </v:rect>
                <v:rect id="Rectangle 5492" o:spid="_x0000_s1031" style="position:absolute;left:11055;top:15309;width:297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" filled="f" stroked="f">
                  <v:textbox inset="0,0,0,0">
                    <w:txbxContent>
                      <w:p w14:paraId="437A4864" w14:textId="77777777" w:rsidR="00987F4E" w:rsidRPr="00C17D7A" w:rsidRDefault="00987F4E" w:rsidP="00D52449">
                        <w:pPr>
                          <w:rPr>
                            <w:sz w:val="18"/>
                            <w:szCs w:val="18"/>
                          </w:rPr>
                        </w:pPr>
                        <w:r w:rsidRPr="00C17D7A">
                          <w:rPr>
                            <w:color w:val="000000"/>
                            <w:sz w:val="18"/>
                            <w:szCs w:val="18"/>
                          </w:rPr>
                          <w:t>No</w:t>
                        </w:r>
                      </w:p>
                    </w:txbxContent>
                  </v:textbox>
                </v:rect>
                <v:rect id="Rectangle 5493" o:spid="_x0000_s1032" style="position:absolute;left:11055;top:22199;width:350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VlxQAAAN0AAAAPAAAAZHJzL2Rvd25yZXYueG1sRI9Ba8JA&#10;FITvQv/D8gredLcK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BDdjVlxQAAAN0AAAAP&#10;AAAAAAAAAAAAAAAAAAcCAABkcnMvZG93bnJldi54bWxQSwUGAAAAAAMAAwC3AAAA+QIAAAAA&#10;" filled="f" stroked="f">
                  <v:textbox inset="0,0,0,0">
                    <w:txbxContent>
                      <w:p w14:paraId="107D6507" w14:textId="77777777" w:rsidR="00987F4E" w:rsidRPr="00C17D7A" w:rsidRDefault="00987F4E" w:rsidP="00D52449">
                        <w:pPr>
                          <w:rPr>
                            <w:sz w:val="18"/>
                            <w:szCs w:val="18"/>
                          </w:rPr>
                        </w:pPr>
                        <w:r w:rsidRPr="00C17D7A">
                          <w:rPr>
                            <w:color w:val="000000"/>
                            <w:sz w:val="18"/>
                            <w:szCs w:val="18"/>
                          </w:rPr>
                          <w:t>No</w:t>
                        </w:r>
                      </w:p>
                    </w:txbxContent>
                  </v:textbox>
                </v:rect>
                <v:rect id="Rectangle 5494" o:spid="_x0000_s1033" style="position:absolute;left:21507;top:18192;width:370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0RxQAAAN0AAAAPAAAAZHJzL2Rvd25yZXYueG1sRI9Ba8JA&#10;FITvQv/D8gredLci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DMn60RxQAAAN0AAAAP&#10;AAAAAAAAAAAAAAAAAAcCAABkcnMvZG93bnJldi54bWxQSwUGAAAAAAMAAwC3AAAA+QIAAAAA&#10;" filled="f" stroked="f">
                  <v:textbox inset="0,0,0,0"/>
                </v:rect>
                <v:rect id="Rectangle 5495" o:spid="_x0000_s1034" style="position:absolute;left:18357;top:17106;width:374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iKxQAAAN0AAAAPAAAAZHJzL2Rvd25yZXYueG1sRI9Ba8JA&#10;FITvQv/D8gredLeC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Cj0wiKxQAAAN0AAAAP&#10;AAAAAAAAAAAAAAAAAAcCAABkcnMvZG93bnJldi54bWxQSwUGAAAAAAMAAwC3AAAA+QIAAAAA&#10;" filled="f" stroked="f">
                  <v:textbox inset="0,0,0,0">
                    <w:txbxContent>
                      <w:p w14:paraId="5D1E2121" w14:textId="77777777" w:rsidR="00987F4E" w:rsidRPr="00C17D7A" w:rsidRDefault="00987F4E" w:rsidP="00D52449">
                        <w:pPr>
                          <w:jc w:val="center"/>
                          <w:rPr>
                            <w:sz w:val="17"/>
                            <w:szCs w:val="17"/>
                          </w:rPr>
                        </w:pPr>
                        <w:r w:rsidRPr="00C17D7A">
                          <w:rPr>
                            <w:color w:val="000000"/>
                            <w:sz w:val="17"/>
                            <w:szCs w:val="17"/>
                          </w:rPr>
                          <w:t>Yes</w:t>
                        </w:r>
                      </w:p>
                    </w:txbxContent>
                  </v:textbox>
                </v:rect>
                <v:rect id="Rectangle 5496" o:spid="_x0000_s1035" style="position:absolute;left:21596;top:26142;width:468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" filled="f" stroked="f">
                  <v:textbox inset="0,0,0,0"/>
                </v:rect>
                <v:rect id="Rectangle 5497" o:spid="_x0000_s1036" style="position:absolute;left:18389;top:25069;width:398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" filled="f" stroked="f">
                  <v:textbox inset="0,0,0,0">
                    <w:txbxContent>
                      <w:p w14:paraId="124276BB" w14:textId="77777777" w:rsidR="00987F4E" w:rsidRPr="00C17D7A" w:rsidRDefault="00987F4E" w:rsidP="00D52449">
                        <w:pPr>
                          <w:jc w:val="center"/>
                          <w:rPr>
                            <w:sz w:val="17"/>
                            <w:szCs w:val="17"/>
                          </w:rPr>
                        </w:pPr>
                        <w:r w:rsidRPr="00C17D7A">
                          <w:rPr>
                            <w:color w:val="000000"/>
                            <w:sz w:val="17"/>
                            <w:szCs w:val="17"/>
                          </w:rPr>
                          <w:t>No</w:t>
                        </w:r>
                      </w:p>
                    </w:txbxContent>
                  </v:textbox>
                </v:rect>
                <v:rect id="Rectangle 5498" o:spid="_x0000_s1037" style="position:absolute;left:11055;top:35788;width:446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" filled="f" stroked="f">
                  <v:textbox inset="0,0,0,0"/>
                </v:rect>
                <v:rect id="Rectangle 5499" o:spid="_x0000_s1038" style="position:absolute;left:11055;top:32778;width:31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" filled="f" stroked="f">
                  <v:textbox inset="0,0,0,0">
                    <w:txbxContent>
                      <w:p w14:paraId="747C9665" w14:textId="77777777" w:rsidR="00987F4E" w:rsidRPr="00296965" w:rsidRDefault="00987F4E" w:rsidP="00D52449">
                        <w:pPr>
                          <w:rPr>
                            <w:sz w:val="17"/>
                            <w:szCs w:val="17"/>
                          </w:rPr>
                        </w:pPr>
                        <w:r w:rsidRPr="00296965">
                          <w:rPr>
                            <w:color w:val="000000"/>
                            <w:sz w:val="17"/>
                            <w:szCs w:val="17"/>
                          </w:rPr>
                          <w:t>Yes</w:t>
                        </w:r>
                      </w:p>
                    </w:txbxContent>
                  </v:textbox>
                </v:rect>
                <v:rect id="Rectangle 5500" o:spid="_x0000_s1039" style="position:absolute;left:35579;top:30937;width:427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" filled="f" stroked="f">
                  <v:textbox inset="0,0,0,0"/>
                </v:rect>
                <v:rect id="Rectangle 5502" o:spid="_x0000_s1040" style="position:absolute;left:37858;top:17106;width:50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" filled="f" stroked="f">
                  <v:textbox inset="0,0,0,0">
                    <w:txbxContent>
                      <w:p w14:paraId="77CD535B" w14:textId="77777777" w:rsidR="00987F4E" w:rsidRPr="00296965" w:rsidRDefault="00987F4E" w:rsidP="00D52449">
                        <w:pPr>
                          <w:jc w:val="center"/>
                          <w:rPr>
                            <w:sz w:val="17"/>
                            <w:szCs w:val="17"/>
                          </w:rPr>
                        </w:pPr>
                        <w:r w:rsidRPr="00296965">
                          <w:rPr>
                            <w:color w:val="000000"/>
                            <w:sz w:val="17"/>
                            <w:szCs w:val="17"/>
                          </w:rPr>
                          <w:t>No</w:t>
                        </w:r>
                      </w:p>
                    </w:txbxContent>
                  </v:textbox>
                </v:rect>
                <v:rect id="Rectangle 5504" o:spid="_x0000_s1041" style="position:absolute;left:37903;top:31680;width:504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Y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yxX8vglPQGZ3AAAA//8DAFBLAQItABQABgAIAAAAIQDb4fbL7gAAAIUBAAATAAAAAAAA&#10;AAAAAAAAAAAAAABbQ29udGVudF9UeXBlc10ueG1sUEsBAi0AFAAGAAgAAAAhAFr0LFu/AAAAFQEA&#10;AAsAAAAAAAAAAAAAAAAAHwEAAF9yZWxzLy5yZWxzUEsBAi0AFAAGAAgAAAAhAKnjBiPHAAAA3QAA&#10;AA8AAAAAAAAAAAAAAAAABwIAAGRycy9kb3ducmV2LnhtbFBLBQYAAAAAAwADALcAAAD7AgAAAAA=&#10;" filled="f" stroked="f">
                  <v:textbox inset="0,0,0,0">
                    <w:txbxContent>
                      <w:p w14:paraId="7D02CC2F" w14:textId="77777777" w:rsidR="00987F4E" w:rsidRPr="00296965" w:rsidRDefault="00987F4E" w:rsidP="00D52449">
                        <w:pPr>
                          <w:jc w:val="center"/>
                          <w:rPr>
                            <w:sz w:val="17"/>
                            <w:szCs w:val="17"/>
                          </w:rPr>
                        </w:pPr>
                        <w:r w:rsidRPr="00296965">
                          <w:rPr>
                            <w:color w:val="000000"/>
                            <w:sz w:val="17"/>
                            <w:szCs w:val="17"/>
                          </w:rPr>
                          <w:t>Yes</w:t>
                        </w:r>
                      </w:p>
                    </w:txbxContent>
                  </v:textbox>
                </v:rect>
                <v:rect id="Rectangle 5505" o:spid="_x0000_s1042" style="position:absolute;left:10617;top:8439;width:558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O4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Mavo7jEAAAA3QAAAA8A&#10;AAAAAAAAAAAAAAAABwIAAGRycy9kb3ducmV2LnhtbFBLBQYAAAAAAwADALcAAAD4AgAAAAA=&#10;" filled="f" stroked="f">
                  <v:textbox inset="0,0,0,0"/>
                </v:rect>
                <v:rect id="Rectangle 5506" o:spid="_x0000_s1043" style="position:absolute;left:10566;top:8439;width:290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vMxAAAAN0AAAAPAAAAZHJzL2Rvd25yZXYueG1sRI9Bi8Iw&#10;FITvgv8hPMGbpi4i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ElGO8zEAAAA3QAAAA8A&#10;AAAAAAAAAAAAAAAABwIAAGRycy9kb3ducmV2LnhtbFBLBQYAAAAAAwADALcAAAD4AgAAAAA=&#10;" filled="f" stroked="f">
                  <v:textbox inset="0,0,0,0">
                    <w:txbxContent>
                      <w:p w14:paraId="5379E706" w14:textId="77777777" w:rsidR="00987F4E" w:rsidRPr="00C17D7A" w:rsidRDefault="00987F4E" w:rsidP="00D52449">
                        <w:pPr>
                          <w:ind w:right="34"/>
                          <w:jc w:val="center"/>
                          <w:rPr>
                            <w:sz w:val="17"/>
                            <w:szCs w:val="17"/>
                          </w:rPr>
                        </w:pPr>
                        <w:r w:rsidRPr="00C17D7A">
                          <w:rPr>
                            <w:color w:val="000000"/>
                            <w:sz w:val="17"/>
                            <w:szCs w:val="17"/>
                          </w:rPr>
                          <w:t>Yes</w:t>
                        </w:r>
                      </w:p>
                    </w:txbxContent>
                  </v:textbox>
                </v:rect>
                <v:line id="Line 5514" o:spid="_x0000_s1044" style="position:absolute;flip:y;visibility:visible;mso-wrap-style:square" from="18218,13335" to="22402,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" strokeweight="1.5pt">
                  <v:stroke endarrow="block" endarrowlength="long"/>
                </v:line>
                <v:line id="Line 5515" o:spid="_x0000_s1045" style="position:absolute;flip:y;visibility:visible;mso-wrap-style:square" from="18218,6629" to="42945,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" strokeweight="1.5pt">
                  <v:stroke endarrow="block" endarrowlength="long"/>
                </v:line>
                <v:line id="Line 5516" o:spid="_x0000_s1046" style="position:absolute;flip:y;visibility:visible;mso-wrap-style:square" from="18357,19564" to="22402,1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" strokeweight="1.5pt">
                  <v:stroke endarrow="block" endarrowlength="long"/>
                </v:line>
                <v:line id="Line 5519" o:spid="_x0000_s1047" style="position:absolute;flip:y;visibility:visible;mso-wrap-style:square" from="18326,26860" to="22371,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" strokeweight="1.5pt">
                  <v:stroke endarrow="block" endarrowlength="long"/>
                </v:line>
                <v:rect id="Rectangle 5520" o:spid="_x0000_s1048" style="position:absolute;left:37826;top:24345;width:507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5E491F6A" w14:textId="77777777" w:rsidR="00987F4E" w:rsidRPr="00296965" w:rsidRDefault="00987F4E" w:rsidP="00D52449">
                        <w:pPr>
                          <w:jc w:val="center"/>
                          <w:rPr>
                            <w:sz w:val="17"/>
                            <w:szCs w:val="17"/>
                          </w:rPr>
                        </w:pPr>
                        <w:r w:rsidRPr="00296965">
                          <w:rPr>
                            <w:color w:val="000000"/>
                            <w:sz w:val="17"/>
                            <w:szCs w:val="17"/>
                          </w:rPr>
                          <w:t>No</w:t>
                        </w:r>
                      </w:p>
                    </w:txbxContent>
                  </v:textbox>
                </v:rect>
                <v:line id="Line 5522" o:spid="_x0000_s1049" style="position:absolute;flip:x;visibility:visible;mso-wrap-style:square" from="27501,36150" to="27520,3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" strokeweight="1.5pt">
                  <v:stroke endarrow="block" endarrowlength="long"/>
                </v:line>
                <v:group id="Group 5674" o:spid="_x0000_s1050" style="position:absolute;left:9467;top:8064;width:216;height:30937" coordorigin="1592,1772" coordsize="34,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line id="Line 5524" o:spid="_x0000_s1051" style="position:absolute;flip:x;visibility:visible;mso-wrap-style:square" from="1593,1772" to="159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" strokeweight="1.5pt">
                    <v:stroke endarrow="block" endarrowlength="long"/>
                  </v:line>
                  <v:line id="Line 5525" o:spid="_x0000_s1052" style="position:absolute;visibility:visible;mso-wrap-style:square" from="1592,2848" to="1594,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" strokeweight="1.5pt">
                    <v:stroke endarrow="block" endarrowlength="long"/>
                  </v:line>
                  <v:line id="Line 5526" o:spid="_x0000_s1053" style="position:absolute;visibility:visible;mso-wrap-style:square" from="1594,3883" to="160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" strokeweight="1.5pt">
                    <v:stroke endarrow="block" endarrowlength="long"/>
                  </v:line>
                  <v:line id="Line 5527" o:spid="_x0000_s1054" style="position:absolute;flip:x;visibility:visible;mso-wrap-style:square" from="1609,5057" to="1626,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" strokeweight="1.5pt">
                    <v:stroke endarrow="block" endarrowlength="long"/>
                  </v:line>
                </v:group>
                <v:group id="Group 5671" o:spid="_x0000_s1055" style="position:absolute;left:37833;top:13233;width:5112;height:20650" coordorigin="6059,2586" coordsize="805,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line id="Line 5517" o:spid="_x0000_s1056" style="position:absolute;flip:y;visibility:visible;mso-wrap-style:square" from="6063,3582" to="6864,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" strokeweight="1.5pt">
                    <v:stroke endarrow="block" endarrowlength="long"/>
                  </v:line>
                  <v:line id="Line 5518" o:spid="_x0000_s1057" style="position:absolute;flip:y;visibility:visible;mso-wrap-style:square" from="6065,4733" to="6864,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" strokeweight="1.5pt">
                    <v:stroke endarrow="block" endarrowlength="long"/>
                  </v:line>
                  <v:line id="Line 5528" o:spid="_x0000_s1058" style="position:absolute;flip:y;visibility:visible;mso-wrap-style:square" from="6059,5837" to="6858,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" strokeweight="1.5pt">
                    <v:stroke endarrow="block" endarrowlength="long"/>
                  </v:line>
                  <v:line id="Line 5530" o:spid="_x0000_s1059" style="position:absolute;flip:y;visibility:visible;mso-wrap-style:square" from="6063,2586" to="6857,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" strokeweight="1.5pt">
                    <v:stroke endarrow="block" endarrowlength="long"/>
                  </v:line>
                </v:group>
                <v:group id="Group 5673" o:spid="_x0000_s1060" style="position:absolute;width:46691;height:42151"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5491" o:spid="_x0000_s1061" style="position:absolute;left:1765;top:3026;width:76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v:rect>
                  <v:group id="Group 5672" o:spid="_x0000_s1062"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line id="Line 5523" o:spid="_x0000_s1063" style="position:absolute;visibility:visible;mso-wrap-style:square" from="1591,942" to="1592,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" strokeweight="1.5pt">
                      <v:stroke endarrow="block" endarrowlength="long"/>
                    </v:line>
                    <v:group id="Group 5670" o:spid="_x0000_s1064"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5503" o:spid="_x0000_s1065" style="position:absolute;left:4599;top:6255;width:40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6164D576" w14:textId="77777777" w:rsidR="00987F4E" w:rsidRPr="00296965" w:rsidRDefault="00987F4E" w:rsidP="00D52449">
                              <w:pPr>
                                <w:rPr>
                                  <w:sz w:val="17"/>
                                  <w:szCs w:val="17"/>
                                </w:rPr>
                              </w:pPr>
                              <w:r w:rsidRPr="00296965">
                                <w:rPr>
                                  <w:color w:val="000000"/>
                                  <w:sz w:val="17"/>
                                  <w:szCs w:val="17"/>
                                </w:rPr>
                                <w:t>No</w:t>
                              </w:r>
                            </w:p>
                          </w:txbxContent>
                        </v:textbox>
                      </v:rect>
                      <v:group id="Group 5669" o:spid="_x0000_s1066"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5501" o:spid="_x0000_s1067" style="position:absolute;left:4599;top:5110;width:4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54D27448" w14:textId="77777777" w:rsidR="00987F4E" w:rsidRPr="00296965" w:rsidRDefault="00987F4E" w:rsidP="00D52449">
                                <w:pPr>
                                  <w:rPr>
                                    <w:sz w:val="17"/>
                                    <w:szCs w:val="17"/>
                                  </w:rPr>
                                </w:pPr>
                                <w:r w:rsidRPr="00296965">
                                  <w:rPr>
                                    <w:color w:val="000000"/>
                                    <w:sz w:val="17"/>
                                    <w:szCs w:val="17"/>
                                  </w:rPr>
                                  <w:t>Yes</w:t>
                                </w:r>
                              </w:p>
                            </w:txbxContent>
                          </v:textbox>
                        </v:rect>
                        <v:line id="Line 5529" o:spid="_x0000_s1068" style="position:absolute;visibility:visible;mso-wrap-style:square" from="6857,1546" to="6864,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" strokeweight="1.5pt">
                          <v:stroke endarrow="block" endarrowlength="long"/>
                        </v:line>
                        <v:group id="Group 5668" o:spid="_x0000_s1069"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5513" o:spid="_x0000_s1070" style="position:absolute;left:4258;top:3998;width:51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7D7FA967" w14:textId="77777777" w:rsidR="00987F4E" w:rsidRPr="00296965" w:rsidRDefault="00987F4E" w:rsidP="00D52449">
                                  <w:pPr>
                                    <w:jc w:val="right"/>
                                    <w:rPr>
                                      <w:sz w:val="17"/>
                                      <w:szCs w:val="17"/>
                                    </w:rPr>
                                  </w:pPr>
                                  <w:r w:rsidRPr="00296965">
                                    <w:rPr>
                                      <w:color w:val="000000"/>
                                      <w:sz w:val="17"/>
                                      <w:szCs w:val="17"/>
                                    </w:rPr>
                                    <w:t>Yes</w:t>
                                  </w:r>
                                </w:p>
                              </w:txbxContent>
                            </v:textbox>
                          </v:rect>
                          <v:group id="Group 5667" o:spid="_x0000_s1071"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5507" o:spid="_x0000_s1072" style="position:absolute;left:5774;top:6673;width:168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" strokeweight="1.45pt">
                              <v:textbox inset="0,0,0,0">
                                <w:txbxContent>
                                  <w:p w14:paraId="0E01DD5B" w14:textId="77777777" w:rsidR="00987F4E" w:rsidRPr="00296965" w:rsidRDefault="00987F4E" w:rsidP="00D52449">
                                    <w:pPr>
                                      <w:pStyle w:val="BodyText3"/>
                                      <w:spacing w:after="0"/>
                                      <w:ind w:left="57" w:right="57"/>
                                      <w:jc w:val="center"/>
                                      <w:rPr>
                                        <w:sz w:val="17"/>
                                        <w:szCs w:val="17"/>
                                      </w:rPr>
                                    </w:pPr>
                                    <w:r w:rsidRPr="00296965">
                                      <w:rPr>
                                        <w:sz w:val="17"/>
                                        <w:szCs w:val="17"/>
                                      </w:rPr>
                                      <w:t>No application of Regulation No. 10</w:t>
                                    </w:r>
                                  </w:p>
                                </w:txbxContent>
                              </v:textbox>
                            </v:rect>
                            <v:group id="Group 5666" o:spid="_x0000_s1073"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5510" o:spid="_x0000_s1074" style="position:absolute;left:3634;top:4381;width:2429;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" strokeweight="1.45pt">
                                <v:textbox inset="0,0,0,0">
                                  <w:txbxContent>
                                    <w:p w14:paraId="1F8077A9" w14:textId="77777777" w:rsidR="00987F4E" w:rsidRPr="00296965" w:rsidRDefault="00987F4E" w:rsidP="00D52449">
                                      <w:pPr>
                                        <w:spacing w:line="240" w:lineRule="auto"/>
                                        <w:ind w:left="57" w:right="57"/>
                                        <w:jc w:val="center"/>
                                        <w:rPr>
                                          <w:sz w:val="17"/>
                                          <w:szCs w:val="17"/>
                                        </w:rPr>
                                      </w:pPr>
                                      <w:r w:rsidRPr="00296965">
                                        <w:rPr>
                                          <w:sz w:val="17"/>
                                          <w:szCs w:val="17"/>
                                        </w:rPr>
                                        <w:t>Connected permanently or temporarily to the vehicle wiring harness?</w:t>
                                      </w:r>
                                    </w:p>
                                  </w:txbxContent>
                                </v:textbox>
                              </v:rect>
                              <v:rect id="Rectangle 5511" o:spid="_x0000_s1075" style="position:absolute;left:3636;top:5491;width:2429;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" strokeweight="1.45pt">
                                <v:textbox inset="0,0,0,0">
                                  <w:txbxContent>
                                    <w:p w14:paraId="79B1D8A5" w14:textId="77777777" w:rsidR="00987F4E" w:rsidRPr="00296965" w:rsidRDefault="00987F4E" w:rsidP="00D52449">
                                      <w:pPr>
                                        <w:spacing w:line="240" w:lineRule="auto"/>
                                        <w:ind w:left="57" w:right="57"/>
                                        <w:jc w:val="center"/>
                                        <w:rPr>
                                          <w:sz w:val="17"/>
                                          <w:szCs w:val="17"/>
                                        </w:rPr>
                                      </w:pPr>
                                      <w:r w:rsidRPr="00296965">
                                        <w:rPr>
                                          <w:sz w:val="17"/>
                                          <w:szCs w:val="17"/>
                                        </w:rPr>
                                        <w:t>Connected via an interface type approved to this Regulation as amended?</w:t>
                                      </w:r>
                                    </w:p>
                                  </w:txbxContent>
                                </v:textbox>
                              </v:rect>
                              <v:group id="Group 5665" o:spid="_x0000_s1076"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">
                                <v:rect id="Rectangle 5483" o:spid="_x0000_s1077" style="position:absolute;left:101;top:502;width:733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" strokeweight="1.45pt">
                                  <v:textbox inset="0,0,0,0">
                                    <w:txbxContent>
                                      <w:p w14:paraId="133B3EA8" w14:textId="77777777" w:rsidR="00987F4E" w:rsidRPr="00C17D7A" w:rsidRDefault="00987F4E" w:rsidP="00D52449">
                                        <w:pPr>
                                          <w:ind w:left="142" w:right="-1"/>
                                          <w:jc w:val="center"/>
                                          <w:rPr>
                                            <w:sz w:val="17"/>
                                            <w:szCs w:val="17"/>
                                          </w:rPr>
                                        </w:pPr>
                                        <w:r w:rsidRPr="00C17D7A">
                                          <w:rPr>
                                            <w:sz w:val="17"/>
                                            <w:szCs w:val="17"/>
                                          </w:rPr>
                                          <w:t>Electrical/electronic sub assembly (ESA) classification</w:t>
                                        </w:r>
                                      </w:p>
                                    </w:txbxContent>
                                  </v:textbox>
                                </v:rect>
                                <v:group id="Group 5664" o:spid="_x0000_s1078" style="position:absolute;left:101;top:1333;width:5962;height:5807" coordorigin="101,1333" coordsize="5962,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">
                                  <v:rect id="Rectangle 5484" o:spid="_x0000_s1079" style="position:absolute;left:101;top:1333;width:286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" strokeweight="1.45pt">
                                    <v:textbox inset="0,0,0,0">
                                      <w:txbxContent>
                                        <w:p w14:paraId="2FE23599" w14:textId="77777777" w:rsidR="00987F4E" w:rsidRPr="00C17D7A" w:rsidRDefault="00987F4E" w:rsidP="00F10DF3">
                                          <w:pPr>
                                            <w:ind w:left="142" w:right="-1"/>
                                            <w:jc w:val="center"/>
                                            <w:rPr>
                                              <w:sz w:val="17"/>
                                              <w:szCs w:val="17"/>
                                            </w:rPr>
                                          </w:pPr>
                                          <w:r w:rsidRPr="00F10DF3">
                                            <w:rPr>
                                              <w:sz w:val="17"/>
                                              <w:szCs w:val="17"/>
                                            </w:rPr>
                                            <w:t xml:space="preserve">ESA </w:t>
                                          </w:r>
                                          <w:r w:rsidRPr="00C17D7A">
                                            <w:rPr>
                                              <w:sz w:val="17"/>
                                              <w:szCs w:val="17"/>
                                            </w:rPr>
                                            <w:t>intended for fitment in vehicles?</w:t>
                                          </w:r>
                                        </w:p>
                                      </w:txbxContent>
                                    </v:textbox>
                                  </v:rect>
                                  <v:rect id="Rectangle 5487" o:spid="_x0000_s1080" style="position:absolute;left:101;top:4384;width:286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" strokeweight="1.45pt">
                                    <v:textbox inset="0,0,0,0">
                                      <w:txbxContent>
                                        <w:p w14:paraId="68FEA473" w14:textId="77777777" w:rsidR="00987F4E" w:rsidRPr="00296965" w:rsidRDefault="00987F4E" w:rsidP="00F10DF3">
                                          <w:pPr>
                                            <w:spacing w:line="240" w:lineRule="auto"/>
                                            <w:ind w:left="57" w:right="57"/>
                                            <w:jc w:val="center"/>
                                            <w:rPr>
                                              <w:sz w:val="17"/>
                                              <w:szCs w:val="17"/>
                                            </w:rPr>
                                          </w:pPr>
                                          <w:r w:rsidRPr="00F10DF3">
                                            <w:rPr>
                                              <w:sz w:val="17"/>
                                              <w:szCs w:val="17"/>
                                            </w:rPr>
                                            <w:t xml:space="preserve">Mechanically fastened to the vehicle which cannot be disassembled or removed without use of </w:t>
                                          </w:r>
                                          <w:r w:rsidRPr="00C17D7A">
                                            <w:rPr>
                                              <w:sz w:val="17"/>
                                              <w:szCs w:val="17"/>
                                            </w:rPr>
                                            <w:t>tools</w:t>
                                          </w:r>
                                          <w:r w:rsidRPr="00296965">
                                            <w:rPr>
                                              <w:sz w:val="17"/>
                                              <w:szCs w:val="17"/>
                                            </w:rPr>
                                            <w:t>?</w:t>
                                          </w:r>
                                        </w:p>
                                      </w:txbxContent>
                                    </v:textbox>
                                  </v:rect>
                                  <v:rect id="Rectangle 5488" o:spid="_x0000_s1081" style="position:absolute;left:101;top:2236;width:2869;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" strokeweight="1.45pt">
                                    <v:textbox inset="0,0,0,0">
                                      <w:txbxContent>
                                        <w:p w14:paraId="3C320A85" w14:textId="77777777" w:rsidR="00987F4E" w:rsidRPr="00296965" w:rsidRDefault="00987F4E" w:rsidP="00D52449">
                                          <w:pPr>
                                            <w:pStyle w:val="BodyText2"/>
                                            <w:ind w:left="57" w:right="57"/>
                                            <w:rPr>
                                              <w:sz w:val="8"/>
                                              <w:szCs w:val="8"/>
                                            </w:rPr>
                                          </w:pPr>
                                        </w:p>
                                        <w:p w14:paraId="66CA7146" w14:textId="77777777" w:rsidR="00987F4E" w:rsidRPr="00F10DF3" w:rsidRDefault="00987F4E" w:rsidP="00F10DF3">
                                          <w:pPr>
                                            <w:spacing w:line="240" w:lineRule="auto"/>
                                            <w:ind w:left="57" w:right="57"/>
                                            <w:jc w:val="center"/>
                                            <w:rPr>
                                              <w:sz w:val="17"/>
                                              <w:szCs w:val="17"/>
                                            </w:rPr>
                                          </w:pPr>
                                          <w:r w:rsidRPr="00F10DF3">
                                            <w:rPr>
                                              <w:sz w:val="17"/>
                                              <w:szCs w:val="17"/>
                                            </w:rPr>
                                            <w:t>Passive ESA or system (e.g. spark plugs, cables, passive antenna)?</w:t>
                                          </w:r>
                                        </w:p>
                                      </w:txbxContent>
                                    </v:textbox>
                                  </v:rect>
                                  <v:rect id="Rectangle 5490" o:spid="_x0000_s1082" style="position:absolute;left:101;top:3283;width:286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" strokeweight="1.45pt">
                                    <v:textbox inset="0,0,0,0">
                                      <w:txbxContent>
                                        <w:p w14:paraId="631AB9E4" w14:textId="77777777" w:rsidR="00987F4E" w:rsidRPr="00296965" w:rsidRDefault="00987F4E" w:rsidP="00D52449">
                                          <w:pPr>
                                            <w:pStyle w:val="BodyText2"/>
                                            <w:ind w:left="57" w:right="57"/>
                                            <w:rPr>
                                              <w:sz w:val="9"/>
                                              <w:szCs w:val="9"/>
                                            </w:rPr>
                                          </w:pPr>
                                        </w:p>
                                        <w:p w14:paraId="135A51A6" w14:textId="77777777" w:rsidR="00987F4E" w:rsidRPr="00C17D7A" w:rsidRDefault="00987F4E" w:rsidP="00F10DF3">
                                          <w:pPr>
                                            <w:spacing w:line="240" w:lineRule="auto"/>
                                            <w:ind w:left="57" w:right="57"/>
                                            <w:jc w:val="center"/>
                                            <w:rPr>
                                              <w:sz w:val="17"/>
                                              <w:szCs w:val="17"/>
                                            </w:rPr>
                                          </w:pPr>
                                          <w:r w:rsidRPr="00C17D7A">
                                            <w:rPr>
                                              <w:sz w:val="17"/>
                                              <w:szCs w:val="17"/>
                                            </w:rPr>
                                            <w:t xml:space="preserve">Use restricted by technical means to immobilized </w:t>
                                          </w:r>
                                          <w:r w:rsidRPr="00F10DF3">
                                            <w:rPr>
                                              <w:sz w:val="17"/>
                                              <w:szCs w:val="17"/>
                                            </w:rPr>
                                            <w:t>vehicle</w:t>
                                          </w:r>
                                        </w:p>
                                      </w:txbxContent>
                                    </v:textbox>
                                  </v:rect>
                                  <v:group id="Group 5663" o:spid="_x0000_s1083" style="position:absolute;left:101;top:2113;width:5962;height:5027" coordorigin="101,2113" coordsize="596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">
                                    <v:rect id="Rectangle 5508" o:spid="_x0000_s1084" style="position:absolute;left:101;top:6673;width:5603;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" filled="f" strokeweight="1.45pt">
                                      <v:textbox inset="0,0,0,0">
                                        <w:txbxContent>
                                          <w:p w14:paraId="59D87026" w14:textId="77777777" w:rsidR="00987F4E" w:rsidRPr="00296965" w:rsidRDefault="00987F4E" w:rsidP="00D52449">
                                            <w:pPr>
                                              <w:pStyle w:val="Point0"/>
                                              <w:spacing w:after="0"/>
                                              <w:ind w:left="113" w:firstLine="0"/>
                                              <w:jc w:val="center"/>
                                              <w:rPr>
                                                <w:sz w:val="17"/>
                                                <w:szCs w:val="17"/>
                                              </w:rPr>
                                            </w:pPr>
                                            <w:r w:rsidRPr="00296965">
                                              <w:rPr>
                                                <w:sz w:val="17"/>
                                                <w:szCs w:val="17"/>
                                              </w:rPr>
                                              <w:t>Application of Regulation No. 10</w:t>
                                            </w:r>
                                          </w:p>
                                        </w:txbxContent>
                                      </v:textbox>
                                    </v:rect>
                                    <v:rect id="Rectangle 5509" o:spid="_x0000_s1085" style="position:absolute;left:3634;top:2113;width:2429;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" strokeweight="1.45pt">
                                      <v:textbox inset="0,0,0,0">
                                        <w:txbxContent>
                                          <w:p w14:paraId="161E6663" w14:textId="77777777" w:rsidR="00987F4E" w:rsidRPr="00296965" w:rsidRDefault="00987F4E" w:rsidP="00D52449">
                                            <w:pPr>
                                              <w:spacing w:before="60"/>
                                              <w:ind w:left="57" w:right="57"/>
                                              <w:rPr>
                                                <w:sz w:val="17"/>
                                              </w:rPr>
                                            </w:pPr>
                                            <w:r w:rsidRPr="00296965">
                                              <w:rPr>
                                                <w:sz w:val="17"/>
                                              </w:rPr>
                                              <w:t>Not concerned</w:t>
                                            </w:r>
                                          </w:p>
                                          <w:p w14:paraId="274A8E60" w14:textId="77777777" w:rsidR="00987F4E" w:rsidRPr="00296965" w:rsidRDefault="00987F4E" w:rsidP="00D52449">
                                            <w:pPr>
                                              <w:ind w:left="57" w:right="57"/>
                                              <w:rPr>
                                                <w:sz w:val="17"/>
                                              </w:rPr>
                                            </w:pPr>
                                            <w:r w:rsidRPr="00296965">
                                              <w:rPr>
                                                <w:sz w:val="17"/>
                                              </w:rPr>
                                              <w:t>No marking</w:t>
                                            </w:r>
                                          </w:p>
                                          <w:p w14:paraId="7244CB5E" w14:textId="77777777" w:rsidR="00987F4E" w:rsidRPr="00296965" w:rsidRDefault="00987F4E" w:rsidP="00D52449">
                                            <w:pPr>
                                              <w:ind w:left="57" w:right="57"/>
                                              <w:rPr>
                                                <w:sz w:val="17"/>
                                                <w:szCs w:val="17"/>
                                              </w:rPr>
                                            </w:pPr>
                                            <w:r w:rsidRPr="00296965">
                                              <w:rPr>
                                                <w:sz w:val="17"/>
                                                <w:szCs w:val="17"/>
                                              </w:rPr>
                                              <w:t xml:space="preserve">No type </w:t>
                                            </w:r>
                                            <w:r w:rsidRPr="00296965">
                                              <w:rPr>
                                                <w:sz w:val="17"/>
                                              </w:rPr>
                                              <w:t>approval</w:t>
                                            </w:r>
                                          </w:p>
                                        </w:txbxContent>
                                      </v:textbox>
                                    </v:rect>
                                    <v:shapetype id="_x0000_t202" coordsize="21600,21600" o:spt="202" path="m,l,21600r21600,l21600,xe">
                                      <v:stroke joinstyle="miter"/>
                                      <v:path gradientshapeok="t" o:connecttype="rect"/>
                                    </v:shapetype>
                                    <v:shape id="Text Box 5512" o:spid="_x0000_s1086" type="#_x0000_t202" style="position:absolute;left:3624;top:3183;width:2439;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" strokeweight="1.5pt">
                                      <v:textbox>
                                        <w:txbxContent>
                                          <w:p w14:paraId="70039045" w14:textId="77777777" w:rsidR="00987F4E" w:rsidRPr="00F10DF3" w:rsidRDefault="00987F4E" w:rsidP="00D52449">
                                            <w:pPr>
                                              <w:rPr>
                                                <w:color w:val="000000"/>
                                                <w:sz w:val="17"/>
                                                <w:szCs w:val="17"/>
                                              </w:rPr>
                                            </w:pPr>
                                            <w:r w:rsidRPr="00F10DF3">
                                              <w:rPr>
                                                <w:color w:val="000000"/>
                                                <w:sz w:val="17"/>
                                                <w:szCs w:val="17"/>
                                              </w:rPr>
                                              <w:t>Provides a coupling system for charging the REESS?</w:t>
                                            </w:r>
                                          </w:p>
                                        </w:txbxContent>
                                      </v:textbox>
                                    </v:shape>
                                  </v:group>
                                </v:group>
                              </v:group>
                              <v:line id="Line 5521" o:spid="_x0000_s1087" style="position:absolute;flip:x;visibility:visible;mso-wrap-style:square" from="4431,5057" to="4432,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" strokeweight="1.5pt">
                                <v:stroke endarrow="block" endarrowlength="long"/>
                              </v:line>
                              <v:group id="Group 5531" o:spid="_x0000_s1088" style="position:absolute;left:4848;top:3998;width:1344;height:2646" coordorigin="4848,3998" coordsize="1344,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">
                                <v:shape id="Freeform 5532" o:spid="_x0000_s1089" style="position:absolute;left:4848;top:3998;width:1344;height:2311;visibility:visible;mso-wrap-style:square;v-text-anchor:top" coordsize="1344,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" path="m,l,289r1344,-5l1341,2311r-997,e" filled="f" strokeweight="1.5pt">
                                  <v:path arrowok="t" o:connecttype="custom" o:connectlocs="0,0;0,289;1344,284;1341,2311;344,2311" o:connectangles="0,0,0,0,0"/>
                                </v:shape>
                                <v:line id="Line 5533" o:spid="_x0000_s1090" style="position:absolute;flip:x;visibility:visible;mso-wrap-style:square" from="5207,6309" to="5208,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" strokeweight="1.5pt">
                                  <v:stroke endarrow="block" endarrowlength="long"/>
                                </v:line>
                              </v:group>
                            </v:group>
                          </v:group>
                        </v:group>
                      </v:group>
                    </v:group>
                  </v:group>
                </v:group>
                <w10:anchorlock/>
              </v:group>
            </w:pict>
          </mc:Fallback>
        </mc:AlternateContent>
      </w:r>
    </w:p>
    <w:p w14:paraId="47EC30D1" w14:textId="77777777" w:rsidR="00AA3D6B" w:rsidRPr="00786AA5" w:rsidRDefault="00850379" w:rsidP="00EE5681">
      <w:pPr>
        <w:pStyle w:val="SingleTxtG"/>
        <w:spacing w:before="240"/>
        <w:ind w:left="2268" w:hanging="1134"/>
      </w:pPr>
      <w:r w:rsidRPr="00786AA5">
        <w:t>3.2.2.</w:t>
      </w:r>
      <w:r w:rsidRPr="00786AA5">
        <w:tab/>
        <w:t>The application for approval of a type of ESA with regard to its electromagnetic compatibility shall be submitted by the vehicle manufacturer or by the manufacturer of the ESA.</w:t>
      </w:r>
    </w:p>
    <w:p w14:paraId="4B19A608" w14:textId="77777777" w:rsidR="00AA3D6B" w:rsidRPr="00786AA5" w:rsidRDefault="00850379" w:rsidP="00666012">
      <w:pPr>
        <w:pStyle w:val="SingleTxtG"/>
        <w:ind w:left="2268" w:hanging="1134"/>
      </w:pPr>
      <w:r w:rsidRPr="00786AA5">
        <w:t>3.2.3.</w:t>
      </w:r>
      <w:r w:rsidRPr="00786AA5">
        <w:tab/>
        <w:t>A model of information document is shown in Annex 2B.</w:t>
      </w:r>
    </w:p>
    <w:p w14:paraId="32034E29" w14:textId="77777777" w:rsidR="00AA3D6B" w:rsidRPr="00786AA5" w:rsidRDefault="00850379" w:rsidP="00666012">
      <w:pPr>
        <w:pStyle w:val="SingleTxtG"/>
        <w:ind w:left="2268" w:hanging="1134"/>
      </w:pPr>
      <w:r w:rsidRPr="00786AA5">
        <w:t>3.2.4.</w:t>
      </w:r>
      <w:r w:rsidRPr="00786AA5">
        <w:tab/>
        <w:t>The manufacturer may supplement the application with a report on tests which have been carried out.</w:t>
      </w:r>
      <w:r w:rsidR="00EF7441" w:rsidRPr="00786AA5">
        <w:t xml:space="preserve"> </w:t>
      </w:r>
      <w:r w:rsidRPr="00786AA5">
        <w:t xml:space="preserve">Any such data provided may be used by the </w:t>
      </w:r>
      <w:r w:rsidR="008B782A" w:rsidRPr="00786AA5">
        <w:t xml:space="preserve">Type Approval Authority </w:t>
      </w:r>
      <w:r w:rsidRPr="00786AA5">
        <w:t>for the purpose of drawing up the communication form for type</w:t>
      </w:r>
      <w:r w:rsidR="008B782A" w:rsidRPr="00786AA5">
        <w:t xml:space="preserve"> </w:t>
      </w:r>
      <w:r w:rsidRPr="00786AA5">
        <w:t>approval.</w:t>
      </w:r>
    </w:p>
    <w:p w14:paraId="43DA38C9" w14:textId="77777777" w:rsidR="00AA3D6B" w:rsidRPr="00786AA5" w:rsidRDefault="00850379" w:rsidP="00666012">
      <w:pPr>
        <w:pStyle w:val="SingleTxtG"/>
        <w:ind w:left="2268" w:hanging="1134"/>
      </w:pPr>
      <w:r w:rsidRPr="00786AA5">
        <w:t>3.2.5.</w:t>
      </w:r>
      <w:r w:rsidRPr="00786AA5">
        <w:tab/>
        <w:t>If the Technical Service responsible for the type approval test carries out the test itself, then a sample of the ESA system representative of the type to be approved shall be provided, if necessary, after discussion with the manufacturer on, e.g. possible variations in the layout, number of components, number of sensors.</w:t>
      </w:r>
      <w:r w:rsidR="00EF7441" w:rsidRPr="00786AA5">
        <w:t xml:space="preserve"> </w:t>
      </w:r>
      <w:r w:rsidRPr="00786AA5">
        <w:t>If the Technical Service deems it necessary, it may select a further sample.</w:t>
      </w:r>
    </w:p>
    <w:p w14:paraId="25C15236" w14:textId="77777777" w:rsidR="00AA3D6B" w:rsidRPr="00786AA5" w:rsidRDefault="00850379" w:rsidP="00666012">
      <w:pPr>
        <w:pStyle w:val="SingleTxtG"/>
        <w:ind w:left="2268" w:hanging="1134"/>
      </w:pPr>
      <w:r w:rsidRPr="00786AA5">
        <w:t>3.2.6.</w:t>
      </w:r>
      <w:r w:rsidRPr="00786AA5">
        <w:tab/>
        <w:t xml:space="preserve">The sample(s) </w:t>
      </w:r>
      <w:r w:rsidR="00E87069" w:rsidRPr="00786AA5">
        <w:rPr>
          <w:spacing w:val="-4"/>
        </w:rPr>
        <w:t>shall</w:t>
      </w:r>
      <w:r w:rsidRPr="00786AA5">
        <w:t xml:space="preserve"> be clearly and indelibly marked with the manufacturer's trade name or mark and the type designation.</w:t>
      </w:r>
    </w:p>
    <w:p w14:paraId="047B9745" w14:textId="77777777" w:rsidR="00AA3D6B" w:rsidRPr="00786AA5" w:rsidRDefault="00850379" w:rsidP="00666012">
      <w:pPr>
        <w:pStyle w:val="SingleTxtG"/>
        <w:ind w:left="2268" w:hanging="1134"/>
      </w:pPr>
      <w:r w:rsidRPr="00786AA5">
        <w:t>3.2.7.</w:t>
      </w:r>
      <w:r w:rsidRPr="00786AA5">
        <w:tab/>
        <w:t>Where applicable, any restrictions on use should be identified.</w:t>
      </w:r>
      <w:r w:rsidR="00EF7441" w:rsidRPr="00786AA5">
        <w:t xml:space="preserve"> </w:t>
      </w:r>
      <w:r w:rsidRPr="00786AA5">
        <w:t>Any such restrictions should be included in Annexes 2B and/or 3B.</w:t>
      </w:r>
    </w:p>
    <w:p w14:paraId="1466E7A5" w14:textId="77777777" w:rsidR="00AA3D6B" w:rsidRPr="00786AA5" w:rsidRDefault="00850379" w:rsidP="00666012">
      <w:pPr>
        <w:pStyle w:val="SingleTxtG"/>
        <w:ind w:left="2268" w:hanging="1134"/>
      </w:pPr>
      <w:r w:rsidRPr="00786AA5">
        <w:lastRenderedPageBreak/>
        <w:t>3.2.8.</w:t>
      </w:r>
      <w:r w:rsidRPr="00786AA5">
        <w:tab/>
        <w:t xml:space="preserve">ESA which are brought to the market as spare parts need no type approval if they are obviously marked as a spare part by an identification number and if they are identical and from the same manufacturer as the corresponding </w:t>
      </w:r>
      <w:r w:rsidR="008B782A" w:rsidRPr="00786AA5">
        <w:t>Original Equipment Manufacturer </w:t>
      </w:r>
      <w:r w:rsidRPr="00786AA5">
        <w:t>(OEM) part for an already type approved vehicle.</w:t>
      </w:r>
    </w:p>
    <w:p w14:paraId="4AD1538C" w14:textId="77777777" w:rsidR="00F10DF3" w:rsidRPr="00786AA5" w:rsidRDefault="00F10DF3" w:rsidP="00666012">
      <w:pPr>
        <w:pStyle w:val="SingleTxtG"/>
        <w:ind w:left="2268" w:hanging="1134"/>
      </w:pPr>
      <w:r w:rsidRPr="00786AA5">
        <w:t>3.2.9.</w:t>
      </w:r>
      <w:r w:rsidRPr="00786AA5">
        <w:tab/>
        <w:t>Components sold as aftermarket equipment and intended for the installation in motor vehicles need no type approval if they are not related to immunity related functions (see paragraph 2.12.). In this case a declaration shall be issued by the manufacturer that the ESA fulfils the requirements of this Regulation and in particular the limits defined in paragraphs 6.5., 6.6., 6.7.,</w:t>
      </w:r>
      <w:r w:rsidRPr="00786AA5">
        <w:rPr>
          <w:b/>
        </w:rPr>
        <w:t xml:space="preserve"> </w:t>
      </w:r>
      <w:r w:rsidRPr="00786AA5">
        <w:t>6.8. and 6.9.</w:t>
      </w:r>
      <w:r w:rsidR="008B782A" w:rsidRPr="00786AA5">
        <w:t xml:space="preserve"> of this Regulation.</w:t>
      </w:r>
    </w:p>
    <w:p w14:paraId="5B7EFAF3" w14:textId="77777777" w:rsidR="00F10DF3" w:rsidRPr="00786AA5" w:rsidRDefault="00F10DF3" w:rsidP="00F10DF3">
      <w:pPr>
        <w:pStyle w:val="SingleTxtG"/>
        <w:ind w:left="2268" w:hanging="1134"/>
      </w:pPr>
      <w:r w:rsidRPr="00786AA5">
        <w:t>3.2.10.</w:t>
      </w:r>
      <w:r w:rsidRPr="00786AA5">
        <w:tab/>
        <w:t xml:space="preserve">In case </w:t>
      </w:r>
      <w:r w:rsidR="008B782A" w:rsidRPr="00786AA5">
        <w:t xml:space="preserve">of </w:t>
      </w:r>
      <w:r w:rsidRPr="00786AA5">
        <w:t>an ESA is (part of) a light source, the applicant shall:</w:t>
      </w:r>
    </w:p>
    <w:p w14:paraId="316E14FE" w14:textId="77777777" w:rsidR="00F10DF3" w:rsidRPr="00786AA5" w:rsidRDefault="00F10DF3" w:rsidP="00F10DF3">
      <w:pPr>
        <w:pStyle w:val="a"/>
        <w:rPr>
          <w:lang w:val="en-GB"/>
        </w:rPr>
      </w:pPr>
      <w:r w:rsidRPr="00786AA5">
        <w:rPr>
          <w:lang w:val="en-GB"/>
        </w:rPr>
        <w:t>(a)</w:t>
      </w:r>
      <w:r w:rsidRPr="00786AA5">
        <w:rPr>
          <w:lang w:val="en-GB"/>
        </w:rPr>
        <w:tab/>
        <w:t>Specify the approval number according to Regulation No. 37, Regulation No. 99 or Regulation No. 128, granted to this ESA;</w:t>
      </w:r>
    </w:p>
    <w:p w14:paraId="67283082" w14:textId="77777777" w:rsidR="00F10DF3" w:rsidRPr="00786AA5" w:rsidRDefault="00F10DF3" w:rsidP="00F10DF3">
      <w:pPr>
        <w:pStyle w:val="a"/>
        <w:ind w:firstLine="0"/>
        <w:rPr>
          <w:lang w:val="en-GB"/>
        </w:rPr>
      </w:pPr>
      <w:r w:rsidRPr="00786AA5">
        <w:rPr>
          <w:lang w:val="en-GB"/>
        </w:rPr>
        <w:t>or</w:t>
      </w:r>
    </w:p>
    <w:p w14:paraId="0BD9DC12" w14:textId="77777777" w:rsidR="00F10DF3" w:rsidRPr="00786AA5" w:rsidRDefault="00F10DF3" w:rsidP="00F10DF3">
      <w:pPr>
        <w:pStyle w:val="a"/>
        <w:rPr>
          <w:lang w:val="en-GB"/>
        </w:rPr>
      </w:pPr>
      <w:r w:rsidRPr="00786AA5">
        <w:rPr>
          <w:lang w:val="en-GB"/>
        </w:rPr>
        <w:t>(b)</w:t>
      </w:r>
      <w:r w:rsidRPr="00786AA5">
        <w:rPr>
          <w:lang w:val="en-GB"/>
        </w:rPr>
        <w:tab/>
        <w:t>Provide a test report by a Technical Service designated by the Type Approval Authority, stating that this ESA is not mechanically interchangeable with any light source according to Regulation No. 37, Regulation No. 99 or Regulation No. 128.</w:t>
      </w:r>
    </w:p>
    <w:p w14:paraId="3FDC6725" w14:textId="77777777" w:rsidR="00AA3D6B" w:rsidRPr="00786AA5" w:rsidRDefault="0066181E" w:rsidP="0066181E">
      <w:pPr>
        <w:pStyle w:val="HChG"/>
      </w:pPr>
      <w:r w:rsidRPr="00786AA5">
        <w:tab/>
      </w:r>
      <w:r w:rsidRPr="00786AA5">
        <w:tab/>
      </w:r>
      <w:bookmarkStart w:id="6" w:name="_Toc384106318"/>
      <w:r w:rsidR="00850379" w:rsidRPr="00786AA5">
        <w:t>4.</w:t>
      </w:r>
      <w:r w:rsidR="00850379" w:rsidRPr="00786AA5">
        <w:tab/>
      </w:r>
      <w:r w:rsidRPr="00786AA5">
        <w:tab/>
      </w:r>
      <w:r w:rsidR="00850379" w:rsidRPr="00786AA5">
        <w:t>A</w:t>
      </w:r>
      <w:r w:rsidRPr="00786AA5">
        <w:t>pproval</w:t>
      </w:r>
      <w:bookmarkEnd w:id="6"/>
    </w:p>
    <w:p w14:paraId="056DD0A9" w14:textId="77777777" w:rsidR="00AA3D6B" w:rsidRPr="00786AA5" w:rsidRDefault="00850379" w:rsidP="004F140C">
      <w:pPr>
        <w:pStyle w:val="SingleTxtG"/>
        <w:ind w:left="2268" w:hanging="1134"/>
      </w:pPr>
      <w:r w:rsidRPr="00786AA5">
        <w:t>4.1.</w:t>
      </w:r>
      <w:r w:rsidRPr="00786AA5">
        <w:tab/>
        <w:t>Type approval procedures</w:t>
      </w:r>
    </w:p>
    <w:p w14:paraId="60EA8B2E" w14:textId="77777777" w:rsidR="00AA3D6B" w:rsidRPr="00786AA5" w:rsidRDefault="00850379" w:rsidP="004F140C">
      <w:pPr>
        <w:pStyle w:val="SingleTxtG"/>
        <w:ind w:left="2268" w:hanging="1134"/>
      </w:pPr>
      <w:r w:rsidRPr="00786AA5">
        <w:t>4.1.1.</w:t>
      </w:r>
      <w:r w:rsidRPr="00786AA5">
        <w:tab/>
        <w:t>Type approval of a vehicle</w:t>
      </w:r>
    </w:p>
    <w:p w14:paraId="20EA4EDC" w14:textId="77777777" w:rsidR="00AA3D6B" w:rsidRPr="00786AA5" w:rsidRDefault="00850379" w:rsidP="004F140C">
      <w:pPr>
        <w:pStyle w:val="SingleTxtG"/>
        <w:ind w:left="2268" w:hanging="1134"/>
      </w:pPr>
      <w:r w:rsidRPr="00786AA5">
        <w:tab/>
        <w:t>The following alternative procedures for vehicle type approval may be used at the discretion of the vehicle manufacturer.</w:t>
      </w:r>
    </w:p>
    <w:p w14:paraId="57E01E05" w14:textId="77777777" w:rsidR="00F10DF3" w:rsidRPr="00786AA5" w:rsidRDefault="00F10DF3" w:rsidP="00F10DF3">
      <w:pPr>
        <w:spacing w:after="120" w:line="240" w:lineRule="auto"/>
        <w:ind w:left="2268" w:right="1134" w:hanging="1134"/>
        <w:jc w:val="both"/>
      </w:pPr>
      <w:r w:rsidRPr="00786AA5">
        <w:t>4.1.1.1.</w:t>
      </w:r>
      <w:r w:rsidRPr="00786AA5">
        <w:tab/>
        <w:t>Approval of a vehicle installation</w:t>
      </w:r>
    </w:p>
    <w:p w14:paraId="4BEC8653" w14:textId="77777777" w:rsidR="00F10DF3" w:rsidRPr="00786AA5" w:rsidRDefault="00F10DF3" w:rsidP="00F10DF3">
      <w:pPr>
        <w:pStyle w:val="SingleTxtG"/>
        <w:ind w:left="2268" w:hanging="1134"/>
      </w:pPr>
      <w:r w:rsidRPr="00786AA5">
        <w:tab/>
        <w:t>A vehicle installation may be type approved directly by following the provisions laid down in paragraph 6. and, if applicable, in paragraph 7. of this Regulation. If this procedure is chosen by a vehicle manufacturer, no separate testing of electrical/electronic systems or ESAs is required.</w:t>
      </w:r>
    </w:p>
    <w:p w14:paraId="4BE9F631" w14:textId="7E50DEB7" w:rsidR="00AA3D6B" w:rsidRPr="00786AA5" w:rsidRDefault="00850379" w:rsidP="00A65993">
      <w:pPr>
        <w:pStyle w:val="SingleTxtG"/>
        <w:ind w:left="2268" w:hanging="1134"/>
      </w:pPr>
      <w:r w:rsidRPr="00786AA5">
        <w:t>4.1.1.2.</w:t>
      </w:r>
      <w:r w:rsidRPr="00786AA5">
        <w:tab/>
        <w:t>Approval of vehicle type by testing of individual ESAs</w:t>
      </w:r>
      <w:r w:rsidR="00EE5681">
        <w:t>.</w:t>
      </w:r>
    </w:p>
    <w:p w14:paraId="6996A00C" w14:textId="77777777" w:rsidR="00AA3D6B" w:rsidRPr="00786AA5" w:rsidRDefault="00850379" w:rsidP="00A65993">
      <w:pPr>
        <w:pStyle w:val="SingleTxtG"/>
        <w:ind w:left="2268" w:hanging="1134"/>
      </w:pPr>
      <w:r w:rsidRPr="00786AA5">
        <w:tab/>
        <w:t xml:space="preserve">A vehicle manufacturer may obtain approval for the vehicle by demonstrating to the </w:t>
      </w:r>
      <w:r w:rsidR="008B782A" w:rsidRPr="00786AA5">
        <w:t xml:space="preserve">Type Approval Authority </w:t>
      </w:r>
      <w:r w:rsidRPr="00786AA5">
        <w:t>that all the relevant (see para. 3.1.3. of this Regulation) electrical/electronic systems or ESAs have been approved in accordance with this Regulation and have been installed in accordance with any conditions attached thereto.</w:t>
      </w:r>
    </w:p>
    <w:p w14:paraId="5286DBED" w14:textId="77777777" w:rsidR="00AA3D6B" w:rsidRPr="00786AA5" w:rsidRDefault="00850379" w:rsidP="00A65993">
      <w:pPr>
        <w:pStyle w:val="SingleTxtG"/>
        <w:ind w:left="2268" w:hanging="1134"/>
      </w:pPr>
      <w:r w:rsidRPr="00786AA5">
        <w:t>4.1.1.3.</w:t>
      </w:r>
      <w:r w:rsidRPr="00786AA5">
        <w:tab/>
        <w:t>A manufacturer may obtain approval according to this Regulation if the vehicle has no equipment of the type, which is subject to immunity or emission tests.</w:t>
      </w:r>
      <w:r w:rsidR="00EF7441" w:rsidRPr="00786AA5">
        <w:t xml:space="preserve"> </w:t>
      </w:r>
      <w:r w:rsidRPr="00786AA5">
        <w:t>Such approvals do not require testing.</w:t>
      </w:r>
    </w:p>
    <w:p w14:paraId="1AAFFEB3" w14:textId="77777777" w:rsidR="00AA3D6B" w:rsidRPr="00786AA5" w:rsidRDefault="00850379" w:rsidP="00A65993">
      <w:pPr>
        <w:pStyle w:val="SingleTxtG"/>
        <w:ind w:left="2268" w:hanging="1134"/>
      </w:pPr>
      <w:r w:rsidRPr="00786AA5">
        <w:t>4.1.2.</w:t>
      </w:r>
      <w:r w:rsidRPr="00786AA5">
        <w:tab/>
        <w:t>Type approval of an ESA</w:t>
      </w:r>
    </w:p>
    <w:p w14:paraId="6CCAC635" w14:textId="77777777" w:rsidR="00AA3D6B" w:rsidRPr="00786AA5" w:rsidRDefault="00850379" w:rsidP="00A65993">
      <w:pPr>
        <w:pStyle w:val="SingleTxtG"/>
        <w:ind w:left="2268" w:hanging="1134"/>
      </w:pPr>
      <w:r w:rsidRPr="00786AA5">
        <w:tab/>
        <w:t>Type approval may be granted to an ESA to be fitted either to any vehicle type (component approval) or to a specific vehicle type or types requested by the ESA manufacturer (separate technical unit approval).</w:t>
      </w:r>
    </w:p>
    <w:p w14:paraId="3A22CD66" w14:textId="77777777" w:rsidR="00AA3D6B" w:rsidRPr="00786AA5" w:rsidRDefault="00850379" w:rsidP="00A65993">
      <w:pPr>
        <w:pStyle w:val="SingleTxtG"/>
        <w:ind w:left="2268" w:hanging="1134"/>
      </w:pPr>
      <w:r w:rsidRPr="00786AA5">
        <w:lastRenderedPageBreak/>
        <w:t>4.1.3.</w:t>
      </w:r>
      <w:r w:rsidRPr="00786AA5">
        <w:tab/>
        <w:t xml:space="preserve">ESAs, which are intentional RF transmitters, which have not received type approval in conjunction with a vehicle manufacturer, </w:t>
      </w:r>
      <w:r w:rsidR="00E87069" w:rsidRPr="00786AA5">
        <w:rPr>
          <w:spacing w:val="-4"/>
        </w:rPr>
        <w:t>shall</w:t>
      </w:r>
      <w:r w:rsidRPr="00786AA5">
        <w:t xml:space="preserve"> be supplied with suitable installation guidelines.</w:t>
      </w:r>
    </w:p>
    <w:p w14:paraId="642E9C7E" w14:textId="77777777" w:rsidR="00AA3D6B" w:rsidRPr="00786AA5" w:rsidRDefault="00850379" w:rsidP="00A65993">
      <w:pPr>
        <w:pStyle w:val="SingleTxtG"/>
        <w:ind w:left="2268" w:hanging="1134"/>
      </w:pPr>
      <w:r w:rsidRPr="00786AA5">
        <w:t>4.2.</w:t>
      </w:r>
      <w:r w:rsidRPr="00786AA5">
        <w:tab/>
        <w:t>Granting of type approval</w:t>
      </w:r>
    </w:p>
    <w:p w14:paraId="6B3670D4" w14:textId="77777777" w:rsidR="00AA3D6B" w:rsidRPr="00786AA5" w:rsidRDefault="00850379" w:rsidP="00A65993">
      <w:pPr>
        <w:pStyle w:val="SingleTxtG"/>
        <w:ind w:left="2268" w:hanging="1134"/>
      </w:pPr>
      <w:r w:rsidRPr="00786AA5">
        <w:t>4.2.1.</w:t>
      </w:r>
      <w:r w:rsidRPr="00786AA5">
        <w:tab/>
        <w:t>Vehicle</w:t>
      </w:r>
    </w:p>
    <w:p w14:paraId="229353CD" w14:textId="77777777" w:rsidR="00636AFA" w:rsidRPr="00786AA5" w:rsidRDefault="00636AFA" w:rsidP="00A65993">
      <w:pPr>
        <w:pStyle w:val="SingleTxtG"/>
        <w:ind w:left="2268" w:hanging="1134"/>
      </w:pPr>
      <w:r w:rsidRPr="00786AA5">
        <w:t>4.2.1.1.</w:t>
      </w:r>
      <w:r w:rsidRPr="00786AA5">
        <w:tab/>
        <w:t>If the representative vehicle fulfils the requirements of paragraph 6. and, if applicable, paragraph 7. of this Regulation, type approval shall be granted.</w:t>
      </w:r>
    </w:p>
    <w:p w14:paraId="0902B0C6" w14:textId="77777777" w:rsidR="00AA3D6B" w:rsidRPr="00786AA5" w:rsidRDefault="00850379" w:rsidP="00A65993">
      <w:pPr>
        <w:pStyle w:val="SingleTxtG"/>
        <w:ind w:left="2268" w:hanging="1134"/>
      </w:pPr>
      <w:r w:rsidRPr="00786AA5">
        <w:t>4.2.1.2.</w:t>
      </w:r>
      <w:r w:rsidRPr="00786AA5">
        <w:tab/>
        <w:t>A model of communication form for type approval is contained in Annex 3A.</w:t>
      </w:r>
    </w:p>
    <w:p w14:paraId="4744527A" w14:textId="77777777" w:rsidR="00AA3D6B" w:rsidRPr="00786AA5" w:rsidRDefault="00850379" w:rsidP="00A65993">
      <w:pPr>
        <w:pStyle w:val="SingleTxtG"/>
        <w:ind w:left="2268" w:hanging="1134"/>
      </w:pPr>
      <w:r w:rsidRPr="00786AA5">
        <w:t>4.2.2.</w:t>
      </w:r>
      <w:r w:rsidRPr="00786AA5">
        <w:tab/>
        <w:t>ESA</w:t>
      </w:r>
    </w:p>
    <w:p w14:paraId="231CF527" w14:textId="77777777" w:rsidR="00636AFA" w:rsidRPr="00786AA5" w:rsidRDefault="00636AFA" w:rsidP="00A65993">
      <w:pPr>
        <w:pStyle w:val="SingleTxtG"/>
        <w:ind w:left="2268" w:hanging="1134"/>
      </w:pPr>
      <w:r w:rsidRPr="00786AA5">
        <w:t>4.2.2.1.</w:t>
      </w:r>
      <w:r w:rsidRPr="00786AA5">
        <w:tab/>
      </w:r>
      <w:r w:rsidRPr="00786AA5">
        <w:tab/>
        <w:t>If the representative ESA system(s) fulfil(s) the requirements of paragraph 6. and, if applicable, paragraph 7. of this Regulation, type approval shall be granted.</w:t>
      </w:r>
    </w:p>
    <w:p w14:paraId="28F5A30D" w14:textId="77777777" w:rsidR="00AA3D6B" w:rsidRPr="00786AA5" w:rsidRDefault="00850379" w:rsidP="00A65993">
      <w:pPr>
        <w:pStyle w:val="SingleTxtG"/>
        <w:ind w:left="2268" w:hanging="1134"/>
      </w:pPr>
      <w:r w:rsidRPr="00786AA5">
        <w:t>4.2.2.2.</w:t>
      </w:r>
      <w:r w:rsidRPr="00786AA5">
        <w:tab/>
        <w:t>A model of communication form for type approval is contained in Annex 3B.</w:t>
      </w:r>
    </w:p>
    <w:p w14:paraId="727CE0F1" w14:textId="77777777" w:rsidR="00AA3D6B" w:rsidRPr="00786AA5" w:rsidRDefault="00850379" w:rsidP="00A65993">
      <w:pPr>
        <w:pStyle w:val="SingleTxtG"/>
        <w:ind w:left="2268" w:hanging="1134"/>
      </w:pPr>
      <w:r w:rsidRPr="00786AA5">
        <w:t>4.2.3.</w:t>
      </w:r>
      <w:r w:rsidRPr="00786AA5">
        <w:tab/>
        <w:t xml:space="preserve">In order to draw up the communication forms referred to in paragraph 4.2.1.2. or 4.2.2.2. above, the </w:t>
      </w:r>
      <w:r w:rsidR="00961381" w:rsidRPr="00786AA5">
        <w:t xml:space="preserve">Type Approval </w:t>
      </w:r>
      <w:r w:rsidRPr="00786AA5">
        <w:t>Authority of the Contracting Party granting the approval may use a report prepared or approved by a recognized laboratory or in accordance with the provisions of this Regulation.</w:t>
      </w:r>
    </w:p>
    <w:p w14:paraId="3BCE78BC" w14:textId="77777777" w:rsidR="00636AFA" w:rsidRPr="00786AA5" w:rsidRDefault="00636AFA" w:rsidP="00A65993">
      <w:pPr>
        <w:pStyle w:val="SingleTxtG"/>
        <w:ind w:left="2268" w:hanging="1134"/>
        <w:rPr>
          <w:rFonts w:eastAsia="Calibri"/>
        </w:rPr>
      </w:pPr>
      <w:r w:rsidRPr="00786AA5">
        <w:rPr>
          <w:rFonts w:eastAsia="Calibri"/>
        </w:rPr>
        <w:t>4.2.4.</w:t>
      </w:r>
      <w:r w:rsidRPr="00786AA5">
        <w:rPr>
          <w:rFonts w:eastAsia="Calibri"/>
        </w:rPr>
        <w:tab/>
        <w:t xml:space="preserve">In case </w:t>
      </w:r>
      <w:r w:rsidR="00961381" w:rsidRPr="00786AA5">
        <w:rPr>
          <w:rFonts w:eastAsia="Calibri"/>
        </w:rPr>
        <w:t xml:space="preserve">of </w:t>
      </w:r>
      <w:r w:rsidRPr="00786AA5">
        <w:rPr>
          <w:rFonts w:eastAsia="Calibri"/>
        </w:rPr>
        <w:t xml:space="preserve">an ESA is (part of) a light source and if the documentation as specified in paragraph 3.2.10. </w:t>
      </w:r>
      <w:r w:rsidR="00961381" w:rsidRPr="00786AA5">
        <w:rPr>
          <w:rFonts w:eastAsia="Calibri"/>
        </w:rPr>
        <w:t xml:space="preserve">above </w:t>
      </w:r>
      <w:r w:rsidRPr="00786AA5">
        <w:rPr>
          <w:rFonts w:eastAsia="Calibri"/>
        </w:rPr>
        <w:t>is missing, approval of this ESA according to Regulation No. 10 shall not be granted.</w:t>
      </w:r>
    </w:p>
    <w:p w14:paraId="7AFA8F72" w14:textId="77777777" w:rsidR="00AA3D6B" w:rsidRPr="00786AA5" w:rsidRDefault="00850379" w:rsidP="00A65993">
      <w:pPr>
        <w:pStyle w:val="SingleTxtG"/>
        <w:ind w:left="2268" w:hanging="1134"/>
      </w:pPr>
      <w:r w:rsidRPr="00786AA5">
        <w:t>4.3.</w:t>
      </w:r>
      <w:r w:rsidRPr="00786AA5">
        <w:tab/>
        <w:t xml:space="preserve">Approval, or refusal of approval, of a type of vehicle or ESA in accordance with this Regulation shall be notified to the Parties to the Agreement applying this Regulation on a form conforming to the model in Annex 3A or 3B </w:t>
      </w:r>
      <w:r w:rsidR="00961381" w:rsidRPr="00786AA5">
        <w:t xml:space="preserve">to </w:t>
      </w:r>
      <w:r w:rsidRPr="00786AA5">
        <w:t xml:space="preserve">this Regulation, accompanied by photographs and/or diagrams or drawings on an appropriate scale supplied by the applicant in a format not larger than A4 (210 x 297 mm) or folded to those dimensions. </w:t>
      </w:r>
    </w:p>
    <w:p w14:paraId="795E0FBB" w14:textId="77777777" w:rsidR="00AA3D6B" w:rsidRPr="00786AA5" w:rsidRDefault="00E51992" w:rsidP="00E51992">
      <w:pPr>
        <w:pStyle w:val="HChG"/>
      </w:pPr>
      <w:r w:rsidRPr="00786AA5">
        <w:tab/>
      </w:r>
      <w:r w:rsidRPr="00786AA5">
        <w:tab/>
      </w:r>
      <w:bookmarkStart w:id="7" w:name="_Toc384106319"/>
      <w:r w:rsidR="00850379" w:rsidRPr="00786AA5">
        <w:t>5.</w:t>
      </w:r>
      <w:r w:rsidR="00850379" w:rsidRPr="00786AA5">
        <w:tab/>
      </w:r>
      <w:r w:rsidRPr="00786AA5">
        <w:tab/>
      </w:r>
      <w:r w:rsidR="00850379" w:rsidRPr="00786AA5">
        <w:t>M</w:t>
      </w:r>
      <w:r w:rsidRPr="00786AA5">
        <w:t>arkings</w:t>
      </w:r>
      <w:bookmarkEnd w:id="7"/>
    </w:p>
    <w:p w14:paraId="288E7AF0" w14:textId="46AA03C4" w:rsidR="00636AFA" w:rsidRPr="00786AA5" w:rsidRDefault="00636AFA" w:rsidP="007441B4">
      <w:pPr>
        <w:pStyle w:val="SingleTxtG"/>
        <w:ind w:left="2268" w:hanging="1134"/>
        <w:rPr>
          <w:spacing w:val="-2"/>
        </w:rPr>
      </w:pPr>
      <w:r w:rsidRPr="00786AA5">
        <w:rPr>
          <w:spacing w:val="-2"/>
        </w:rPr>
        <w:t>5.1.</w:t>
      </w:r>
      <w:r w:rsidRPr="00786AA5">
        <w:rPr>
          <w:spacing w:val="-2"/>
        </w:rPr>
        <w:tab/>
      </w:r>
      <w:r w:rsidRPr="00786AA5">
        <w:rPr>
          <w:spacing w:val="-2"/>
        </w:rPr>
        <w:tab/>
        <w:t>An approval number shall be assigned to each vehicle or ESA type approved. The first two digits of this number (at present 0</w:t>
      </w:r>
      <w:r w:rsidR="00A10947">
        <w:rPr>
          <w:spacing w:val="-2"/>
        </w:rPr>
        <w:t>6</w:t>
      </w:r>
      <w:r w:rsidRPr="00786AA5">
        <w:rPr>
          <w:spacing w:val="-2"/>
        </w:rPr>
        <w:t>) shall indicate the series of amendments corresponding to the most recent essential technical amendments made to the Regulation at the date of approval. A Contracting Party may not assign the same approval number to another type of vehicle or ESA.</w:t>
      </w:r>
    </w:p>
    <w:p w14:paraId="7D0F025B" w14:textId="77777777" w:rsidR="00AA3D6B" w:rsidRPr="00786AA5" w:rsidRDefault="00850379" w:rsidP="007441B4">
      <w:pPr>
        <w:pStyle w:val="SingleTxtG"/>
        <w:ind w:left="2268" w:hanging="1134"/>
      </w:pPr>
      <w:r w:rsidRPr="00786AA5">
        <w:t>5.2.</w:t>
      </w:r>
      <w:r w:rsidRPr="00786AA5">
        <w:tab/>
        <w:t>Presence of markings</w:t>
      </w:r>
    </w:p>
    <w:p w14:paraId="43DA4D9A" w14:textId="77777777" w:rsidR="00AA3D6B" w:rsidRPr="00786AA5" w:rsidRDefault="00850379" w:rsidP="005F09FB">
      <w:pPr>
        <w:pStyle w:val="SingleTxtG"/>
        <w:ind w:left="2268" w:hanging="1134"/>
      </w:pPr>
      <w:r w:rsidRPr="00786AA5">
        <w:t>5.2.1.</w:t>
      </w:r>
      <w:r w:rsidRPr="00786AA5">
        <w:tab/>
        <w:t>Vehicle</w:t>
      </w:r>
    </w:p>
    <w:p w14:paraId="28DFE031" w14:textId="77777777" w:rsidR="00AA3D6B" w:rsidRPr="00786AA5" w:rsidRDefault="00850379" w:rsidP="005F09FB">
      <w:pPr>
        <w:pStyle w:val="SingleTxtG"/>
        <w:ind w:left="2268" w:hanging="1134"/>
      </w:pPr>
      <w:r w:rsidRPr="00786AA5">
        <w:tab/>
        <w:t xml:space="preserve">An approval mark described in paragraph 5.3. below shall be affixed to every vehicle conforming to a type approved under this Regulation. </w:t>
      </w:r>
    </w:p>
    <w:p w14:paraId="2FA88A13" w14:textId="77777777" w:rsidR="00AA3D6B" w:rsidRPr="00786AA5" w:rsidRDefault="00850379" w:rsidP="005F09FB">
      <w:pPr>
        <w:pStyle w:val="SingleTxtG"/>
        <w:ind w:left="2268" w:hanging="1134"/>
      </w:pPr>
      <w:r w:rsidRPr="00786AA5">
        <w:t>5.2.2.</w:t>
      </w:r>
      <w:r w:rsidRPr="00786AA5">
        <w:tab/>
        <w:t>Sub-assembly</w:t>
      </w:r>
    </w:p>
    <w:p w14:paraId="6FC5BF4F" w14:textId="77777777" w:rsidR="00AA3D6B" w:rsidRPr="00786AA5" w:rsidRDefault="00850379" w:rsidP="005F09FB">
      <w:pPr>
        <w:pStyle w:val="SingleTxtG"/>
        <w:ind w:left="2268" w:hanging="1134"/>
      </w:pPr>
      <w:r w:rsidRPr="00786AA5">
        <w:tab/>
        <w:t>An approval mark described in paragraph 5.3. below shall be affixed to every ESA conforming to a type approved under this Regulation.</w:t>
      </w:r>
    </w:p>
    <w:p w14:paraId="104933B0" w14:textId="77777777" w:rsidR="00AA3D6B" w:rsidRPr="00786AA5" w:rsidRDefault="00850379" w:rsidP="005F09FB">
      <w:pPr>
        <w:pStyle w:val="SingleTxtG"/>
        <w:ind w:left="2268" w:hanging="1134"/>
      </w:pPr>
      <w:r w:rsidRPr="00786AA5">
        <w:tab/>
        <w:t>No marking is required for electrical/electronic systems built into vehicles which are approved as units.</w:t>
      </w:r>
    </w:p>
    <w:p w14:paraId="63508F52" w14:textId="77777777" w:rsidR="00AA3D6B" w:rsidRPr="00786AA5" w:rsidRDefault="00850379" w:rsidP="005F09FB">
      <w:pPr>
        <w:pStyle w:val="SingleTxtG"/>
        <w:ind w:left="2268" w:hanging="1134"/>
      </w:pPr>
      <w:r w:rsidRPr="00786AA5">
        <w:lastRenderedPageBreak/>
        <w:t>5.3.</w:t>
      </w:r>
      <w:r w:rsidRPr="00786AA5">
        <w:tab/>
        <w:t xml:space="preserve">An international approval mark </w:t>
      </w:r>
      <w:r w:rsidR="00E87069" w:rsidRPr="00786AA5">
        <w:rPr>
          <w:spacing w:val="-4"/>
        </w:rPr>
        <w:t>shall</w:t>
      </w:r>
      <w:r w:rsidRPr="00786AA5">
        <w:t xml:space="preserve"> be affixed, in a conspicuous and easily accessible place specified on the approval communication form, on each vehicle conforming to the type approved under this Regulation.</w:t>
      </w:r>
      <w:r w:rsidR="00EF7441" w:rsidRPr="00786AA5">
        <w:t xml:space="preserve"> </w:t>
      </w:r>
      <w:r w:rsidRPr="00786AA5">
        <w:t>This mark shall comprise:</w:t>
      </w:r>
    </w:p>
    <w:p w14:paraId="24973952" w14:textId="77777777" w:rsidR="00AA3D6B" w:rsidRPr="00786AA5" w:rsidRDefault="00850379" w:rsidP="005F09FB">
      <w:pPr>
        <w:pStyle w:val="SingleTxtG"/>
        <w:ind w:left="2268" w:hanging="1134"/>
      </w:pPr>
      <w:r w:rsidRPr="00786AA5">
        <w:t>5.3.1.</w:t>
      </w:r>
      <w:r w:rsidRPr="00786AA5">
        <w:tab/>
        <w:t>A circle containing the letter "E", followed by the distinguishing number of the country granting the approval</w:t>
      </w:r>
      <w:r w:rsidR="00A914A2" w:rsidRPr="00786AA5">
        <w:t>.</w:t>
      </w:r>
      <w:r w:rsidR="00927FB1" w:rsidRPr="00786AA5">
        <w:rPr>
          <w:rStyle w:val="FootnoteReference"/>
        </w:rPr>
        <w:footnoteReference w:id="4"/>
      </w:r>
    </w:p>
    <w:p w14:paraId="587ED448" w14:textId="77777777" w:rsidR="00AA3D6B" w:rsidRPr="00786AA5" w:rsidRDefault="00850379" w:rsidP="005F09FB">
      <w:pPr>
        <w:pStyle w:val="SingleTxtG"/>
        <w:ind w:left="2268" w:hanging="1134"/>
      </w:pPr>
      <w:r w:rsidRPr="00786AA5">
        <w:t>5.3.2.</w:t>
      </w:r>
      <w:r w:rsidRPr="00786AA5">
        <w:tab/>
        <w:t>The number of this Regulation, followed by the letter "R", a dash and the approval number to the right of the circle specified in paragraph 5.3.1.</w:t>
      </w:r>
      <w:r w:rsidR="00961381" w:rsidRPr="00786AA5">
        <w:t xml:space="preserve"> above.</w:t>
      </w:r>
    </w:p>
    <w:p w14:paraId="14A2B1AA" w14:textId="77777777" w:rsidR="00AA3D6B" w:rsidRPr="00786AA5" w:rsidRDefault="00850379" w:rsidP="005F09FB">
      <w:pPr>
        <w:pStyle w:val="SingleTxtG"/>
        <w:ind w:left="2268" w:hanging="1134"/>
      </w:pPr>
      <w:r w:rsidRPr="00786AA5">
        <w:t>5.4.</w:t>
      </w:r>
      <w:r w:rsidRPr="00786AA5">
        <w:tab/>
        <w:t>An example of the type</w:t>
      </w:r>
      <w:r w:rsidR="00961381" w:rsidRPr="00786AA5">
        <w:t xml:space="preserve"> </w:t>
      </w:r>
      <w:r w:rsidRPr="00786AA5">
        <w:t>approval mark is shown in Annex 1 to this Regulation.</w:t>
      </w:r>
    </w:p>
    <w:p w14:paraId="408682A0" w14:textId="77777777" w:rsidR="00AA3D6B" w:rsidRPr="00786AA5" w:rsidRDefault="00850379" w:rsidP="005F09FB">
      <w:pPr>
        <w:pStyle w:val="SingleTxtG"/>
        <w:ind w:left="2268" w:hanging="1134"/>
      </w:pPr>
      <w:r w:rsidRPr="00786AA5">
        <w:t>5.5.</w:t>
      </w:r>
      <w:r w:rsidRPr="00786AA5">
        <w:tab/>
        <w:t>Markings on ESAs in conformity with paragraph 5.3. above need not be visible when the ESA is installed in the vehicle.</w:t>
      </w:r>
    </w:p>
    <w:p w14:paraId="034E12FD" w14:textId="77777777" w:rsidR="00636AFA" w:rsidRPr="00786AA5" w:rsidRDefault="000F3868" w:rsidP="000F3868">
      <w:pPr>
        <w:pStyle w:val="HChG"/>
        <w:tabs>
          <w:tab w:val="left" w:pos="1134"/>
        </w:tabs>
        <w:ind w:left="2268" w:hanging="2268"/>
      </w:pPr>
      <w:r w:rsidRPr="00786AA5">
        <w:tab/>
      </w:r>
      <w:r w:rsidRPr="00786AA5">
        <w:tab/>
      </w:r>
      <w:bookmarkStart w:id="8" w:name="_Toc384106320"/>
      <w:r w:rsidR="00636AFA" w:rsidRPr="00786AA5">
        <w:t>6.</w:t>
      </w:r>
      <w:r w:rsidR="00636AFA" w:rsidRPr="00786AA5">
        <w:tab/>
      </w:r>
      <w:r w:rsidR="00636AFA" w:rsidRPr="00786AA5">
        <w:tab/>
        <w:t>Specification in configurations other than REESS charging mode coupled to the power grid</w:t>
      </w:r>
      <w:bookmarkEnd w:id="8"/>
      <w:r w:rsidR="00636AFA" w:rsidRPr="00786AA5" w:rsidDel="00636AFA">
        <w:t xml:space="preserve"> </w:t>
      </w:r>
    </w:p>
    <w:p w14:paraId="653B25BC" w14:textId="77777777" w:rsidR="00AA3D6B" w:rsidRPr="00786AA5" w:rsidRDefault="00850379" w:rsidP="00474B20">
      <w:pPr>
        <w:pStyle w:val="SingleTxtG"/>
        <w:ind w:left="2268" w:hanging="1134"/>
      </w:pPr>
      <w:r w:rsidRPr="00786AA5">
        <w:t>6.1.</w:t>
      </w:r>
      <w:r w:rsidRPr="00786AA5">
        <w:tab/>
        <w:t>General specifications</w:t>
      </w:r>
    </w:p>
    <w:p w14:paraId="2923957C" w14:textId="77777777" w:rsidR="00AA3D6B" w:rsidRPr="00786AA5" w:rsidRDefault="00850379" w:rsidP="00B763FB">
      <w:pPr>
        <w:pStyle w:val="SingleTxtG"/>
        <w:ind w:left="2268" w:hanging="1134"/>
      </w:pPr>
      <w:r w:rsidRPr="00786AA5">
        <w:t>6.1.1.</w:t>
      </w:r>
      <w:r w:rsidRPr="00786AA5">
        <w:tab/>
        <w:t>A vehicle and its electrical/electronic system(s) or ESA(s) shall be so designed, constructed and fitted as to enable the vehicle, in normal conditions of use, to comply with the requirements of this Regulation.</w:t>
      </w:r>
    </w:p>
    <w:p w14:paraId="552A8E03" w14:textId="77777777" w:rsidR="00AA3D6B" w:rsidRPr="00786AA5" w:rsidRDefault="00850379" w:rsidP="00B763FB">
      <w:pPr>
        <w:pStyle w:val="SingleTxtG"/>
        <w:ind w:left="2268" w:hanging="1134"/>
      </w:pPr>
      <w:r w:rsidRPr="00786AA5">
        <w:t>6.1.1.1.</w:t>
      </w:r>
      <w:r w:rsidRPr="00786AA5">
        <w:tab/>
        <w:t>A vehicle shall be tested for radiated emissions and for immunity to radiated disturbances.</w:t>
      </w:r>
      <w:r w:rsidR="00EF7441" w:rsidRPr="00786AA5">
        <w:t xml:space="preserve"> </w:t>
      </w:r>
      <w:r w:rsidRPr="00786AA5">
        <w:t>No tests for conducted emissions or immunity to conducted disturbances are required for vehicle type approval.</w:t>
      </w:r>
    </w:p>
    <w:p w14:paraId="5C96EC5E" w14:textId="77777777" w:rsidR="00AA3D6B" w:rsidRPr="00786AA5" w:rsidRDefault="00850379" w:rsidP="00B763FB">
      <w:pPr>
        <w:pStyle w:val="SingleTxtG"/>
        <w:ind w:left="2268" w:hanging="1134"/>
      </w:pPr>
      <w:r w:rsidRPr="00786AA5">
        <w:t>6.1.1.2.</w:t>
      </w:r>
      <w:r w:rsidRPr="00786AA5">
        <w:tab/>
        <w:t>ESA(s) shall be tested for radiated and conducted emissions, for immunity to radiated and conducted disturbances.</w:t>
      </w:r>
    </w:p>
    <w:p w14:paraId="24F6C5D7" w14:textId="77777777" w:rsidR="00AA3D6B" w:rsidRPr="00786AA5" w:rsidRDefault="00850379" w:rsidP="00B763FB">
      <w:pPr>
        <w:pStyle w:val="SingleTxtG"/>
        <w:ind w:left="2268" w:hanging="1134"/>
        <w:rPr>
          <w:spacing w:val="-4"/>
        </w:rPr>
      </w:pPr>
      <w:r w:rsidRPr="00786AA5">
        <w:rPr>
          <w:spacing w:val="-4"/>
        </w:rPr>
        <w:t>6.1.2.</w:t>
      </w:r>
      <w:r w:rsidRPr="00786AA5">
        <w:rPr>
          <w:spacing w:val="-4"/>
        </w:rPr>
        <w:tab/>
        <w:t>Before testing</w:t>
      </w:r>
      <w:r w:rsidR="00961381" w:rsidRPr="00786AA5">
        <w:rPr>
          <w:spacing w:val="-4"/>
        </w:rPr>
        <w:t>,</w:t>
      </w:r>
      <w:r w:rsidRPr="00786AA5">
        <w:rPr>
          <w:spacing w:val="-4"/>
        </w:rPr>
        <w:t xml:space="preserve"> the Technical Service has to prepare a test plan in conjunction with the manufacturer, which contains at least mode of operation, stimulated function(s), monitored function(s), pass/fail criterion(criteria) and intended emissions.</w:t>
      </w:r>
    </w:p>
    <w:p w14:paraId="2A108DF7" w14:textId="77777777" w:rsidR="00AA3D6B" w:rsidRPr="00786AA5" w:rsidRDefault="00850379" w:rsidP="00B763FB">
      <w:pPr>
        <w:pStyle w:val="SingleTxtG"/>
        <w:ind w:left="2268" w:hanging="1134"/>
      </w:pPr>
      <w:r w:rsidRPr="00786AA5">
        <w:t>6.2.</w:t>
      </w:r>
      <w:r w:rsidRPr="00786AA5">
        <w:tab/>
        <w:t>Specifications concerning broadband electromagnetic radiation from vehicles</w:t>
      </w:r>
    </w:p>
    <w:p w14:paraId="582313CC" w14:textId="77777777" w:rsidR="00AA3D6B" w:rsidRPr="00786AA5" w:rsidRDefault="00850379" w:rsidP="00B763FB">
      <w:pPr>
        <w:pStyle w:val="SingleTxtG"/>
        <w:ind w:left="2268" w:hanging="1134"/>
      </w:pPr>
      <w:r w:rsidRPr="00786AA5">
        <w:t>6.2.1.</w:t>
      </w:r>
      <w:r w:rsidRPr="00786AA5">
        <w:tab/>
        <w:t>Method of measurement</w:t>
      </w:r>
    </w:p>
    <w:p w14:paraId="54BB557F" w14:textId="77777777" w:rsidR="00AA3D6B" w:rsidRPr="00786AA5" w:rsidRDefault="00850379" w:rsidP="00D61735">
      <w:pPr>
        <w:pStyle w:val="SingleTxtG"/>
        <w:ind w:left="2268" w:hanging="1134"/>
      </w:pPr>
      <w:r w:rsidRPr="00786AA5">
        <w:tab/>
        <w:t>The electromagnetic radiation generated by the vehicle representative of its type shall be measured using the method described in Annex 4.</w:t>
      </w:r>
      <w:r w:rsidR="00EF7441" w:rsidRPr="00786AA5">
        <w:t xml:space="preserve"> </w:t>
      </w:r>
      <w:r w:rsidRPr="00786AA5">
        <w:t>The method of measurement shall be defined by the vehicle manufacturer in accordance with the Technical Service.</w:t>
      </w:r>
    </w:p>
    <w:p w14:paraId="31CBC18E" w14:textId="77777777" w:rsidR="00AA3D6B" w:rsidRPr="00786AA5" w:rsidRDefault="00850379" w:rsidP="00D61735">
      <w:pPr>
        <w:pStyle w:val="SingleTxtG"/>
        <w:ind w:left="2268" w:hanging="1134"/>
      </w:pPr>
      <w:r w:rsidRPr="00786AA5">
        <w:t>6.2.2.</w:t>
      </w:r>
      <w:r w:rsidRPr="00786AA5">
        <w:tab/>
        <w:t>Vehicle broadband type approval limits</w:t>
      </w:r>
    </w:p>
    <w:p w14:paraId="090F593E" w14:textId="3FF40EAA" w:rsidR="00AA3D6B" w:rsidRPr="00786AA5" w:rsidRDefault="00850379" w:rsidP="00A10947">
      <w:pPr>
        <w:pStyle w:val="SingleTxtG"/>
        <w:ind w:left="2268" w:hanging="1134"/>
      </w:pPr>
      <w:r w:rsidRPr="00786AA5">
        <w:t>6.2.2.1.</w:t>
      </w:r>
      <w:r w:rsidRPr="00786AA5">
        <w:tab/>
        <w:t>If measurements are made using the method described in Annex 4 using a vehicle-to-antenna spacing of 10.0 ± 0.2 m, the limits shall be 32 dB</w:t>
      </w:r>
      <w:r w:rsidR="00A10947">
        <w:t> </w:t>
      </w:r>
      <w:r w:rsidRPr="00786AA5">
        <w:t>microvolts/m in the 30 to 75 MHz frequency band and 32 to 43 dB</w:t>
      </w:r>
      <w:r w:rsidR="00A10947" w:rsidRPr="00A10947">
        <w:rPr>
          <w:lang w:val="en-US"/>
        </w:rPr>
        <w:t> </w:t>
      </w:r>
      <w:r w:rsidRPr="00786AA5">
        <w:t xml:space="preserve">microvolts/m in the 75 to 400 MHz frequency band, this limit increasing logarithmically with frequencies above 75 MHz as shown in </w:t>
      </w:r>
      <w:r w:rsidRPr="00786AA5">
        <w:lastRenderedPageBreak/>
        <w:t>Appendix 2</w:t>
      </w:r>
      <w:r w:rsidR="00961381" w:rsidRPr="00786AA5">
        <w:t xml:space="preserve"> to this Regulation</w:t>
      </w:r>
      <w:r w:rsidRPr="00786AA5">
        <w:t>.</w:t>
      </w:r>
      <w:r w:rsidR="00EF7441" w:rsidRPr="00786AA5">
        <w:t xml:space="preserve"> </w:t>
      </w:r>
      <w:r w:rsidRPr="00786AA5">
        <w:t>In the 400 to 1,000 MHz frequency band the limit remains constant at 43 dB microvolts/m.</w:t>
      </w:r>
    </w:p>
    <w:p w14:paraId="2CDF66C8" w14:textId="2E550D28" w:rsidR="00AA3D6B" w:rsidRPr="00786AA5" w:rsidRDefault="00850379" w:rsidP="00D61735">
      <w:pPr>
        <w:pStyle w:val="SingleTxtG"/>
        <w:ind w:left="2268" w:hanging="1134"/>
      </w:pPr>
      <w:r w:rsidRPr="00786AA5">
        <w:t>6.2.2.2.</w:t>
      </w:r>
      <w:r w:rsidRPr="00786AA5">
        <w:tab/>
        <w:t>If measurements are made using the method described in Annex 4 using a vehicle-to-antenna spacing of 3.0 ± 0.05 m, the limits shall be 42 dB</w:t>
      </w:r>
      <w:r w:rsidR="00A10947" w:rsidRPr="00A10947">
        <w:rPr>
          <w:lang w:val="en-US"/>
        </w:rPr>
        <w:t> </w:t>
      </w:r>
      <w:r w:rsidRPr="00786AA5">
        <w:t>microvolts/m in the 30 to 75 MHz frequency band and 42 to 53 dB</w:t>
      </w:r>
      <w:r w:rsidR="00A10947" w:rsidRPr="00A10947">
        <w:rPr>
          <w:lang w:val="en-US"/>
        </w:rPr>
        <w:t> </w:t>
      </w:r>
      <w:r w:rsidRPr="00786AA5">
        <w:t>microvolts/m in the 75 to 400 MHz frequency band, this limit increasing logarithmically with frequencies above 75 MHz as shown in Appendix 3</w:t>
      </w:r>
      <w:r w:rsidR="00961381" w:rsidRPr="00786AA5">
        <w:t xml:space="preserve"> to this Regulation</w:t>
      </w:r>
      <w:r w:rsidRPr="00786AA5">
        <w:t>.</w:t>
      </w:r>
      <w:r w:rsidR="00EF7441" w:rsidRPr="00786AA5">
        <w:t xml:space="preserve"> </w:t>
      </w:r>
      <w:r w:rsidRPr="00786AA5">
        <w:t>In the 400 to 1,000 MHz frequency band the limit remains constant at 53 dB microvolts/m.</w:t>
      </w:r>
    </w:p>
    <w:p w14:paraId="1176D688" w14:textId="77777777" w:rsidR="00AA3D6B" w:rsidRPr="00786AA5" w:rsidRDefault="00850379" w:rsidP="00D61735">
      <w:pPr>
        <w:pStyle w:val="SingleTxtG"/>
        <w:ind w:left="2268" w:hanging="1134"/>
      </w:pPr>
      <w:r w:rsidRPr="00786AA5">
        <w:t>6.2.2.3.</w:t>
      </w:r>
      <w:r w:rsidRPr="00786AA5">
        <w:tab/>
        <w:t>On the vehicle representative of its type, the measured values, expressed in dB microvolts/m shall be below the type approval limits.</w:t>
      </w:r>
    </w:p>
    <w:p w14:paraId="1710EB03" w14:textId="77777777" w:rsidR="00AA3D6B" w:rsidRPr="00786AA5" w:rsidRDefault="00850379" w:rsidP="00D61735">
      <w:pPr>
        <w:pStyle w:val="SingleTxtG"/>
        <w:ind w:left="2268" w:hanging="1134"/>
      </w:pPr>
      <w:r w:rsidRPr="00786AA5">
        <w:t>6.3.</w:t>
      </w:r>
      <w:r w:rsidRPr="00786AA5">
        <w:tab/>
        <w:t>Specifications concerning narrowband electromagnetic radiation from vehicles</w:t>
      </w:r>
    </w:p>
    <w:p w14:paraId="7F149020" w14:textId="77777777" w:rsidR="00AA3D6B" w:rsidRPr="00786AA5" w:rsidRDefault="00850379" w:rsidP="00D61735">
      <w:pPr>
        <w:pStyle w:val="SingleTxtG"/>
        <w:ind w:left="2268" w:hanging="1134"/>
      </w:pPr>
      <w:r w:rsidRPr="00786AA5">
        <w:t>6.3.1.</w:t>
      </w:r>
      <w:r w:rsidRPr="00786AA5">
        <w:tab/>
        <w:t>Method of measurement</w:t>
      </w:r>
    </w:p>
    <w:p w14:paraId="52EA2B1D" w14:textId="77777777" w:rsidR="00AA3D6B" w:rsidRPr="00074038" w:rsidRDefault="00850379" w:rsidP="00D61735">
      <w:pPr>
        <w:pStyle w:val="SingleTxtG"/>
        <w:ind w:left="2268" w:hanging="1134"/>
      </w:pPr>
      <w:r w:rsidRPr="00786AA5">
        <w:tab/>
        <w:t>The electromagnetic radiation generated by the vehicle representative of its type shall be measured using the method described in Annex 5.</w:t>
      </w:r>
      <w:r w:rsidR="00EF7441" w:rsidRPr="00786AA5">
        <w:t xml:space="preserve"> </w:t>
      </w:r>
      <w:r w:rsidRPr="00786AA5">
        <w:t xml:space="preserve">These shall be </w:t>
      </w:r>
      <w:r w:rsidRPr="00074038">
        <w:t>defined by the vehicle manufacturer in accordance with the Technical Service.</w:t>
      </w:r>
    </w:p>
    <w:p w14:paraId="7C84CB60" w14:textId="77777777" w:rsidR="00AA3D6B" w:rsidRPr="00074038" w:rsidRDefault="00850379" w:rsidP="00D61735">
      <w:pPr>
        <w:pStyle w:val="SingleTxtG"/>
        <w:ind w:left="2268" w:hanging="1134"/>
      </w:pPr>
      <w:r w:rsidRPr="00074038">
        <w:t>6.3.2.</w:t>
      </w:r>
      <w:r w:rsidRPr="00074038">
        <w:tab/>
        <w:t>Vehicle narrowband type approval limits</w:t>
      </w:r>
    </w:p>
    <w:p w14:paraId="618B8D2E" w14:textId="1BFB6C20" w:rsidR="003C41CD" w:rsidRPr="00074038" w:rsidRDefault="00850379" w:rsidP="00074038">
      <w:pPr>
        <w:pStyle w:val="SingleTxtG"/>
        <w:ind w:left="2268" w:hanging="1134"/>
      </w:pPr>
      <w:r w:rsidRPr="00074038">
        <w:t>6.3.2.1.</w:t>
      </w:r>
      <w:r w:rsidRPr="00074038">
        <w:tab/>
      </w:r>
      <w:r w:rsidR="003C41CD" w:rsidRPr="00074038">
        <w:t>If measurements are made using the method described in Annex 5 using a vehicle-to-antenna spacing of 10.0 ± 0.2 m, the limits shall be 28 dB</w:t>
      </w:r>
      <w:r w:rsidR="00A10947">
        <w:t> </w:t>
      </w:r>
      <w:r w:rsidR="003C41CD" w:rsidRPr="00074038">
        <w:t>microvolts/m in the 30 to 230 MHz frequency band and 35 </w:t>
      </w:r>
      <w:r w:rsidR="00A10947">
        <w:t>dB microvolts/m</w:t>
      </w:r>
      <w:r w:rsidR="005711DB" w:rsidRPr="00074038">
        <w:t xml:space="preserve"> in the 230 to 1,</w:t>
      </w:r>
      <w:r w:rsidR="003C41CD" w:rsidRPr="00074038">
        <w:t>000 MHz frequency band.</w:t>
      </w:r>
    </w:p>
    <w:p w14:paraId="493B4815" w14:textId="5B19E718" w:rsidR="003C41CD" w:rsidRDefault="00850379" w:rsidP="00074038">
      <w:pPr>
        <w:pStyle w:val="SingleTxtG"/>
        <w:ind w:left="2268" w:hanging="1134"/>
      </w:pPr>
      <w:r w:rsidRPr="00074038">
        <w:t>6.3.2.2.</w:t>
      </w:r>
      <w:r w:rsidRPr="00074038">
        <w:tab/>
      </w:r>
      <w:r w:rsidR="003C41CD" w:rsidRPr="00074038">
        <w:t>If measurements are made using the method described in Annex 5 using a vehicle-to-antenna spacing of 3.0 ± 0.05 m, the limits shall be 38 </w:t>
      </w:r>
      <w:r w:rsidR="00A10947">
        <w:t>dB microvolts/m</w:t>
      </w:r>
      <w:r w:rsidR="003C41CD" w:rsidRPr="00074038">
        <w:t xml:space="preserve"> in the 30 to 230 MHz frequency band and 45 dB</w:t>
      </w:r>
      <w:r w:rsidR="00A10947">
        <w:t> </w:t>
      </w:r>
      <w:r w:rsidR="003C41CD" w:rsidRPr="00074038">
        <w:t>microvolts/m in the 230 to 1,000 MHz frequency band.</w:t>
      </w:r>
    </w:p>
    <w:p w14:paraId="12A50200" w14:textId="77777777" w:rsidR="00AA3D6B" w:rsidRPr="00786AA5" w:rsidRDefault="00850379" w:rsidP="00D61735">
      <w:pPr>
        <w:pStyle w:val="SingleTxtG"/>
        <w:ind w:left="2268" w:hanging="1134"/>
      </w:pPr>
      <w:r w:rsidRPr="00786AA5">
        <w:t>6.3.2.3.</w:t>
      </w:r>
      <w:r w:rsidRPr="00786AA5">
        <w:tab/>
        <w:t>On the vehicle representative of its type, the measured values, expressed in dB microvolts/m, shall be below the type approval limit.</w:t>
      </w:r>
    </w:p>
    <w:p w14:paraId="5F4A6455" w14:textId="62F81FFA" w:rsidR="00AA3D6B" w:rsidRPr="00786AA5" w:rsidRDefault="00850379" w:rsidP="00446E68">
      <w:pPr>
        <w:pStyle w:val="SingleTxtG"/>
        <w:ind w:left="2268" w:hanging="1134"/>
      </w:pPr>
      <w:r w:rsidRPr="00786AA5">
        <w:t>6.3.2.4.</w:t>
      </w:r>
      <w:r w:rsidRPr="00EE2A2E">
        <w:tab/>
      </w:r>
      <w:r w:rsidR="0064566A" w:rsidRPr="00EE2A2E">
        <w:t>Notwithstanding the limits defined in paragraphs 6.3.2.1., 6.3.2.2. and 6.3.2.3. of this Regulation, if, during the initial step described in paragraph 1.3. of Annex 5, the signal strength measured at the vehicle broadcast radio antenna is less than 20 dB micro-volts over the frequency range 76 to 108 MHz measured with an average detector, then the vehicle shall be deemed to comply with the limits for narrowband emissions and no further testing will be required.</w:t>
      </w:r>
    </w:p>
    <w:p w14:paraId="43F802C5" w14:textId="77777777" w:rsidR="00AA3D6B" w:rsidRPr="00786AA5" w:rsidRDefault="00850379" w:rsidP="00446E68">
      <w:pPr>
        <w:pStyle w:val="SingleTxtG"/>
        <w:keepNext/>
        <w:keepLines/>
        <w:ind w:left="2268" w:hanging="1134"/>
      </w:pPr>
      <w:r w:rsidRPr="00786AA5">
        <w:t>6.4.</w:t>
      </w:r>
      <w:r w:rsidRPr="00786AA5">
        <w:tab/>
        <w:t>Specifications concerning immunity of vehicles to electromagnetic radiation</w:t>
      </w:r>
    </w:p>
    <w:p w14:paraId="1C8F1D01" w14:textId="77777777" w:rsidR="00AA3D6B" w:rsidRPr="00786AA5" w:rsidRDefault="00850379" w:rsidP="00446E68">
      <w:pPr>
        <w:pStyle w:val="SingleTxtG"/>
        <w:keepNext/>
        <w:keepLines/>
        <w:ind w:left="2268" w:hanging="1134"/>
      </w:pPr>
      <w:r w:rsidRPr="00786AA5">
        <w:t>6.4.1.</w:t>
      </w:r>
      <w:r w:rsidRPr="00786AA5">
        <w:tab/>
        <w:t>Method of testing</w:t>
      </w:r>
    </w:p>
    <w:p w14:paraId="3958763F" w14:textId="77777777" w:rsidR="00AA3D6B" w:rsidRPr="00786AA5" w:rsidRDefault="00850379" w:rsidP="00D61735">
      <w:pPr>
        <w:pStyle w:val="SingleTxtG"/>
        <w:ind w:left="2268" w:hanging="1134"/>
      </w:pPr>
      <w:r w:rsidRPr="00786AA5">
        <w:tab/>
        <w:t>The immunity to electromagnetic radiation of the vehicle representative of its type shall be tested by the method described in Annex 6.</w:t>
      </w:r>
    </w:p>
    <w:p w14:paraId="11BD2249" w14:textId="77777777" w:rsidR="00AA3D6B" w:rsidRPr="00786AA5" w:rsidRDefault="00850379" w:rsidP="00D61735">
      <w:pPr>
        <w:pStyle w:val="SingleTxtG"/>
        <w:ind w:left="2268" w:hanging="1134"/>
      </w:pPr>
      <w:r w:rsidRPr="00786AA5">
        <w:t>6.4.2.</w:t>
      </w:r>
      <w:r w:rsidRPr="00786AA5">
        <w:tab/>
        <w:t>Vehicle immunity type approval limits</w:t>
      </w:r>
    </w:p>
    <w:p w14:paraId="1FD9045E" w14:textId="77777777" w:rsidR="00AA3D6B" w:rsidRPr="00786AA5" w:rsidRDefault="00850379" w:rsidP="00D61735">
      <w:pPr>
        <w:pStyle w:val="SingleTxtG"/>
        <w:ind w:left="2268" w:hanging="1134"/>
      </w:pPr>
      <w:r w:rsidRPr="00786AA5">
        <w:t>6.4.2.1.</w:t>
      </w:r>
      <w:r w:rsidRPr="00786AA5">
        <w:tab/>
        <w:t>If tests are made using the method described in Annex 6, the field strength shall be 30 volts/m rms (root mean squared) in over 90 per cent of the 20 to 2,000 MHz frequency band and a minimum of 25 volts/m rms over the whole 20 to 2,000 MHz frequency band.</w:t>
      </w:r>
    </w:p>
    <w:p w14:paraId="63894650" w14:textId="77777777" w:rsidR="00AA3D6B" w:rsidRPr="00786AA5" w:rsidRDefault="00850379" w:rsidP="00507862">
      <w:pPr>
        <w:pStyle w:val="SingleTxtG"/>
        <w:ind w:left="2268" w:hanging="1134"/>
      </w:pPr>
      <w:r w:rsidRPr="00786AA5">
        <w:lastRenderedPageBreak/>
        <w:t>6.4.2.2.</w:t>
      </w:r>
      <w:r w:rsidRPr="00786AA5">
        <w:tab/>
        <w:t>The vehicle representative of its type shall be considered as complying with immunity requirements if, during the tests performed in accordance with Annex 6, there shall be no degradation of performance of "immunity related functions"</w:t>
      </w:r>
      <w:r w:rsidR="00014CE0" w:rsidRPr="00786AA5">
        <w:t>, according to paragraph 2.1.</w:t>
      </w:r>
      <w:r w:rsidR="005C5D4B" w:rsidRPr="00786AA5">
        <w:t xml:space="preserve"> </w:t>
      </w:r>
      <w:r w:rsidR="00014CE0" w:rsidRPr="00786AA5">
        <w:t>of Annex 6.</w:t>
      </w:r>
    </w:p>
    <w:p w14:paraId="245B65CC" w14:textId="77777777" w:rsidR="00AA3D6B" w:rsidRPr="00786AA5" w:rsidRDefault="00850379" w:rsidP="00DD4027">
      <w:pPr>
        <w:pStyle w:val="SingleTxtG"/>
        <w:keepNext/>
        <w:keepLines/>
        <w:ind w:left="2268" w:hanging="1134"/>
      </w:pPr>
      <w:r w:rsidRPr="00786AA5">
        <w:t>6.5.</w:t>
      </w:r>
      <w:r w:rsidRPr="00786AA5">
        <w:tab/>
        <w:t>Specification concerning broadband electromagnetic interference generated by ESAs</w:t>
      </w:r>
    </w:p>
    <w:p w14:paraId="615D0AD0" w14:textId="77777777" w:rsidR="00AA3D6B" w:rsidRPr="00786AA5" w:rsidRDefault="00850379" w:rsidP="00507862">
      <w:pPr>
        <w:pStyle w:val="SingleTxtG"/>
        <w:ind w:left="2268" w:hanging="1134"/>
      </w:pPr>
      <w:r w:rsidRPr="00786AA5">
        <w:t>6.5.1.</w:t>
      </w:r>
      <w:r w:rsidRPr="00786AA5">
        <w:tab/>
        <w:t>Method of measurement</w:t>
      </w:r>
    </w:p>
    <w:p w14:paraId="4974C73F" w14:textId="77777777" w:rsidR="00AA3D6B" w:rsidRPr="00786AA5" w:rsidRDefault="00850379" w:rsidP="00507862">
      <w:pPr>
        <w:pStyle w:val="SingleTxtG"/>
        <w:ind w:left="2268" w:hanging="1134"/>
      </w:pPr>
      <w:r w:rsidRPr="00786AA5">
        <w:tab/>
        <w:t>The electromagnetic radiation generated by the ESA representative of its type shall be measured by the method described in Annex 7.</w:t>
      </w:r>
    </w:p>
    <w:p w14:paraId="200C9521" w14:textId="77777777" w:rsidR="00AA3D6B" w:rsidRPr="00786AA5" w:rsidRDefault="00850379" w:rsidP="00507862">
      <w:pPr>
        <w:pStyle w:val="SingleTxtG"/>
        <w:ind w:left="2268" w:hanging="1134"/>
      </w:pPr>
      <w:r w:rsidRPr="00786AA5">
        <w:t>6.5.2.</w:t>
      </w:r>
      <w:r w:rsidRPr="00786AA5">
        <w:tab/>
        <w:t>ESA broadband type approval limits</w:t>
      </w:r>
    </w:p>
    <w:p w14:paraId="1DC1D347" w14:textId="77777777" w:rsidR="00AA3D6B" w:rsidRPr="00786AA5" w:rsidRDefault="00850379" w:rsidP="00507862">
      <w:pPr>
        <w:pStyle w:val="SingleTxtG"/>
        <w:ind w:left="2268" w:hanging="1134"/>
      </w:pPr>
      <w:r w:rsidRPr="00786AA5">
        <w:t>6.5.2.1.</w:t>
      </w:r>
      <w:r w:rsidRPr="00786AA5">
        <w:tab/>
        <w:t>If measurements are made using the method described in Annex 7, the limits shall be 62 to 52 dB microvolts/m in the 30 to 75 MHz frequency band, this limit decreasing logarithmically with frequencies above 30 MHz, and 52 to 63 dB microvolts/m in the 75 to 400 MHz band, this limit increasing logarithmically with frequencies above 75 MHz as shown in Appendix 6</w:t>
      </w:r>
      <w:r w:rsidR="00961381" w:rsidRPr="00786AA5">
        <w:t xml:space="preserve"> to this Regulation</w:t>
      </w:r>
      <w:r w:rsidRPr="00786AA5">
        <w:t>.</w:t>
      </w:r>
      <w:r w:rsidR="00EF7441" w:rsidRPr="00786AA5">
        <w:t xml:space="preserve"> </w:t>
      </w:r>
      <w:r w:rsidRPr="00786AA5">
        <w:t>In the 400 to 1,000 MHz frequency band the limit remains constant at 63 dB microvolts/m.</w:t>
      </w:r>
    </w:p>
    <w:p w14:paraId="2FD31ECA" w14:textId="601A11EE" w:rsidR="00AA3D6B" w:rsidRPr="00786AA5" w:rsidRDefault="00850379" w:rsidP="00507862">
      <w:pPr>
        <w:pStyle w:val="SingleTxtG"/>
        <w:ind w:left="2268" w:hanging="1134"/>
      </w:pPr>
      <w:r w:rsidRPr="00786AA5">
        <w:t>6.5.2.2.</w:t>
      </w:r>
      <w:r w:rsidRPr="00786AA5">
        <w:tab/>
        <w:t>On the ESA representative of its type, the measured values, expressed in dB</w:t>
      </w:r>
      <w:r w:rsidR="00A10947">
        <w:t> </w:t>
      </w:r>
      <w:r w:rsidRPr="00786AA5">
        <w:t>microvolts/m, shall be below the type approval limits.</w:t>
      </w:r>
    </w:p>
    <w:p w14:paraId="5150F69C" w14:textId="77777777" w:rsidR="00AA3D6B" w:rsidRPr="00786AA5" w:rsidRDefault="00850379" w:rsidP="00507862">
      <w:pPr>
        <w:pStyle w:val="SingleTxtG"/>
        <w:ind w:left="2268" w:hanging="1134"/>
      </w:pPr>
      <w:r w:rsidRPr="00786AA5">
        <w:t>6.6.</w:t>
      </w:r>
      <w:r w:rsidRPr="00786AA5">
        <w:tab/>
        <w:t>Specifications concerning narrowband electromagnetic interference generated by ESAs</w:t>
      </w:r>
    </w:p>
    <w:p w14:paraId="2A11A699" w14:textId="77777777" w:rsidR="00AA3D6B" w:rsidRPr="00786AA5" w:rsidRDefault="00850379" w:rsidP="00507862">
      <w:pPr>
        <w:pStyle w:val="SingleTxtG"/>
        <w:ind w:left="2268" w:hanging="1134"/>
      </w:pPr>
      <w:r w:rsidRPr="00786AA5">
        <w:t>6.6.1.</w:t>
      </w:r>
      <w:r w:rsidRPr="00786AA5">
        <w:tab/>
        <w:t>Method of measurement</w:t>
      </w:r>
    </w:p>
    <w:p w14:paraId="023112F4" w14:textId="77777777" w:rsidR="00AA3D6B" w:rsidRPr="00786AA5" w:rsidRDefault="00850379" w:rsidP="00507862">
      <w:pPr>
        <w:pStyle w:val="SingleTxtG"/>
        <w:ind w:left="2268" w:hanging="1134"/>
      </w:pPr>
      <w:r w:rsidRPr="00786AA5">
        <w:tab/>
        <w:t>The electromagnetic radiation generated by the ESA representative of its type shall be measured by the method described in Annex 8.</w:t>
      </w:r>
    </w:p>
    <w:p w14:paraId="2FB0C62D" w14:textId="77777777" w:rsidR="00AA3D6B" w:rsidRPr="00786AA5" w:rsidRDefault="00850379" w:rsidP="00507862">
      <w:pPr>
        <w:pStyle w:val="SingleTxtG"/>
        <w:ind w:left="2268" w:hanging="1134"/>
      </w:pPr>
      <w:r w:rsidRPr="00786AA5">
        <w:t>6.6.2.</w:t>
      </w:r>
      <w:r w:rsidRPr="00786AA5">
        <w:tab/>
        <w:t>ESA narrowband type approval limits</w:t>
      </w:r>
    </w:p>
    <w:p w14:paraId="2BAF7448" w14:textId="77777777" w:rsidR="00AA3D6B" w:rsidRPr="00786AA5" w:rsidRDefault="00850379" w:rsidP="00507862">
      <w:pPr>
        <w:pStyle w:val="SingleTxtG"/>
        <w:ind w:left="2268" w:hanging="1134"/>
      </w:pPr>
      <w:r w:rsidRPr="00786AA5">
        <w:t>6.6.2.1.</w:t>
      </w:r>
      <w:r w:rsidRPr="00786AA5">
        <w:tab/>
        <w:t>If measurements are made using the method described in Annex 8, the limits shall be 52 to 42 dB microvolts/m in the 30 to 75 MHz frequency band, this limit decreasing logarithmically with frequencies above 30 MHz, and 42 to 53 dB microvolts/m in the 75 to 400 MHz band, this limit increasing logarithmically with frequencies above 75 MHz as shown in Appendix 7.</w:t>
      </w:r>
      <w:r w:rsidR="00EF7441" w:rsidRPr="00786AA5">
        <w:t xml:space="preserve"> </w:t>
      </w:r>
      <w:r w:rsidRPr="00786AA5">
        <w:t>In the 400 to 1,000 MHz frequency band the limit remains constant at 53 dB microvolts/m.</w:t>
      </w:r>
    </w:p>
    <w:p w14:paraId="050CC706" w14:textId="77777777" w:rsidR="00AA3D6B" w:rsidRPr="00786AA5" w:rsidRDefault="00850379" w:rsidP="00507862">
      <w:pPr>
        <w:pStyle w:val="SingleTxtG"/>
        <w:ind w:left="2268" w:hanging="1134"/>
      </w:pPr>
      <w:r w:rsidRPr="00786AA5">
        <w:t>6.6.2.2.</w:t>
      </w:r>
      <w:r w:rsidRPr="00786AA5">
        <w:tab/>
        <w:t>On the ESA representative of its type, the measured value, expressed in dB microvolts/m shall be below the type approval limits.</w:t>
      </w:r>
    </w:p>
    <w:p w14:paraId="563BF4FD" w14:textId="77777777" w:rsidR="003B1A95" w:rsidRPr="00786AA5" w:rsidRDefault="003B1A95" w:rsidP="00940301">
      <w:pPr>
        <w:spacing w:after="120" w:line="240" w:lineRule="auto"/>
        <w:ind w:left="2268" w:right="1134" w:hanging="1134"/>
        <w:jc w:val="both"/>
      </w:pPr>
      <w:r w:rsidRPr="00786AA5">
        <w:t>6.7.</w:t>
      </w:r>
      <w:r w:rsidRPr="00786AA5">
        <w:tab/>
      </w:r>
      <w:r w:rsidRPr="00786AA5">
        <w:tab/>
        <w:t>Specifications concerning the emission of transient conducted disturbances generated by ESAs on 12/24 V supply lines</w:t>
      </w:r>
    </w:p>
    <w:p w14:paraId="55327682" w14:textId="77777777" w:rsidR="003B1A95" w:rsidRPr="00786AA5" w:rsidRDefault="003B1A95" w:rsidP="003B1A95">
      <w:pPr>
        <w:spacing w:line="240" w:lineRule="auto"/>
        <w:ind w:left="2268" w:right="1134" w:hanging="1134"/>
        <w:jc w:val="both"/>
      </w:pPr>
      <w:r w:rsidRPr="00786AA5">
        <w:t>6.7.1.</w:t>
      </w:r>
      <w:r w:rsidRPr="00786AA5">
        <w:tab/>
      </w:r>
      <w:r w:rsidRPr="00786AA5">
        <w:tab/>
        <w:t>Method of testing</w:t>
      </w:r>
    </w:p>
    <w:p w14:paraId="0BF948F3" w14:textId="77777777" w:rsidR="003B1A95" w:rsidRPr="00786AA5" w:rsidRDefault="003B1A95" w:rsidP="00A44E41">
      <w:pPr>
        <w:pStyle w:val="SingleTxtG"/>
        <w:spacing w:before="120" w:after="720"/>
        <w:ind w:left="2268"/>
      </w:pPr>
      <w:r w:rsidRPr="00786AA5">
        <w:t>The emission of ESA representative of its type shall be tested by the method(s) according to ISO 7637-2 as described in Annex 10 for the levels given in Table 1.</w:t>
      </w:r>
    </w:p>
    <w:p w14:paraId="75703F15" w14:textId="77777777" w:rsidR="003B1A95" w:rsidRPr="00786AA5" w:rsidRDefault="003B1A95" w:rsidP="00EE5681">
      <w:pPr>
        <w:pStyle w:val="Heading1"/>
        <w:keepNext/>
      </w:pPr>
      <w:r w:rsidRPr="00786AA5">
        <w:lastRenderedPageBreak/>
        <w:t>Table 1</w:t>
      </w:r>
    </w:p>
    <w:p w14:paraId="6E30FA4B" w14:textId="77777777" w:rsidR="003B1A95" w:rsidRPr="00EE5681" w:rsidRDefault="003B1A95" w:rsidP="00EE5681">
      <w:pPr>
        <w:pStyle w:val="Heading1"/>
        <w:keepNext/>
        <w:rPr>
          <w:b/>
          <w:bCs/>
        </w:rPr>
      </w:pPr>
      <w:r w:rsidRPr="00EE5681">
        <w:rPr>
          <w:b/>
          <w:bCs/>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7"/>
        <w:gridCol w:w="2410"/>
        <w:gridCol w:w="2403"/>
      </w:tblGrid>
      <w:tr w:rsidR="003B1A95" w:rsidRPr="00786AA5" w14:paraId="7E0C522E" w14:textId="77777777" w:rsidTr="003B1A95">
        <w:trPr>
          <w:cantSplit/>
          <w:tblHeader/>
        </w:trPr>
        <w:tc>
          <w:tcPr>
            <w:tcW w:w="2557" w:type="dxa"/>
            <w:shd w:val="clear" w:color="auto" w:fill="auto"/>
            <w:vAlign w:val="bottom"/>
          </w:tcPr>
          <w:p w14:paraId="67FEFE36" w14:textId="77777777" w:rsidR="003B1A95" w:rsidRPr="00786AA5" w:rsidRDefault="003B1A95" w:rsidP="00EE5681">
            <w:pPr>
              <w:keepNext/>
              <w:suppressAutoHyphens w:val="0"/>
              <w:spacing w:before="80" w:after="80" w:line="200" w:lineRule="exact"/>
              <w:ind w:right="113"/>
              <w:jc w:val="center"/>
              <w:rPr>
                <w:i/>
                <w:sz w:val="16"/>
              </w:rPr>
            </w:pPr>
            <w:r w:rsidRPr="00786AA5">
              <w:rPr>
                <w:i/>
                <w:sz w:val="16"/>
              </w:rPr>
              <w:br w:type="page"/>
            </w:r>
            <w:r w:rsidRPr="00786AA5">
              <w:rPr>
                <w:i/>
                <w:sz w:val="16"/>
              </w:rPr>
              <w:br w:type="page"/>
            </w:r>
            <w:r w:rsidRPr="00786AA5">
              <w:rPr>
                <w:i/>
                <w:sz w:val="16"/>
              </w:rPr>
              <w:br w:type="page"/>
            </w:r>
          </w:p>
        </w:tc>
        <w:tc>
          <w:tcPr>
            <w:tcW w:w="4813" w:type="dxa"/>
            <w:gridSpan w:val="2"/>
            <w:shd w:val="clear" w:color="auto" w:fill="auto"/>
            <w:vAlign w:val="bottom"/>
          </w:tcPr>
          <w:p w14:paraId="3C6B5E45" w14:textId="77777777" w:rsidR="003B1A95" w:rsidRPr="00786AA5" w:rsidRDefault="003B1A95" w:rsidP="00EE5681">
            <w:pPr>
              <w:keepNext/>
              <w:suppressAutoHyphens w:val="0"/>
              <w:spacing w:before="80" w:after="80" w:line="200" w:lineRule="exact"/>
              <w:ind w:right="113"/>
              <w:jc w:val="right"/>
              <w:rPr>
                <w:i/>
                <w:sz w:val="16"/>
              </w:rPr>
            </w:pPr>
            <w:r w:rsidRPr="00786AA5">
              <w:rPr>
                <w:i/>
                <w:sz w:val="16"/>
              </w:rPr>
              <w:t>Maximum allowed pulse amplitude for</w:t>
            </w:r>
          </w:p>
        </w:tc>
      </w:tr>
      <w:tr w:rsidR="003B1A95" w:rsidRPr="00786AA5" w14:paraId="5D1003BF" w14:textId="77777777" w:rsidTr="003B1A95">
        <w:tc>
          <w:tcPr>
            <w:tcW w:w="2557" w:type="dxa"/>
            <w:tcBorders>
              <w:bottom w:val="single" w:sz="12" w:space="0" w:color="auto"/>
            </w:tcBorders>
            <w:shd w:val="clear" w:color="auto" w:fill="auto"/>
            <w:tcMar>
              <w:left w:w="113" w:type="dxa"/>
            </w:tcMar>
          </w:tcPr>
          <w:p w14:paraId="39B9BC1A" w14:textId="77777777" w:rsidR="003B1A95" w:rsidRPr="00786AA5" w:rsidRDefault="003B1A95" w:rsidP="003B1A95">
            <w:pPr>
              <w:spacing w:before="40" w:after="120"/>
              <w:ind w:left="5" w:right="113"/>
              <w:rPr>
                <w:i/>
                <w:sz w:val="16"/>
                <w:szCs w:val="18"/>
              </w:rPr>
            </w:pPr>
            <w:r w:rsidRPr="00786AA5">
              <w:rPr>
                <w:i/>
                <w:sz w:val="16"/>
                <w:szCs w:val="18"/>
              </w:rPr>
              <w:t>Polarity of pulse amplitude</w:t>
            </w:r>
          </w:p>
        </w:tc>
        <w:tc>
          <w:tcPr>
            <w:tcW w:w="2410" w:type="dxa"/>
            <w:tcBorders>
              <w:bottom w:val="single" w:sz="12" w:space="0" w:color="auto"/>
            </w:tcBorders>
            <w:shd w:val="clear" w:color="auto" w:fill="auto"/>
            <w:vAlign w:val="bottom"/>
          </w:tcPr>
          <w:p w14:paraId="257201FF" w14:textId="77777777" w:rsidR="003B1A95" w:rsidRPr="00786AA5" w:rsidRDefault="003B1A95" w:rsidP="003B1A95">
            <w:pPr>
              <w:spacing w:before="40" w:after="120"/>
              <w:ind w:right="113"/>
              <w:jc w:val="right"/>
              <w:rPr>
                <w:i/>
                <w:sz w:val="16"/>
                <w:szCs w:val="18"/>
              </w:rPr>
            </w:pPr>
            <w:r w:rsidRPr="00786AA5">
              <w:rPr>
                <w:i/>
                <w:sz w:val="16"/>
                <w:szCs w:val="18"/>
              </w:rPr>
              <w:t>Vehicles with 12 V systems</w:t>
            </w:r>
          </w:p>
        </w:tc>
        <w:tc>
          <w:tcPr>
            <w:tcW w:w="2403" w:type="dxa"/>
            <w:tcBorders>
              <w:bottom w:val="single" w:sz="12" w:space="0" w:color="auto"/>
            </w:tcBorders>
            <w:shd w:val="clear" w:color="auto" w:fill="auto"/>
            <w:vAlign w:val="bottom"/>
          </w:tcPr>
          <w:p w14:paraId="21C3513B" w14:textId="77777777" w:rsidR="003B1A95" w:rsidRPr="00786AA5" w:rsidRDefault="003B1A95" w:rsidP="003B1A95">
            <w:pPr>
              <w:spacing w:before="40" w:after="120"/>
              <w:ind w:right="113"/>
              <w:jc w:val="right"/>
              <w:rPr>
                <w:i/>
                <w:sz w:val="16"/>
                <w:szCs w:val="18"/>
              </w:rPr>
            </w:pPr>
            <w:r w:rsidRPr="00786AA5">
              <w:rPr>
                <w:i/>
                <w:sz w:val="16"/>
                <w:szCs w:val="18"/>
              </w:rPr>
              <w:t>Vehicles with 24 V systems</w:t>
            </w:r>
          </w:p>
        </w:tc>
      </w:tr>
      <w:tr w:rsidR="003B1A95" w:rsidRPr="00786AA5" w14:paraId="68015F38" w14:textId="77777777" w:rsidTr="003B1A95">
        <w:tc>
          <w:tcPr>
            <w:tcW w:w="2557" w:type="dxa"/>
            <w:tcBorders>
              <w:top w:val="single" w:sz="12" w:space="0" w:color="auto"/>
            </w:tcBorders>
            <w:shd w:val="clear" w:color="auto" w:fill="auto"/>
            <w:tcMar>
              <w:left w:w="113" w:type="dxa"/>
            </w:tcMar>
          </w:tcPr>
          <w:p w14:paraId="4A6CA2E2" w14:textId="77777777" w:rsidR="003B1A95" w:rsidRPr="00786AA5" w:rsidRDefault="003B1A95" w:rsidP="003B1A95">
            <w:pPr>
              <w:spacing w:before="40" w:after="120"/>
              <w:ind w:left="5" w:right="113"/>
              <w:rPr>
                <w:sz w:val="18"/>
                <w:szCs w:val="18"/>
              </w:rPr>
            </w:pPr>
            <w:r w:rsidRPr="00786AA5">
              <w:rPr>
                <w:sz w:val="18"/>
                <w:szCs w:val="18"/>
              </w:rPr>
              <w:t>Positive</w:t>
            </w:r>
          </w:p>
        </w:tc>
        <w:tc>
          <w:tcPr>
            <w:tcW w:w="2410" w:type="dxa"/>
            <w:tcBorders>
              <w:top w:val="single" w:sz="12" w:space="0" w:color="auto"/>
            </w:tcBorders>
            <w:shd w:val="clear" w:color="auto" w:fill="auto"/>
          </w:tcPr>
          <w:p w14:paraId="44B1928A" w14:textId="77777777" w:rsidR="003B1A95" w:rsidRPr="00786AA5" w:rsidRDefault="003B1A95" w:rsidP="003B1A95">
            <w:pPr>
              <w:spacing w:before="40" w:after="120"/>
              <w:ind w:right="113"/>
              <w:jc w:val="right"/>
              <w:rPr>
                <w:sz w:val="18"/>
                <w:szCs w:val="18"/>
              </w:rPr>
            </w:pPr>
            <w:r w:rsidRPr="00786AA5">
              <w:rPr>
                <w:sz w:val="18"/>
                <w:szCs w:val="18"/>
              </w:rPr>
              <w:t>+75 V</w:t>
            </w:r>
          </w:p>
        </w:tc>
        <w:tc>
          <w:tcPr>
            <w:tcW w:w="2403" w:type="dxa"/>
            <w:tcBorders>
              <w:top w:val="single" w:sz="12" w:space="0" w:color="auto"/>
            </w:tcBorders>
            <w:shd w:val="clear" w:color="auto" w:fill="auto"/>
          </w:tcPr>
          <w:p w14:paraId="6B4F9B30" w14:textId="77777777" w:rsidR="003B1A95" w:rsidRPr="00786AA5" w:rsidRDefault="003B1A95" w:rsidP="003B1A95">
            <w:pPr>
              <w:spacing w:before="40" w:after="120"/>
              <w:ind w:right="113"/>
              <w:jc w:val="right"/>
              <w:rPr>
                <w:sz w:val="18"/>
                <w:szCs w:val="18"/>
              </w:rPr>
            </w:pPr>
            <w:r w:rsidRPr="00786AA5">
              <w:rPr>
                <w:sz w:val="18"/>
                <w:szCs w:val="18"/>
              </w:rPr>
              <w:t>+150 V</w:t>
            </w:r>
          </w:p>
        </w:tc>
      </w:tr>
      <w:tr w:rsidR="003B1A95" w:rsidRPr="00786AA5" w14:paraId="61E56A38" w14:textId="77777777" w:rsidTr="003B1A95">
        <w:tc>
          <w:tcPr>
            <w:tcW w:w="2557" w:type="dxa"/>
            <w:tcBorders>
              <w:bottom w:val="single" w:sz="12" w:space="0" w:color="auto"/>
            </w:tcBorders>
            <w:shd w:val="clear" w:color="auto" w:fill="auto"/>
            <w:tcMar>
              <w:left w:w="113" w:type="dxa"/>
            </w:tcMar>
          </w:tcPr>
          <w:p w14:paraId="17AEDF02" w14:textId="77777777" w:rsidR="003B1A95" w:rsidRPr="00786AA5" w:rsidRDefault="003B1A95" w:rsidP="003B1A95">
            <w:pPr>
              <w:spacing w:before="40" w:after="120"/>
              <w:ind w:left="5" w:right="113"/>
              <w:rPr>
                <w:sz w:val="18"/>
                <w:szCs w:val="18"/>
              </w:rPr>
            </w:pPr>
            <w:r w:rsidRPr="00786AA5">
              <w:rPr>
                <w:sz w:val="18"/>
                <w:szCs w:val="18"/>
              </w:rPr>
              <w:t>Negative</w:t>
            </w:r>
          </w:p>
        </w:tc>
        <w:tc>
          <w:tcPr>
            <w:tcW w:w="2410" w:type="dxa"/>
            <w:tcBorders>
              <w:bottom w:val="single" w:sz="12" w:space="0" w:color="auto"/>
            </w:tcBorders>
            <w:shd w:val="clear" w:color="auto" w:fill="auto"/>
          </w:tcPr>
          <w:p w14:paraId="2AAE0647" w14:textId="77777777" w:rsidR="003B1A95" w:rsidRPr="00786AA5" w:rsidRDefault="003B1A95" w:rsidP="003B1A95">
            <w:pPr>
              <w:spacing w:before="40" w:after="120"/>
              <w:ind w:right="113"/>
              <w:jc w:val="right"/>
              <w:rPr>
                <w:sz w:val="18"/>
                <w:szCs w:val="18"/>
              </w:rPr>
            </w:pPr>
            <w:r w:rsidRPr="00786AA5">
              <w:rPr>
                <w:sz w:val="18"/>
                <w:szCs w:val="18"/>
              </w:rPr>
              <w:t>–100 V</w:t>
            </w:r>
          </w:p>
        </w:tc>
        <w:tc>
          <w:tcPr>
            <w:tcW w:w="2403" w:type="dxa"/>
            <w:tcBorders>
              <w:bottom w:val="single" w:sz="12" w:space="0" w:color="auto"/>
            </w:tcBorders>
            <w:shd w:val="clear" w:color="auto" w:fill="auto"/>
          </w:tcPr>
          <w:p w14:paraId="71338E42" w14:textId="77777777" w:rsidR="003B1A95" w:rsidRPr="00786AA5" w:rsidRDefault="003B1A95" w:rsidP="003B1A95">
            <w:pPr>
              <w:spacing w:before="40" w:after="120"/>
              <w:ind w:right="113"/>
              <w:jc w:val="right"/>
              <w:rPr>
                <w:sz w:val="18"/>
                <w:szCs w:val="18"/>
              </w:rPr>
            </w:pPr>
            <w:r w:rsidRPr="00786AA5">
              <w:rPr>
                <w:sz w:val="18"/>
                <w:szCs w:val="18"/>
              </w:rPr>
              <w:t>–450 V</w:t>
            </w:r>
          </w:p>
        </w:tc>
      </w:tr>
    </w:tbl>
    <w:p w14:paraId="3928C414" w14:textId="77777777" w:rsidR="00AA3D6B" w:rsidRPr="00786AA5" w:rsidRDefault="00850379" w:rsidP="005C662E">
      <w:pPr>
        <w:pStyle w:val="SingleTxtG"/>
        <w:spacing w:before="240"/>
        <w:ind w:left="2268" w:hanging="1134"/>
      </w:pPr>
      <w:r w:rsidRPr="00786AA5">
        <w:t>6.</w:t>
      </w:r>
      <w:r w:rsidR="003B1A95" w:rsidRPr="00786AA5">
        <w:t>8</w:t>
      </w:r>
      <w:r w:rsidRPr="00786AA5">
        <w:t>.</w:t>
      </w:r>
      <w:r w:rsidRPr="00786AA5">
        <w:tab/>
        <w:t>Specifications concerning immunity of ESAs to electromagnetic radiation</w:t>
      </w:r>
    </w:p>
    <w:p w14:paraId="6BF71605" w14:textId="77777777" w:rsidR="00AA3D6B" w:rsidRPr="00786AA5" w:rsidRDefault="00850379" w:rsidP="00507862">
      <w:pPr>
        <w:pStyle w:val="SingleTxtG"/>
        <w:ind w:left="2268" w:hanging="1134"/>
      </w:pPr>
      <w:r w:rsidRPr="00786AA5">
        <w:t>6.</w:t>
      </w:r>
      <w:r w:rsidR="003B1A95" w:rsidRPr="00786AA5">
        <w:t>8</w:t>
      </w:r>
      <w:r w:rsidRPr="00786AA5">
        <w:t>.1.</w:t>
      </w:r>
      <w:r w:rsidRPr="00786AA5">
        <w:tab/>
        <w:t>Method(s) of testing</w:t>
      </w:r>
    </w:p>
    <w:p w14:paraId="0114A718" w14:textId="77777777" w:rsidR="00AA3D6B" w:rsidRPr="00786AA5" w:rsidRDefault="00850379" w:rsidP="00507862">
      <w:pPr>
        <w:pStyle w:val="SingleTxtG"/>
        <w:ind w:left="2268" w:hanging="1134"/>
      </w:pPr>
      <w:r w:rsidRPr="00786AA5">
        <w:tab/>
        <w:t>The immunity to electromagnetic radiation of the ESA representative of its type shall be tested by the method(s) chosen from those described in Annex 9.</w:t>
      </w:r>
    </w:p>
    <w:p w14:paraId="105AFF24" w14:textId="77777777" w:rsidR="00AA3D6B" w:rsidRPr="00786AA5" w:rsidRDefault="00850379" w:rsidP="00507862">
      <w:pPr>
        <w:pStyle w:val="SingleTxtG"/>
        <w:ind w:left="2268" w:hanging="1134"/>
      </w:pPr>
      <w:r w:rsidRPr="00786AA5">
        <w:t>6.</w:t>
      </w:r>
      <w:r w:rsidR="003B1A95" w:rsidRPr="00786AA5">
        <w:t>8</w:t>
      </w:r>
      <w:r w:rsidRPr="00786AA5">
        <w:t>.2.</w:t>
      </w:r>
      <w:r w:rsidRPr="00786AA5">
        <w:tab/>
        <w:t>ESA immunity type approval limits</w:t>
      </w:r>
    </w:p>
    <w:p w14:paraId="0DFABD22" w14:textId="0D7D9E52" w:rsidR="00AA3D6B" w:rsidRPr="00786AA5" w:rsidRDefault="00850379" w:rsidP="00E002CE">
      <w:pPr>
        <w:pStyle w:val="SingleTxtG"/>
        <w:ind w:left="2268" w:hanging="1134"/>
      </w:pPr>
      <w:r w:rsidRPr="00786AA5">
        <w:t>6.</w:t>
      </w:r>
      <w:r w:rsidR="003B1A95" w:rsidRPr="00786AA5">
        <w:t>8</w:t>
      </w:r>
      <w:r w:rsidRPr="00786AA5">
        <w:t>.2.1.</w:t>
      </w:r>
      <w:r w:rsidRPr="00786AA5">
        <w:tab/>
      </w:r>
      <w:r w:rsidR="006D67FB" w:rsidRPr="00786AA5">
        <w:t xml:space="preserve">If tests are made using the methods described in Annex 9, the immunity test levels shall be 60 volts/m </w:t>
      </w:r>
      <w:r w:rsidR="006D67FB" w:rsidRPr="00786AA5">
        <w:rPr>
          <w:bCs/>
          <w:color w:val="000000"/>
        </w:rPr>
        <w:t>root-mean-square</w:t>
      </w:r>
      <w:r w:rsidR="006D67FB" w:rsidRPr="00786AA5">
        <w:rPr>
          <w:rFonts w:ascii="Arial" w:hAnsi="Arial" w:cs="Arial"/>
          <w:color w:val="000000"/>
        </w:rPr>
        <w:t xml:space="preserve"> (</w:t>
      </w:r>
      <w:r w:rsidR="006D67FB" w:rsidRPr="00786AA5">
        <w:t>rms) for the 150 mm stripline testing method, </w:t>
      </w:r>
      <w:r w:rsidR="006D67FB" w:rsidRPr="00786AA5">
        <w:rPr>
          <w:rStyle w:val="SingleTxtGChar"/>
        </w:rPr>
        <w:t>15</w:t>
      </w:r>
      <w:r w:rsidR="006D67FB" w:rsidRPr="00786AA5">
        <w:t> volts/m rms for the 800 mm stripline testing method, 75 volts/m rms for the Transverse Electromagnetic Mode (TEM) cell testing method, </w:t>
      </w:r>
      <w:r w:rsidR="006D67FB" w:rsidRPr="00786AA5">
        <w:rPr>
          <w:rStyle w:val="SingleTxtGChar"/>
        </w:rPr>
        <w:t>60</w:t>
      </w:r>
      <w:r w:rsidR="006D67FB" w:rsidRPr="00786AA5">
        <w:t> mA rms for the bulk current injection (BCI) testing method and 30 </w:t>
      </w:r>
      <w:r w:rsidR="006D67FB" w:rsidRPr="00786AA5">
        <w:rPr>
          <w:rStyle w:val="SingleTxtGChar"/>
        </w:rPr>
        <w:t>volts</w:t>
      </w:r>
      <w:r w:rsidR="006D67FB" w:rsidRPr="00786AA5">
        <w:t>/m rms for the free field testing method in over 90 per cent of the 20 to 2,000 MHz frequency band, and to a minimum of 50 volts/m</w:t>
      </w:r>
      <w:r w:rsidR="00E61C0B" w:rsidRPr="00E61C0B">
        <w:rPr>
          <w:lang w:val="en-US"/>
        </w:rPr>
        <w:t> </w:t>
      </w:r>
      <w:r w:rsidR="006D67FB" w:rsidRPr="00786AA5">
        <w:t>rms for the </w:t>
      </w:r>
      <w:r w:rsidR="006D67FB" w:rsidRPr="00786AA5">
        <w:rPr>
          <w:rStyle w:val="SingleTxtGChar"/>
        </w:rPr>
        <w:t>150</w:t>
      </w:r>
      <w:r w:rsidR="006D67FB" w:rsidRPr="00786AA5">
        <w:t xml:space="preserve"> mm stripline testing method, 12.5 volts/m rms for the 800 mm stripline </w:t>
      </w:r>
      <w:r w:rsidR="006D67FB" w:rsidRPr="00786AA5">
        <w:rPr>
          <w:rStyle w:val="SingleTxtGChar"/>
        </w:rPr>
        <w:t>testing</w:t>
      </w:r>
      <w:r w:rsidR="006D67FB" w:rsidRPr="00786AA5">
        <w:t xml:space="preserve"> method, 62.5 volts/m rms, for the TEM cell testing method, 50 mA rms for the bulk current injection (BCI) testing method and 25 </w:t>
      </w:r>
      <w:r w:rsidR="006D67FB" w:rsidRPr="00786AA5">
        <w:rPr>
          <w:rStyle w:val="SingleTxtGChar"/>
        </w:rPr>
        <w:t>volts</w:t>
      </w:r>
      <w:r w:rsidR="006D67FB" w:rsidRPr="00786AA5">
        <w:t>/m rms for the free field testing method over the whole 20 to 2,000 MHz frequency band.</w:t>
      </w:r>
    </w:p>
    <w:p w14:paraId="6736710B" w14:textId="77777777" w:rsidR="00AA3D6B" w:rsidRPr="00786AA5" w:rsidRDefault="00850379" w:rsidP="00E002CE">
      <w:pPr>
        <w:pStyle w:val="SingleTxtG"/>
        <w:ind w:left="2268" w:hanging="1134"/>
      </w:pPr>
      <w:r w:rsidRPr="00786AA5">
        <w:t>6.</w:t>
      </w:r>
      <w:r w:rsidR="003B1A95" w:rsidRPr="00786AA5">
        <w:t>8</w:t>
      </w:r>
      <w:r w:rsidRPr="00786AA5">
        <w:t>.2.2.</w:t>
      </w:r>
      <w:r w:rsidRPr="00786AA5">
        <w:tab/>
        <w:t>The ESA representative of its type shall be considered as complying with immunity requirements if, during the tests performed in accordance with Annex 9, there shall be no degradation of performance of "immunity related functions".</w:t>
      </w:r>
    </w:p>
    <w:p w14:paraId="2E9B9138" w14:textId="77777777" w:rsidR="00940301" w:rsidRPr="00786AA5" w:rsidRDefault="00940301" w:rsidP="00940301">
      <w:pPr>
        <w:pStyle w:val="SingleTxtG"/>
        <w:ind w:left="2268" w:hanging="1134"/>
      </w:pPr>
      <w:r w:rsidRPr="00786AA5">
        <w:t>6.9.</w:t>
      </w:r>
      <w:r w:rsidRPr="00786AA5">
        <w:tab/>
        <w:t>Specifications concerning the immunity of ESAs to transient disturbances conducted along 12/24 V supply lines</w:t>
      </w:r>
    </w:p>
    <w:p w14:paraId="211EE7D0" w14:textId="77777777" w:rsidR="00940301" w:rsidRPr="00786AA5" w:rsidRDefault="00940301" w:rsidP="005C662E">
      <w:pPr>
        <w:pStyle w:val="SingleTxtG"/>
        <w:keepNext/>
        <w:keepLines/>
        <w:ind w:left="2268" w:hanging="1134"/>
      </w:pPr>
      <w:r w:rsidRPr="00786AA5">
        <w:t>6.9.1.</w:t>
      </w:r>
      <w:r w:rsidRPr="00786AA5">
        <w:tab/>
        <w:t>Method of testing</w:t>
      </w:r>
    </w:p>
    <w:p w14:paraId="564C5D77" w14:textId="0D5B2152" w:rsidR="00446E68" w:rsidRDefault="00940301" w:rsidP="00AB6786">
      <w:pPr>
        <w:pStyle w:val="SingleTxtG"/>
        <w:ind w:left="2268"/>
      </w:pPr>
      <w:r w:rsidRPr="00786AA5">
        <w:t>The immunity of ESA representative of this type shall be tested by the method(s) according to ISO 7637-2 as described in Annex 10 with the test levels given in Table 2.</w:t>
      </w:r>
      <w:r w:rsidRPr="00786AA5">
        <w:rPr>
          <w:i/>
        </w:rPr>
        <w:t xml:space="preserve"> </w:t>
      </w:r>
      <w:bookmarkStart w:id="9" w:name="_Toc384106321"/>
    </w:p>
    <w:p w14:paraId="4AAA70BA" w14:textId="77777777" w:rsidR="00940301" w:rsidRPr="00786AA5" w:rsidRDefault="00940301" w:rsidP="00940301">
      <w:pPr>
        <w:pStyle w:val="Heading1"/>
      </w:pPr>
      <w:r w:rsidRPr="00786AA5">
        <w:t>Table 2</w:t>
      </w:r>
      <w:bookmarkEnd w:id="9"/>
    </w:p>
    <w:p w14:paraId="07B368E3" w14:textId="77777777" w:rsidR="00940301" w:rsidRPr="00786AA5" w:rsidRDefault="00940301" w:rsidP="00940301">
      <w:pPr>
        <w:pStyle w:val="SingleTxtG"/>
        <w:spacing w:line="240" w:lineRule="auto"/>
        <w:rPr>
          <w:b/>
        </w:rPr>
      </w:pPr>
      <w:r w:rsidRPr="00786AA5">
        <w:rPr>
          <w:b/>
        </w:rPr>
        <w:t>Immunity of ESA</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1276"/>
        <w:gridCol w:w="2410"/>
        <w:gridCol w:w="2415"/>
      </w:tblGrid>
      <w:tr w:rsidR="00940301" w:rsidRPr="00786AA5" w14:paraId="2470B8D7" w14:textId="77777777" w:rsidTr="00A44E41">
        <w:trPr>
          <w:tblHeader/>
        </w:trPr>
        <w:tc>
          <w:tcPr>
            <w:tcW w:w="1281" w:type="dxa"/>
            <w:vMerge w:val="restart"/>
            <w:shd w:val="clear" w:color="auto" w:fill="auto"/>
            <w:vAlign w:val="bottom"/>
          </w:tcPr>
          <w:p w14:paraId="08CB93BA" w14:textId="77777777" w:rsidR="00940301" w:rsidRPr="00786AA5" w:rsidRDefault="00940301" w:rsidP="00940301">
            <w:pPr>
              <w:pStyle w:val="SingleTxtG"/>
              <w:spacing w:after="40" w:line="240" w:lineRule="auto"/>
              <w:ind w:left="57" w:right="57"/>
              <w:jc w:val="left"/>
              <w:rPr>
                <w:i/>
                <w:sz w:val="16"/>
              </w:rPr>
            </w:pPr>
            <w:r w:rsidRPr="00786AA5">
              <w:rPr>
                <w:i/>
                <w:sz w:val="16"/>
              </w:rPr>
              <w:t>Test pulse number</w:t>
            </w:r>
          </w:p>
        </w:tc>
        <w:tc>
          <w:tcPr>
            <w:tcW w:w="1276" w:type="dxa"/>
            <w:vMerge w:val="restart"/>
            <w:shd w:val="clear" w:color="auto" w:fill="auto"/>
            <w:vAlign w:val="bottom"/>
          </w:tcPr>
          <w:p w14:paraId="04EEF016" w14:textId="77777777" w:rsidR="00940301" w:rsidRPr="00786AA5" w:rsidRDefault="00940301" w:rsidP="00940301">
            <w:pPr>
              <w:pStyle w:val="SingleTxtG"/>
              <w:spacing w:after="40" w:line="240" w:lineRule="auto"/>
              <w:ind w:left="57" w:right="57"/>
              <w:jc w:val="left"/>
              <w:rPr>
                <w:i/>
                <w:sz w:val="16"/>
              </w:rPr>
            </w:pPr>
            <w:r w:rsidRPr="00786AA5">
              <w:rPr>
                <w:i/>
                <w:sz w:val="16"/>
              </w:rPr>
              <w:t>Immunity test level</w:t>
            </w:r>
          </w:p>
        </w:tc>
        <w:tc>
          <w:tcPr>
            <w:tcW w:w="4825" w:type="dxa"/>
            <w:gridSpan w:val="2"/>
            <w:shd w:val="clear" w:color="auto" w:fill="auto"/>
            <w:vAlign w:val="bottom"/>
          </w:tcPr>
          <w:p w14:paraId="5D7D213B" w14:textId="77777777" w:rsidR="00940301" w:rsidRPr="00786AA5" w:rsidRDefault="00940301" w:rsidP="00940301">
            <w:pPr>
              <w:pStyle w:val="SingleTxtG"/>
              <w:spacing w:after="40" w:line="240" w:lineRule="auto"/>
              <w:ind w:left="57" w:right="57"/>
              <w:jc w:val="left"/>
              <w:rPr>
                <w:i/>
                <w:sz w:val="16"/>
              </w:rPr>
            </w:pPr>
            <w:r w:rsidRPr="00786AA5">
              <w:rPr>
                <w:i/>
                <w:sz w:val="16"/>
              </w:rPr>
              <w:t>Functional status for systems:</w:t>
            </w:r>
          </w:p>
        </w:tc>
      </w:tr>
      <w:tr w:rsidR="00940301" w:rsidRPr="00786AA5" w14:paraId="738F8D9D" w14:textId="77777777" w:rsidTr="00A44E41">
        <w:trPr>
          <w:tblHeader/>
        </w:trPr>
        <w:tc>
          <w:tcPr>
            <w:tcW w:w="1281" w:type="dxa"/>
            <w:vMerge/>
            <w:tcBorders>
              <w:bottom w:val="single" w:sz="12" w:space="0" w:color="auto"/>
            </w:tcBorders>
            <w:shd w:val="clear" w:color="auto" w:fill="auto"/>
            <w:vAlign w:val="bottom"/>
          </w:tcPr>
          <w:p w14:paraId="136FD2DF" w14:textId="77777777" w:rsidR="00940301" w:rsidRPr="00786AA5" w:rsidRDefault="00940301" w:rsidP="00940301">
            <w:pPr>
              <w:pStyle w:val="SingleTxtG"/>
              <w:spacing w:after="40" w:line="240" w:lineRule="auto"/>
              <w:ind w:left="57" w:right="57"/>
              <w:jc w:val="left"/>
              <w:rPr>
                <w:i/>
                <w:sz w:val="16"/>
              </w:rPr>
            </w:pPr>
          </w:p>
        </w:tc>
        <w:tc>
          <w:tcPr>
            <w:tcW w:w="1276" w:type="dxa"/>
            <w:vMerge/>
            <w:tcBorders>
              <w:bottom w:val="single" w:sz="12" w:space="0" w:color="auto"/>
            </w:tcBorders>
            <w:shd w:val="clear" w:color="auto" w:fill="auto"/>
            <w:vAlign w:val="bottom"/>
          </w:tcPr>
          <w:p w14:paraId="43F9626B" w14:textId="77777777" w:rsidR="00940301" w:rsidRPr="00786AA5" w:rsidRDefault="00940301" w:rsidP="00940301">
            <w:pPr>
              <w:pStyle w:val="SingleTxtG"/>
              <w:spacing w:after="40" w:line="240" w:lineRule="auto"/>
              <w:ind w:left="57" w:right="57"/>
              <w:jc w:val="left"/>
              <w:rPr>
                <w:i/>
                <w:sz w:val="16"/>
              </w:rPr>
            </w:pPr>
          </w:p>
        </w:tc>
        <w:tc>
          <w:tcPr>
            <w:tcW w:w="2410" w:type="dxa"/>
            <w:tcBorders>
              <w:bottom w:val="single" w:sz="12" w:space="0" w:color="auto"/>
            </w:tcBorders>
            <w:shd w:val="clear" w:color="auto" w:fill="auto"/>
            <w:vAlign w:val="bottom"/>
          </w:tcPr>
          <w:p w14:paraId="51417F8F" w14:textId="77777777" w:rsidR="00940301" w:rsidRPr="00786AA5" w:rsidRDefault="00940301" w:rsidP="00940301">
            <w:pPr>
              <w:pStyle w:val="SingleTxtG"/>
              <w:spacing w:after="40" w:line="240" w:lineRule="auto"/>
              <w:ind w:left="57" w:right="57"/>
              <w:jc w:val="left"/>
              <w:rPr>
                <w:i/>
                <w:sz w:val="16"/>
              </w:rPr>
            </w:pPr>
            <w:r w:rsidRPr="00786AA5">
              <w:rPr>
                <w:i/>
                <w:sz w:val="16"/>
              </w:rPr>
              <w:t>Related to immunity related functions</w:t>
            </w:r>
          </w:p>
        </w:tc>
        <w:tc>
          <w:tcPr>
            <w:tcW w:w="2415" w:type="dxa"/>
            <w:tcBorders>
              <w:bottom w:val="single" w:sz="12" w:space="0" w:color="auto"/>
            </w:tcBorders>
            <w:shd w:val="clear" w:color="auto" w:fill="auto"/>
            <w:vAlign w:val="bottom"/>
          </w:tcPr>
          <w:p w14:paraId="58C75EE0" w14:textId="77777777" w:rsidR="00940301" w:rsidRPr="00786AA5" w:rsidRDefault="00940301" w:rsidP="00940301">
            <w:pPr>
              <w:pStyle w:val="SingleTxtG"/>
              <w:spacing w:after="40" w:line="240" w:lineRule="auto"/>
              <w:ind w:left="57" w:right="57"/>
              <w:jc w:val="left"/>
              <w:rPr>
                <w:i/>
                <w:sz w:val="16"/>
              </w:rPr>
            </w:pPr>
            <w:r w:rsidRPr="00786AA5">
              <w:rPr>
                <w:i/>
                <w:sz w:val="16"/>
              </w:rPr>
              <w:t>Not related to immunity related functions</w:t>
            </w:r>
          </w:p>
        </w:tc>
      </w:tr>
      <w:tr w:rsidR="00940301" w:rsidRPr="00786AA5" w14:paraId="65B7DDD1" w14:textId="77777777" w:rsidTr="00940301">
        <w:tc>
          <w:tcPr>
            <w:tcW w:w="1281" w:type="dxa"/>
            <w:tcBorders>
              <w:top w:val="single" w:sz="12" w:space="0" w:color="auto"/>
            </w:tcBorders>
            <w:shd w:val="clear" w:color="auto" w:fill="auto"/>
          </w:tcPr>
          <w:p w14:paraId="6538C2DC" w14:textId="77777777" w:rsidR="00940301" w:rsidRPr="00786AA5" w:rsidRDefault="00940301" w:rsidP="00940301">
            <w:pPr>
              <w:spacing w:after="40" w:line="240" w:lineRule="auto"/>
              <w:ind w:left="57" w:right="57"/>
              <w:rPr>
                <w:sz w:val="18"/>
              </w:rPr>
            </w:pPr>
            <w:r w:rsidRPr="00786AA5">
              <w:rPr>
                <w:sz w:val="18"/>
              </w:rPr>
              <w:t>1</w:t>
            </w:r>
          </w:p>
        </w:tc>
        <w:tc>
          <w:tcPr>
            <w:tcW w:w="1276" w:type="dxa"/>
            <w:tcBorders>
              <w:top w:val="single" w:sz="12" w:space="0" w:color="auto"/>
            </w:tcBorders>
            <w:shd w:val="clear" w:color="auto" w:fill="auto"/>
          </w:tcPr>
          <w:p w14:paraId="4D985174" w14:textId="77777777" w:rsidR="00940301" w:rsidRPr="00786AA5" w:rsidRDefault="00940301" w:rsidP="00940301">
            <w:pPr>
              <w:spacing w:after="40" w:line="240" w:lineRule="auto"/>
              <w:ind w:left="57" w:right="57"/>
              <w:rPr>
                <w:sz w:val="18"/>
              </w:rPr>
            </w:pPr>
            <w:r w:rsidRPr="00786AA5">
              <w:rPr>
                <w:sz w:val="18"/>
              </w:rPr>
              <w:t>III</w:t>
            </w:r>
          </w:p>
        </w:tc>
        <w:tc>
          <w:tcPr>
            <w:tcW w:w="2410" w:type="dxa"/>
            <w:tcBorders>
              <w:top w:val="single" w:sz="12" w:space="0" w:color="auto"/>
            </w:tcBorders>
            <w:shd w:val="clear" w:color="auto" w:fill="auto"/>
          </w:tcPr>
          <w:p w14:paraId="6779BFAE" w14:textId="77777777" w:rsidR="00940301" w:rsidRPr="00786AA5" w:rsidRDefault="00940301" w:rsidP="00940301">
            <w:pPr>
              <w:spacing w:after="40" w:line="240" w:lineRule="auto"/>
              <w:ind w:left="57" w:right="57"/>
              <w:rPr>
                <w:sz w:val="18"/>
              </w:rPr>
            </w:pPr>
            <w:r w:rsidRPr="00786AA5">
              <w:rPr>
                <w:sz w:val="18"/>
              </w:rPr>
              <w:t>C</w:t>
            </w:r>
          </w:p>
        </w:tc>
        <w:tc>
          <w:tcPr>
            <w:tcW w:w="2415" w:type="dxa"/>
            <w:tcBorders>
              <w:top w:val="single" w:sz="12" w:space="0" w:color="auto"/>
            </w:tcBorders>
            <w:shd w:val="clear" w:color="auto" w:fill="auto"/>
          </w:tcPr>
          <w:p w14:paraId="44BB6FAB"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6A1E2AB2" w14:textId="77777777" w:rsidTr="00940301">
        <w:tc>
          <w:tcPr>
            <w:tcW w:w="1281" w:type="dxa"/>
            <w:shd w:val="clear" w:color="auto" w:fill="auto"/>
          </w:tcPr>
          <w:p w14:paraId="59C58DF1" w14:textId="77777777" w:rsidR="00940301" w:rsidRPr="00786AA5" w:rsidRDefault="00940301" w:rsidP="00940301">
            <w:pPr>
              <w:spacing w:after="40" w:line="240" w:lineRule="auto"/>
              <w:ind w:left="57" w:right="57"/>
              <w:rPr>
                <w:sz w:val="18"/>
              </w:rPr>
            </w:pPr>
            <w:r w:rsidRPr="00786AA5">
              <w:rPr>
                <w:sz w:val="18"/>
              </w:rPr>
              <w:t>2a</w:t>
            </w:r>
          </w:p>
        </w:tc>
        <w:tc>
          <w:tcPr>
            <w:tcW w:w="1276" w:type="dxa"/>
            <w:shd w:val="clear" w:color="auto" w:fill="auto"/>
          </w:tcPr>
          <w:p w14:paraId="0AE3296D"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47B8EA07" w14:textId="77777777" w:rsidR="00940301" w:rsidRPr="00786AA5" w:rsidRDefault="00940301" w:rsidP="00940301">
            <w:pPr>
              <w:spacing w:after="40" w:line="240" w:lineRule="auto"/>
              <w:ind w:left="57" w:right="57"/>
              <w:rPr>
                <w:sz w:val="18"/>
              </w:rPr>
            </w:pPr>
            <w:r w:rsidRPr="00786AA5">
              <w:rPr>
                <w:sz w:val="18"/>
              </w:rPr>
              <w:t>B</w:t>
            </w:r>
          </w:p>
        </w:tc>
        <w:tc>
          <w:tcPr>
            <w:tcW w:w="2415" w:type="dxa"/>
            <w:shd w:val="clear" w:color="auto" w:fill="auto"/>
          </w:tcPr>
          <w:p w14:paraId="1BF6E78F"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0CC51832" w14:textId="77777777" w:rsidTr="00940301">
        <w:tc>
          <w:tcPr>
            <w:tcW w:w="1281" w:type="dxa"/>
            <w:shd w:val="clear" w:color="auto" w:fill="auto"/>
          </w:tcPr>
          <w:p w14:paraId="2258CF06" w14:textId="77777777" w:rsidR="00940301" w:rsidRPr="00786AA5" w:rsidRDefault="00940301" w:rsidP="00940301">
            <w:pPr>
              <w:spacing w:after="40" w:line="240" w:lineRule="auto"/>
              <w:ind w:left="57" w:right="57"/>
              <w:rPr>
                <w:sz w:val="18"/>
              </w:rPr>
            </w:pPr>
            <w:r w:rsidRPr="00786AA5">
              <w:rPr>
                <w:sz w:val="18"/>
              </w:rPr>
              <w:t>2b</w:t>
            </w:r>
          </w:p>
        </w:tc>
        <w:tc>
          <w:tcPr>
            <w:tcW w:w="1276" w:type="dxa"/>
            <w:shd w:val="clear" w:color="auto" w:fill="auto"/>
          </w:tcPr>
          <w:p w14:paraId="440AE349"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70BE33A5" w14:textId="77777777" w:rsidR="00940301" w:rsidRPr="00786AA5" w:rsidRDefault="00940301" w:rsidP="00940301">
            <w:pPr>
              <w:spacing w:after="40" w:line="240" w:lineRule="auto"/>
              <w:ind w:left="57" w:right="57"/>
              <w:rPr>
                <w:sz w:val="18"/>
              </w:rPr>
            </w:pPr>
            <w:r w:rsidRPr="00786AA5">
              <w:rPr>
                <w:sz w:val="18"/>
              </w:rPr>
              <w:t>C</w:t>
            </w:r>
          </w:p>
        </w:tc>
        <w:tc>
          <w:tcPr>
            <w:tcW w:w="2415" w:type="dxa"/>
            <w:shd w:val="clear" w:color="auto" w:fill="auto"/>
          </w:tcPr>
          <w:p w14:paraId="4BD02FC3"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5C107B1A" w14:textId="77777777" w:rsidTr="00940301">
        <w:tc>
          <w:tcPr>
            <w:tcW w:w="1281" w:type="dxa"/>
            <w:shd w:val="clear" w:color="auto" w:fill="auto"/>
          </w:tcPr>
          <w:p w14:paraId="003DED2A" w14:textId="77777777" w:rsidR="00940301" w:rsidRPr="00786AA5" w:rsidRDefault="00940301" w:rsidP="00940301">
            <w:pPr>
              <w:spacing w:after="40" w:line="240" w:lineRule="auto"/>
              <w:ind w:left="57" w:right="57"/>
              <w:rPr>
                <w:sz w:val="18"/>
              </w:rPr>
            </w:pPr>
            <w:r w:rsidRPr="00786AA5">
              <w:rPr>
                <w:sz w:val="18"/>
              </w:rPr>
              <w:t>3a/3b</w:t>
            </w:r>
          </w:p>
        </w:tc>
        <w:tc>
          <w:tcPr>
            <w:tcW w:w="1276" w:type="dxa"/>
            <w:shd w:val="clear" w:color="auto" w:fill="auto"/>
          </w:tcPr>
          <w:p w14:paraId="62C0242B"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00388382" w14:textId="77777777" w:rsidR="00940301" w:rsidRPr="00786AA5" w:rsidRDefault="00940301" w:rsidP="00940301">
            <w:pPr>
              <w:spacing w:after="40" w:line="240" w:lineRule="auto"/>
              <w:ind w:left="57" w:right="57"/>
              <w:rPr>
                <w:sz w:val="18"/>
              </w:rPr>
            </w:pPr>
            <w:r w:rsidRPr="00786AA5">
              <w:rPr>
                <w:sz w:val="18"/>
              </w:rPr>
              <w:t>A</w:t>
            </w:r>
          </w:p>
        </w:tc>
        <w:tc>
          <w:tcPr>
            <w:tcW w:w="2415" w:type="dxa"/>
            <w:shd w:val="clear" w:color="auto" w:fill="auto"/>
          </w:tcPr>
          <w:p w14:paraId="1319B3B9"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4AEC5B6C" w14:textId="77777777" w:rsidTr="00940301">
        <w:tc>
          <w:tcPr>
            <w:tcW w:w="1281" w:type="dxa"/>
            <w:tcBorders>
              <w:bottom w:val="single" w:sz="12" w:space="0" w:color="auto"/>
            </w:tcBorders>
            <w:shd w:val="clear" w:color="auto" w:fill="auto"/>
          </w:tcPr>
          <w:p w14:paraId="7F4F73CF" w14:textId="77777777" w:rsidR="00940301" w:rsidRPr="00786AA5" w:rsidRDefault="00940301" w:rsidP="00940301">
            <w:pPr>
              <w:spacing w:after="40" w:line="240" w:lineRule="auto"/>
              <w:ind w:left="57" w:right="57"/>
              <w:rPr>
                <w:sz w:val="18"/>
              </w:rPr>
            </w:pPr>
            <w:r w:rsidRPr="00786AA5">
              <w:rPr>
                <w:sz w:val="18"/>
              </w:rPr>
              <w:t>4</w:t>
            </w:r>
          </w:p>
        </w:tc>
        <w:tc>
          <w:tcPr>
            <w:tcW w:w="1276" w:type="dxa"/>
            <w:tcBorders>
              <w:bottom w:val="single" w:sz="12" w:space="0" w:color="auto"/>
            </w:tcBorders>
            <w:shd w:val="clear" w:color="auto" w:fill="auto"/>
          </w:tcPr>
          <w:p w14:paraId="261AB6AD" w14:textId="77777777" w:rsidR="00940301" w:rsidRPr="00786AA5" w:rsidRDefault="00940301" w:rsidP="00940301">
            <w:pPr>
              <w:spacing w:after="40" w:line="240" w:lineRule="auto"/>
              <w:ind w:left="57" w:right="57"/>
              <w:rPr>
                <w:sz w:val="18"/>
              </w:rPr>
            </w:pPr>
            <w:r w:rsidRPr="00786AA5">
              <w:rPr>
                <w:sz w:val="18"/>
              </w:rPr>
              <w:t>III</w:t>
            </w:r>
          </w:p>
        </w:tc>
        <w:tc>
          <w:tcPr>
            <w:tcW w:w="2410" w:type="dxa"/>
            <w:tcBorders>
              <w:bottom w:val="single" w:sz="12" w:space="0" w:color="auto"/>
            </w:tcBorders>
            <w:shd w:val="clear" w:color="auto" w:fill="auto"/>
          </w:tcPr>
          <w:p w14:paraId="69DEC2AB" w14:textId="77777777" w:rsidR="00940301" w:rsidRPr="00786AA5" w:rsidRDefault="00940301" w:rsidP="00940301">
            <w:pPr>
              <w:spacing w:after="40" w:line="240" w:lineRule="auto"/>
              <w:ind w:left="57" w:right="57"/>
              <w:rPr>
                <w:sz w:val="18"/>
              </w:rPr>
            </w:pPr>
            <w:r w:rsidRPr="00786AA5">
              <w:rPr>
                <w:sz w:val="18"/>
              </w:rPr>
              <w:t>B</w:t>
            </w:r>
          </w:p>
          <w:p w14:paraId="21DF0053" w14:textId="77777777" w:rsidR="00940301" w:rsidRPr="00786AA5" w:rsidRDefault="00940301" w:rsidP="00940301">
            <w:pPr>
              <w:spacing w:after="40" w:line="240" w:lineRule="auto"/>
              <w:ind w:left="57" w:right="57"/>
              <w:rPr>
                <w:sz w:val="18"/>
              </w:rPr>
            </w:pPr>
            <w:r w:rsidRPr="00786AA5">
              <w:rPr>
                <w:sz w:val="18"/>
              </w:rPr>
              <w:lastRenderedPageBreak/>
              <w:t>(for ESA which shall be operational during engine start phases)</w:t>
            </w:r>
          </w:p>
          <w:p w14:paraId="031C40B4" w14:textId="77777777" w:rsidR="00940301" w:rsidRPr="00786AA5" w:rsidRDefault="00940301" w:rsidP="00940301">
            <w:pPr>
              <w:spacing w:after="40" w:line="240" w:lineRule="auto"/>
              <w:ind w:left="57" w:right="57"/>
              <w:rPr>
                <w:sz w:val="18"/>
              </w:rPr>
            </w:pPr>
            <w:r w:rsidRPr="00786AA5">
              <w:rPr>
                <w:sz w:val="18"/>
              </w:rPr>
              <w:t>C</w:t>
            </w:r>
          </w:p>
          <w:p w14:paraId="6DEAF6FB" w14:textId="77777777" w:rsidR="00940301" w:rsidRPr="00786AA5" w:rsidRDefault="00940301" w:rsidP="00940301">
            <w:pPr>
              <w:spacing w:after="40" w:line="240" w:lineRule="auto"/>
              <w:ind w:left="57" w:right="57"/>
              <w:rPr>
                <w:i/>
                <w:sz w:val="18"/>
              </w:rPr>
            </w:pPr>
            <w:r w:rsidRPr="00786AA5">
              <w:rPr>
                <w:sz w:val="18"/>
              </w:rPr>
              <w:t>(for other ESA)</w:t>
            </w:r>
          </w:p>
        </w:tc>
        <w:tc>
          <w:tcPr>
            <w:tcW w:w="2415" w:type="dxa"/>
            <w:tcBorders>
              <w:bottom w:val="single" w:sz="12" w:space="0" w:color="auto"/>
            </w:tcBorders>
            <w:shd w:val="clear" w:color="auto" w:fill="auto"/>
          </w:tcPr>
          <w:p w14:paraId="6A11E0DD" w14:textId="77777777" w:rsidR="00940301" w:rsidRPr="00786AA5" w:rsidRDefault="00940301" w:rsidP="00940301">
            <w:pPr>
              <w:spacing w:after="40" w:line="240" w:lineRule="auto"/>
              <w:ind w:left="57" w:right="57"/>
              <w:rPr>
                <w:sz w:val="18"/>
              </w:rPr>
            </w:pPr>
            <w:r w:rsidRPr="00786AA5">
              <w:rPr>
                <w:sz w:val="18"/>
              </w:rPr>
              <w:lastRenderedPageBreak/>
              <w:t>D</w:t>
            </w:r>
          </w:p>
        </w:tc>
      </w:tr>
    </w:tbl>
    <w:p w14:paraId="687C0F9B" w14:textId="77777777" w:rsidR="00850379" w:rsidRPr="00786AA5" w:rsidRDefault="00850379" w:rsidP="00392A12">
      <w:pPr>
        <w:rPr>
          <w:sz w:val="2"/>
          <w:szCs w:val="2"/>
        </w:rPr>
      </w:pPr>
    </w:p>
    <w:p w14:paraId="7A6F912F" w14:textId="77777777" w:rsidR="00AA3D6B" w:rsidRPr="00786AA5" w:rsidRDefault="00850379" w:rsidP="0071547D">
      <w:pPr>
        <w:pStyle w:val="SingleTxtG"/>
        <w:ind w:left="2268" w:hanging="1134"/>
      </w:pPr>
      <w:r w:rsidRPr="00786AA5">
        <w:t>6.10.</w:t>
      </w:r>
      <w:r w:rsidRPr="00786AA5">
        <w:tab/>
        <w:t>Exceptions</w:t>
      </w:r>
    </w:p>
    <w:p w14:paraId="2521BD26" w14:textId="77777777" w:rsidR="00AA3D6B" w:rsidRPr="00786AA5" w:rsidRDefault="00850379" w:rsidP="0071547D">
      <w:pPr>
        <w:pStyle w:val="SingleTxtG"/>
        <w:ind w:left="2268" w:hanging="1134"/>
        <w:rPr>
          <w:spacing w:val="-2"/>
        </w:rPr>
      </w:pPr>
      <w:r w:rsidRPr="00786AA5">
        <w:rPr>
          <w:spacing w:val="-2"/>
        </w:rPr>
        <w:t>6.10.1.</w:t>
      </w:r>
      <w:r w:rsidRPr="00786AA5">
        <w:rPr>
          <w:spacing w:val="-2"/>
        </w:rPr>
        <w:tab/>
        <w:t>Where a vehicle or electrical/electronic system or ESA does not include an electronic oscillator with an operating frequency greater than 9 kHz, it shall be deemed to comply with paragraph 6.3.2. or 6.6.2. and with Annexes 5 and 8.</w:t>
      </w:r>
    </w:p>
    <w:p w14:paraId="1A622510" w14:textId="77777777" w:rsidR="00AA3D6B" w:rsidRPr="00786AA5" w:rsidRDefault="00850379" w:rsidP="0071547D">
      <w:pPr>
        <w:pStyle w:val="SingleTxtG"/>
        <w:ind w:left="2268" w:hanging="1134"/>
        <w:rPr>
          <w:spacing w:val="-2"/>
        </w:rPr>
      </w:pPr>
      <w:r w:rsidRPr="00786AA5">
        <w:rPr>
          <w:spacing w:val="-2"/>
        </w:rPr>
        <w:t>6.10.2.</w:t>
      </w:r>
      <w:r w:rsidRPr="00786AA5">
        <w:rPr>
          <w:spacing w:val="-2"/>
        </w:rPr>
        <w:tab/>
        <w:t>Vehicles which do not have electrical/electronic systems with "immunity related functions" need not be tested for immunity to radiated disturbances and shall be deemed to comply with paragraph 6.4. and with Annex 6 to this Regulation.</w:t>
      </w:r>
    </w:p>
    <w:p w14:paraId="42348A83" w14:textId="77777777" w:rsidR="00D54A8D" w:rsidRPr="00786AA5" w:rsidRDefault="00D54A8D" w:rsidP="0071547D">
      <w:pPr>
        <w:pStyle w:val="SingleTxtG"/>
        <w:ind w:left="2268" w:hanging="1134"/>
      </w:pPr>
      <w:r w:rsidRPr="00786AA5">
        <w:t>6.10.3.</w:t>
      </w:r>
      <w:r w:rsidRPr="00786AA5">
        <w:tab/>
      </w:r>
      <w:r w:rsidRPr="00786AA5">
        <w:tab/>
        <w:t>ESAs with no immunity related functions need not be tested for immunity to radiated disturbances and shall be deemed to comply with paragraph 6.8. and with Annex 9 to this Regulation.</w:t>
      </w:r>
    </w:p>
    <w:p w14:paraId="74B2AA2A" w14:textId="77777777" w:rsidR="00AA3D6B" w:rsidRPr="00786AA5" w:rsidRDefault="00850379" w:rsidP="00BC4405">
      <w:pPr>
        <w:pStyle w:val="SingleTxtG"/>
        <w:keepNext/>
        <w:keepLines/>
        <w:ind w:left="2268" w:hanging="1134"/>
      </w:pPr>
      <w:r w:rsidRPr="00786AA5">
        <w:t>6.10.4.</w:t>
      </w:r>
      <w:r w:rsidRPr="00786AA5">
        <w:tab/>
        <w:t>Electrostatic discharge</w:t>
      </w:r>
    </w:p>
    <w:p w14:paraId="053700A7" w14:textId="77777777" w:rsidR="00AA3D6B" w:rsidRPr="00786AA5" w:rsidRDefault="00850379" w:rsidP="00AD2E32">
      <w:pPr>
        <w:pStyle w:val="SingleTxtG"/>
        <w:ind w:left="2268" w:hanging="1134"/>
        <w:rPr>
          <w:spacing w:val="-2"/>
        </w:rPr>
      </w:pPr>
      <w:r w:rsidRPr="00786AA5">
        <w:rPr>
          <w:spacing w:val="-2"/>
        </w:rPr>
        <w:tab/>
        <w:t>For vehicles fitted with tyres, the vehicle body/chassis can be considered to be an electrically isolated structure.</w:t>
      </w:r>
      <w:r w:rsidR="00EF7441" w:rsidRPr="00786AA5">
        <w:rPr>
          <w:spacing w:val="-2"/>
        </w:rPr>
        <w:t xml:space="preserve"> </w:t>
      </w:r>
      <w:r w:rsidRPr="00786AA5">
        <w:rPr>
          <w:spacing w:val="-2"/>
        </w:rPr>
        <w:t>Significant electrostatic forces in relation to the vehicle's external environment only occur at the moment of occupant entry into or exit from the vehicle.</w:t>
      </w:r>
      <w:r w:rsidR="00EF7441" w:rsidRPr="00786AA5">
        <w:rPr>
          <w:spacing w:val="-2"/>
        </w:rPr>
        <w:t xml:space="preserve"> </w:t>
      </w:r>
      <w:r w:rsidRPr="00786AA5">
        <w:rPr>
          <w:spacing w:val="-2"/>
        </w:rPr>
        <w:t>As the vehicle is stationary at these moments, no type approval test for electrostatic discharge is deemed necessary.</w:t>
      </w:r>
    </w:p>
    <w:p w14:paraId="2A20AFA8" w14:textId="77777777" w:rsidR="00D54A8D" w:rsidRPr="00786AA5" w:rsidRDefault="00D54A8D" w:rsidP="00D54A8D">
      <w:pPr>
        <w:spacing w:after="120" w:line="240" w:lineRule="auto"/>
        <w:ind w:left="2268" w:right="1134" w:hanging="1134"/>
        <w:jc w:val="both"/>
      </w:pPr>
      <w:r w:rsidRPr="00786AA5">
        <w:t>6.10.5.</w:t>
      </w:r>
      <w:r w:rsidRPr="00786AA5">
        <w:tab/>
      </w:r>
      <w:r w:rsidRPr="00786AA5">
        <w:tab/>
        <w:t>Emission of transient conducted disturbances generated by ESAs on 12/24 V supply lines.</w:t>
      </w:r>
    </w:p>
    <w:p w14:paraId="42FF8138" w14:textId="77777777" w:rsidR="00D54A8D" w:rsidRPr="00786AA5" w:rsidRDefault="00D54A8D" w:rsidP="00D54A8D">
      <w:pPr>
        <w:pStyle w:val="SingleTxtG"/>
        <w:ind w:left="2268"/>
      </w:pPr>
      <w:r w:rsidRPr="00786AA5">
        <w:t>ESAs that are not switched, contain no switches or do not include inductive load need not be tested for transient conducted emission and shall be deemed to comply with paragraph 6.7.</w:t>
      </w:r>
    </w:p>
    <w:p w14:paraId="5F0D1C3B" w14:textId="77777777" w:rsidR="00AA3D6B" w:rsidRPr="00786AA5" w:rsidRDefault="00850379" w:rsidP="00421ACE">
      <w:pPr>
        <w:pStyle w:val="SingleTxtG"/>
        <w:ind w:left="2268" w:hanging="1134"/>
      </w:pPr>
      <w:r w:rsidRPr="00786AA5">
        <w:t>6.10.6.</w:t>
      </w:r>
      <w:r w:rsidRPr="00786AA5">
        <w:tab/>
        <w:t xml:space="preserve">The loss of function of receivers during the immunity test, when the test signal is within the receiver bandwidth (RF exclusion band) as specified for the specific radio service/product in the harmonized international EMC standard, does not necessarily lead </w:t>
      </w:r>
      <w:r w:rsidR="00A52484" w:rsidRPr="00786AA5">
        <w:t>to fail criteria</w:t>
      </w:r>
      <w:r w:rsidRPr="00786AA5">
        <w:t>.</w:t>
      </w:r>
    </w:p>
    <w:p w14:paraId="1500E9F0" w14:textId="77777777" w:rsidR="00AA3D6B" w:rsidRPr="00786AA5" w:rsidRDefault="00850379" w:rsidP="00421ACE">
      <w:pPr>
        <w:pStyle w:val="SingleTxtG"/>
        <w:ind w:left="2268" w:hanging="1134"/>
      </w:pPr>
      <w:r w:rsidRPr="00786AA5">
        <w:t>6.10.7.</w:t>
      </w:r>
      <w:r w:rsidRPr="00786AA5">
        <w:tab/>
        <w:t>RF transmitters shall be tested in the transmit mode.</w:t>
      </w:r>
      <w:r w:rsidR="00EF7441" w:rsidRPr="00786AA5">
        <w:t xml:space="preserve"> </w:t>
      </w:r>
      <w:r w:rsidRPr="00786AA5">
        <w:t>Wanted emissions (e.g. from RF transmitting systems) within the necessary bandwidth and out of band emissions are disregarded for the purpose of this Regulation.</w:t>
      </w:r>
      <w:r w:rsidR="00EF7441" w:rsidRPr="00786AA5">
        <w:t xml:space="preserve"> </w:t>
      </w:r>
      <w:r w:rsidRPr="00786AA5">
        <w:t>Spurious emissions are subject to this Regulation.</w:t>
      </w:r>
    </w:p>
    <w:p w14:paraId="0B567672" w14:textId="77777777" w:rsidR="00EE5681" w:rsidRDefault="00850379" w:rsidP="00EE5681">
      <w:pPr>
        <w:pStyle w:val="SingleTxtG"/>
        <w:ind w:left="2268" w:hanging="1134"/>
      </w:pPr>
      <w:r w:rsidRPr="00786AA5">
        <w:t>6.10.7.1.</w:t>
      </w:r>
      <w:r w:rsidRPr="00786AA5">
        <w:tab/>
        <w:t>"</w:t>
      </w:r>
      <w:r w:rsidRPr="00786AA5">
        <w:rPr>
          <w:i/>
        </w:rPr>
        <w:t xml:space="preserve">Necessary </w:t>
      </w:r>
      <w:r w:rsidR="00961381" w:rsidRPr="00786AA5">
        <w:rPr>
          <w:i/>
        </w:rPr>
        <w:t>bandwidth</w:t>
      </w:r>
      <w:r w:rsidRPr="00786AA5">
        <w:t xml:space="preserve">": </w:t>
      </w:r>
      <w:r w:rsidR="00961381" w:rsidRPr="00786AA5">
        <w:t xml:space="preserve">For </w:t>
      </w:r>
      <w:r w:rsidRPr="00786AA5">
        <w:t>a given class of emission, the width of the frequency band which is just sufficient to ensure the transmission of information at the rate and with the quality required under specified conditions (Article 1, No. 1.152 of the International Telecommunication Union (ITU) Radio Regulations).</w:t>
      </w:r>
    </w:p>
    <w:p w14:paraId="3894DE5C" w14:textId="12A2D1C7" w:rsidR="00AA3D6B" w:rsidRPr="00786AA5" w:rsidRDefault="00850379" w:rsidP="00EE5681">
      <w:pPr>
        <w:pStyle w:val="SingleTxtG"/>
        <w:ind w:left="2268" w:hanging="1134"/>
      </w:pPr>
      <w:r w:rsidRPr="00786AA5">
        <w:t>6.10.7.2.</w:t>
      </w:r>
      <w:r w:rsidRPr="00786AA5">
        <w:tab/>
        <w:t>"</w:t>
      </w:r>
      <w:r w:rsidRPr="00786AA5">
        <w:rPr>
          <w:i/>
        </w:rPr>
        <w:t>Out-of-band Emissions</w:t>
      </w:r>
      <w:r w:rsidRPr="00786AA5">
        <w:t>": Emission on a frequency or frequencies immediately outside the necessary bandwidth which results from the modulation process, but excluding spurious emissions (Article 1, No. 1.144 of the ITU Radio Regulations).</w:t>
      </w:r>
    </w:p>
    <w:p w14:paraId="4223303C" w14:textId="77777777" w:rsidR="00AA3D6B" w:rsidRPr="00786AA5" w:rsidRDefault="00850379" w:rsidP="00421ACE">
      <w:pPr>
        <w:pStyle w:val="SingleTxtG"/>
        <w:ind w:left="2268" w:hanging="1134"/>
      </w:pPr>
      <w:r w:rsidRPr="00786AA5">
        <w:lastRenderedPageBreak/>
        <w:t>6.10.7.3.</w:t>
      </w:r>
      <w:r w:rsidRPr="00786AA5">
        <w:tab/>
        <w:t>"</w:t>
      </w:r>
      <w:r w:rsidRPr="00786AA5">
        <w:rPr>
          <w:i/>
        </w:rPr>
        <w:t xml:space="preserve">Spurious </w:t>
      </w:r>
      <w:r w:rsidR="00961381" w:rsidRPr="00786AA5">
        <w:rPr>
          <w:i/>
        </w:rPr>
        <w:t>emission</w:t>
      </w:r>
      <w:r w:rsidRPr="00786AA5">
        <w:t>": In every modulation process additional undesired signals exist.</w:t>
      </w:r>
      <w:r w:rsidR="00EF7441" w:rsidRPr="00786AA5">
        <w:t xml:space="preserve"> </w:t>
      </w:r>
      <w:r w:rsidRPr="00786AA5">
        <w:t>They are summarized under the expression "spurious emissions".</w:t>
      </w:r>
      <w:r w:rsidR="00EF7441" w:rsidRPr="00786AA5">
        <w:t xml:space="preserve"> </w:t>
      </w:r>
      <w:r w:rsidRPr="00786AA5">
        <w:t>Spurious emissions are emissions on a frequency or frequencies, which are outside the necessary bandwidth and the level of which may be reduced without affecting the corresponding transmission of information.</w:t>
      </w:r>
      <w:r w:rsidR="00EF7441" w:rsidRPr="00786AA5">
        <w:t xml:space="preserve"> </w:t>
      </w:r>
      <w:r w:rsidRPr="00786AA5">
        <w:t>Spurious emissions include harmonic emissions, parasitic emissions, intermodulation products and frequency conversion products, but exclude out-of-band emissions (Article 1 No. 1.145 of the ITU Radio Regulations).</w:t>
      </w:r>
    </w:p>
    <w:p w14:paraId="5AFE4C35" w14:textId="77777777" w:rsidR="00D54A8D" w:rsidRPr="00786AA5" w:rsidRDefault="00D54A8D" w:rsidP="00D54A8D">
      <w:pPr>
        <w:pStyle w:val="HChG"/>
        <w:tabs>
          <w:tab w:val="left" w:pos="1134"/>
        </w:tabs>
        <w:ind w:left="2268" w:hanging="2268"/>
      </w:pPr>
      <w:bookmarkStart w:id="10" w:name="ADDITIONAL_IN_REESS"/>
      <w:bookmarkStart w:id="11" w:name="_Toc320727768"/>
      <w:r w:rsidRPr="00786AA5">
        <w:tab/>
      </w:r>
      <w:r w:rsidRPr="00786AA5">
        <w:tab/>
      </w:r>
      <w:bookmarkStart w:id="12" w:name="_Toc384106322"/>
      <w:r w:rsidRPr="00786AA5">
        <w:t>7.</w:t>
      </w:r>
      <w:r w:rsidRPr="00786AA5">
        <w:tab/>
      </w:r>
      <w:r w:rsidRPr="00786AA5">
        <w:tab/>
        <w:t xml:space="preserve">Additional specifications in the configuration </w:t>
      </w:r>
      <w:bookmarkEnd w:id="10"/>
      <w:r w:rsidRPr="00786AA5">
        <w:t>"</w:t>
      </w:r>
      <w:r w:rsidRPr="00786AA5">
        <w:rPr>
          <w:bCs/>
        </w:rPr>
        <w:t>REESS</w:t>
      </w:r>
      <w:r w:rsidRPr="00786AA5">
        <w:t xml:space="preserve"> charging mode coupled to the power grid</w:t>
      </w:r>
      <w:bookmarkEnd w:id="11"/>
      <w:r w:rsidRPr="00786AA5">
        <w:t>"</w:t>
      </w:r>
      <w:bookmarkEnd w:id="12"/>
    </w:p>
    <w:p w14:paraId="68BE61FF" w14:textId="77777777" w:rsidR="00D54A8D" w:rsidRPr="00786AA5" w:rsidRDefault="00D54A8D" w:rsidP="00D54A8D">
      <w:pPr>
        <w:spacing w:after="120" w:line="240" w:lineRule="auto"/>
        <w:ind w:left="2268" w:right="1134" w:hanging="1134"/>
        <w:jc w:val="both"/>
      </w:pPr>
      <w:r w:rsidRPr="00786AA5">
        <w:t>7.1.</w:t>
      </w:r>
      <w:r w:rsidRPr="00786AA5">
        <w:tab/>
      </w:r>
      <w:r w:rsidRPr="00786AA5">
        <w:tab/>
        <w:t>General specifications</w:t>
      </w:r>
    </w:p>
    <w:p w14:paraId="6AC25E2F" w14:textId="77777777" w:rsidR="00D54A8D" w:rsidRPr="00786AA5" w:rsidRDefault="00D54A8D" w:rsidP="00D54A8D">
      <w:pPr>
        <w:pStyle w:val="SingleTxtG"/>
        <w:ind w:left="2268" w:hanging="1134"/>
      </w:pPr>
      <w:r w:rsidRPr="00786AA5">
        <w:t>7.1.1.</w:t>
      </w:r>
      <w:r w:rsidRPr="00786AA5">
        <w:tab/>
      </w:r>
      <w:r w:rsidRPr="00786AA5">
        <w:tab/>
        <w:t>A vehicle and its electrical/electronic system(s) or ESA(s) shall be so designed, constructed and fitted as to enable the vehicle, in configuration "REESS charging mode coupled to the power grid", to comply with the requirements of this Regulation.</w:t>
      </w:r>
    </w:p>
    <w:p w14:paraId="3DA41627" w14:textId="77777777" w:rsidR="008C7909" w:rsidRPr="00786AA5" w:rsidRDefault="008C7909" w:rsidP="0009055F">
      <w:pPr>
        <w:pStyle w:val="SingleTxtG"/>
        <w:ind w:left="2268" w:hanging="1134"/>
      </w:pPr>
      <w:r w:rsidRPr="00786AA5">
        <w:t>7.1.1.1.</w:t>
      </w:r>
      <w:r w:rsidRPr="00786AA5">
        <w:tab/>
      </w:r>
      <w:r w:rsidRPr="00786AA5">
        <w:tab/>
        <w:t>A vehicle in configuration "</w:t>
      </w:r>
      <w:r w:rsidRPr="00786AA5">
        <w:rPr>
          <w:bCs/>
        </w:rPr>
        <w:t>REESS</w:t>
      </w:r>
      <w:r w:rsidRPr="00786AA5">
        <w:t xml:space="preserve"> charging mode coupled to the power grid" shall be tested for radiated emissions, immunity to radiated disturbances, conducted emissions and immunity to conducted disturbances.</w:t>
      </w:r>
    </w:p>
    <w:p w14:paraId="5AF2B148" w14:textId="77777777" w:rsidR="00AC3B99" w:rsidRPr="00786AA5" w:rsidRDefault="00AC3B99" w:rsidP="0009055F">
      <w:pPr>
        <w:pStyle w:val="SingleTxtG"/>
        <w:ind w:left="2268" w:hanging="1134"/>
      </w:pPr>
      <w:r w:rsidRPr="00786AA5">
        <w:t>7.1.1.2.</w:t>
      </w:r>
      <w:r w:rsidRPr="00786AA5">
        <w:tab/>
      </w:r>
      <w:r w:rsidRPr="00786AA5">
        <w:tab/>
        <w:t>ESAs in configuration "</w:t>
      </w:r>
      <w:r w:rsidRPr="00786AA5">
        <w:rPr>
          <w:bCs/>
        </w:rPr>
        <w:t>REESS</w:t>
      </w:r>
      <w:r w:rsidRPr="00786AA5">
        <w:t xml:space="preserve"> charging mode coupled to the power grid" shall be tested for radiated and conducted emissions, for immunity to radiated and conducted disturbances.</w:t>
      </w:r>
    </w:p>
    <w:p w14:paraId="2B87EC34" w14:textId="77777777" w:rsidR="00AC3B99" w:rsidRPr="00786AA5" w:rsidRDefault="00AC3B99" w:rsidP="0009055F">
      <w:pPr>
        <w:pStyle w:val="SingleTxtG"/>
        <w:ind w:left="2268" w:hanging="1134"/>
      </w:pPr>
      <w:r w:rsidRPr="00786AA5">
        <w:t>7.1.2.</w:t>
      </w:r>
      <w:r w:rsidRPr="00786AA5">
        <w:tab/>
      </w:r>
      <w:r w:rsidRPr="00786AA5">
        <w:tab/>
        <w:t>Before testing the Technical Service has to prepare a test plan in conjunction with the manufacturer, for the configuration "</w:t>
      </w:r>
      <w:r w:rsidRPr="00786AA5">
        <w:rPr>
          <w:bCs/>
        </w:rPr>
        <w:t>REESS</w:t>
      </w:r>
      <w:r w:rsidRPr="00786AA5">
        <w:t xml:space="preserve"> charging mode coupled to the power grid" configuration which contains at least mode of operation, stimulated function(s), monitored function(s), pass/fail criterion (criteria) and intended emissions.</w:t>
      </w:r>
    </w:p>
    <w:p w14:paraId="187D4097" w14:textId="3EA17BFE" w:rsidR="00AC3B99" w:rsidRPr="00074038" w:rsidRDefault="00AC3B99" w:rsidP="00AC3B99">
      <w:pPr>
        <w:spacing w:after="120" w:line="240" w:lineRule="auto"/>
        <w:ind w:left="2268" w:right="1134" w:hanging="1134"/>
        <w:jc w:val="both"/>
        <w:rPr>
          <w:bCs/>
        </w:rPr>
      </w:pPr>
      <w:r w:rsidRPr="00786AA5">
        <w:rPr>
          <w:bCs/>
        </w:rPr>
        <w:t>7.1.3.</w:t>
      </w:r>
      <w:r w:rsidRPr="00786AA5">
        <w:rPr>
          <w:bCs/>
        </w:rPr>
        <w:tab/>
      </w:r>
      <w:r w:rsidRPr="00786AA5">
        <w:rPr>
          <w:bCs/>
        </w:rPr>
        <w:tab/>
        <w:t>A vehicle in configuration "</w:t>
      </w:r>
      <w:r w:rsidRPr="00074038">
        <w:rPr>
          <w:bCs/>
        </w:rPr>
        <w:t>REESS charging mode coupled to the power grid" sho</w:t>
      </w:r>
      <w:r w:rsidR="00074038" w:rsidRPr="00074038">
        <w:rPr>
          <w:bCs/>
        </w:rPr>
        <w:t>uld be tested with the charging</w:t>
      </w:r>
      <w:r w:rsidR="008C3104" w:rsidRPr="00074038">
        <w:rPr>
          <w:bCs/>
        </w:rPr>
        <w:t xml:space="preserve"> harness</w:t>
      </w:r>
      <w:r w:rsidRPr="00074038">
        <w:rPr>
          <w:bCs/>
        </w:rPr>
        <w:t xml:space="preserve"> delivered by the manufacturer. In this case, the cable shall be type approved as part of the vehicle.</w:t>
      </w:r>
    </w:p>
    <w:p w14:paraId="18238F17" w14:textId="77777777" w:rsidR="00AC3B99" w:rsidRPr="00074038" w:rsidRDefault="00AC3B99" w:rsidP="005C662E">
      <w:pPr>
        <w:keepNext/>
        <w:keepLines/>
        <w:spacing w:after="120" w:line="240" w:lineRule="auto"/>
        <w:ind w:left="2268" w:right="1134" w:hanging="1134"/>
        <w:jc w:val="both"/>
      </w:pPr>
      <w:r w:rsidRPr="00074038">
        <w:t>7.1.4.</w:t>
      </w:r>
      <w:r w:rsidRPr="00074038">
        <w:rPr>
          <w:bCs/>
        </w:rPr>
        <w:tab/>
      </w:r>
      <w:r w:rsidRPr="00074038">
        <w:tab/>
        <w:t>Artificial networks</w:t>
      </w:r>
    </w:p>
    <w:p w14:paraId="0D1E08B1" w14:textId="41C39F50" w:rsidR="00B839ED" w:rsidRPr="00074038" w:rsidRDefault="00B839ED" w:rsidP="00B839ED">
      <w:pPr>
        <w:spacing w:after="120" w:line="240" w:lineRule="auto"/>
        <w:ind w:left="2268" w:right="1134"/>
        <w:jc w:val="both"/>
      </w:pPr>
      <w:r w:rsidRPr="00074038">
        <w:t>AC Power mains shall be applied to the vehicle / ESA through 50 µH/50 </w:t>
      </w:r>
      <w:r w:rsidRPr="00074038">
        <w:sym w:font="Symbol" w:char="F057"/>
      </w:r>
      <w:r w:rsidRPr="00074038">
        <w:t xml:space="preserve"> AMN(s) as defined in Appendix 8</w:t>
      </w:r>
      <w:r w:rsidR="007F6878" w:rsidRPr="00074038">
        <w:t xml:space="preserve"> clause 4.</w:t>
      </w:r>
    </w:p>
    <w:p w14:paraId="3B70D044" w14:textId="041D05E7" w:rsidR="00AC3B99" w:rsidRPr="00074038" w:rsidRDefault="00AC3B99" w:rsidP="007F6878">
      <w:pPr>
        <w:spacing w:after="120" w:line="240" w:lineRule="auto"/>
        <w:ind w:left="2268" w:right="1134"/>
        <w:jc w:val="both"/>
      </w:pPr>
      <w:r w:rsidRPr="00074038">
        <w:t>DC Power mains shall be applied to the vehicle / ESA through 5 µH/50 </w:t>
      </w:r>
      <w:bookmarkStart w:id="13" w:name="OLE_LINK7"/>
      <w:bookmarkStart w:id="14" w:name="OLE_LINK8"/>
      <w:r w:rsidRPr="00074038">
        <w:sym w:font="Symbol" w:char="F057"/>
      </w:r>
      <w:r w:rsidRPr="00074038">
        <w:t xml:space="preserve"> </w:t>
      </w:r>
      <w:r w:rsidR="00936B66" w:rsidRPr="00074038">
        <w:t>DC-</w:t>
      </w:r>
      <w:r w:rsidR="005D4327" w:rsidRPr="00074038">
        <w:t>charging-</w:t>
      </w:r>
      <w:r w:rsidRPr="00074038">
        <w:t xml:space="preserve">AN(s) as defined in </w:t>
      </w:r>
      <w:bookmarkEnd w:id="13"/>
      <w:bookmarkEnd w:id="14"/>
      <w:r w:rsidR="00853890" w:rsidRPr="00074038">
        <w:t>Appendix 8</w:t>
      </w:r>
      <w:r w:rsidR="007F6878" w:rsidRPr="00074038">
        <w:t xml:space="preserve"> clause 3</w:t>
      </w:r>
      <w:r w:rsidRPr="00074038">
        <w:t>.</w:t>
      </w:r>
    </w:p>
    <w:p w14:paraId="71F29B10" w14:textId="7870677F" w:rsidR="00AC3B99" w:rsidRPr="00DF0F2D" w:rsidRDefault="00AC3B99" w:rsidP="007F6878">
      <w:pPr>
        <w:spacing w:after="120" w:line="240" w:lineRule="auto"/>
        <w:ind w:left="2268" w:right="1134"/>
        <w:jc w:val="both"/>
      </w:pPr>
      <w:r w:rsidRPr="00074038">
        <w:tab/>
        <w:t xml:space="preserve">High voltage power line shall be applied to the ESA through a 5 µH/50 </w:t>
      </w:r>
      <w:r w:rsidRPr="00074038">
        <w:sym w:font="Symbol" w:char="F057"/>
      </w:r>
      <w:r w:rsidRPr="00074038">
        <w:t xml:space="preserve"> HV-AN(s) as defined in Appendix 8</w:t>
      </w:r>
      <w:r w:rsidR="007F6878" w:rsidRPr="00074038">
        <w:t xml:space="preserve"> clause 2</w:t>
      </w:r>
      <w:r w:rsidRPr="00074038">
        <w:t>.</w:t>
      </w:r>
    </w:p>
    <w:p w14:paraId="0333B744" w14:textId="77777777" w:rsidR="00822B74" w:rsidRPr="00786AA5" w:rsidRDefault="00822B74" w:rsidP="00A44E41">
      <w:pPr>
        <w:keepNext/>
        <w:keepLines/>
        <w:tabs>
          <w:tab w:val="right" w:leader="dot" w:pos="8505"/>
          <w:tab w:val="right" w:leader="dot" w:pos="9468"/>
        </w:tabs>
        <w:spacing w:after="120"/>
        <w:ind w:left="2268" w:right="1134" w:hanging="1134"/>
        <w:jc w:val="both"/>
      </w:pPr>
      <w:r w:rsidRPr="00786AA5">
        <w:t>7.2.</w:t>
      </w:r>
      <w:r w:rsidRPr="00786AA5">
        <w:tab/>
        <w:t>Specifications concerning broadband electromagnetic radiation from vehicles</w:t>
      </w:r>
    </w:p>
    <w:p w14:paraId="720A6851" w14:textId="77777777" w:rsidR="00822B74" w:rsidRPr="00786AA5" w:rsidRDefault="00822B74" w:rsidP="00A44E41">
      <w:pPr>
        <w:pStyle w:val="SingleTxtG"/>
        <w:keepNext/>
        <w:ind w:left="2268" w:hanging="1134"/>
        <w:rPr>
          <w:rStyle w:val="SingleTxtGChar"/>
        </w:rPr>
      </w:pPr>
      <w:r w:rsidRPr="00786AA5">
        <w:t>7.2.1.</w:t>
      </w:r>
      <w:r w:rsidRPr="00786AA5">
        <w:tab/>
        <w:t>Method of measurement</w:t>
      </w:r>
    </w:p>
    <w:p w14:paraId="1450E99C" w14:textId="77777777" w:rsidR="00822B74" w:rsidRPr="00786AA5" w:rsidRDefault="0009055F" w:rsidP="00A44E41">
      <w:pPr>
        <w:pStyle w:val="SingleTxtG"/>
        <w:keepNext/>
        <w:ind w:left="2268" w:hanging="1134"/>
        <w:rPr>
          <w:rStyle w:val="SingleTxtGChar"/>
        </w:rPr>
      </w:pPr>
      <w:r w:rsidRPr="00786AA5">
        <w:tab/>
      </w:r>
      <w:r w:rsidR="00822B74" w:rsidRPr="00786AA5">
        <w:t xml:space="preserve">The electromagnetic radiation generated by the vehicle representative of its type shall be measured using the method described in Annex 4. The method of measurement shall be defined by the vehicle manufacturer in accordance with the Technical Service. </w:t>
      </w:r>
    </w:p>
    <w:p w14:paraId="7F1ECBBA" w14:textId="77777777" w:rsidR="00822B74" w:rsidRPr="00786AA5" w:rsidRDefault="00822B74" w:rsidP="0009055F">
      <w:pPr>
        <w:pStyle w:val="SingleTxtG"/>
        <w:ind w:left="2268" w:hanging="1134"/>
        <w:rPr>
          <w:rStyle w:val="SingleTxtGChar"/>
        </w:rPr>
      </w:pPr>
      <w:r w:rsidRPr="00786AA5">
        <w:t>7.2.2.</w:t>
      </w:r>
      <w:r w:rsidRPr="00786AA5">
        <w:tab/>
        <w:t>Vehicle broadband type approval limits</w:t>
      </w:r>
    </w:p>
    <w:p w14:paraId="5B7A9867" w14:textId="350D7EBF" w:rsidR="00822B74" w:rsidRPr="00786AA5" w:rsidRDefault="00822B74" w:rsidP="0009055F">
      <w:pPr>
        <w:pStyle w:val="SingleTxtG"/>
        <w:ind w:left="2268" w:hanging="1134"/>
        <w:rPr>
          <w:rStyle w:val="SingleTxtGChar"/>
        </w:rPr>
      </w:pPr>
      <w:r w:rsidRPr="00786AA5">
        <w:lastRenderedPageBreak/>
        <w:t>7.2.2.1.</w:t>
      </w:r>
      <w:r w:rsidRPr="00786AA5">
        <w:tab/>
      </w:r>
      <w:r w:rsidRPr="00786AA5">
        <w:rPr>
          <w:rStyle w:val="SingleTxtGChar"/>
        </w:rPr>
        <w:t>If measurements are made using the method described in Annex 4 using a vehicle-to-antenna spacing of 10.0 ± 0.2 m, the limits shall be 32 dB</w:t>
      </w:r>
      <w:r w:rsidR="00A10947">
        <w:rPr>
          <w:rStyle w:val="SingleTxtGChar"/>
        </w:rPr>
        <w:t> </w:t>
      </w:r>
      <w:r w:rsidRPr="00786AA5">
        <w:rPr>
          <w:rStyle w:val="SingleTxtGChar"/>
        </w:rPr>
        <w:t>microvolts/m in the 30 to 75 MHz frequency band and 32 to 43 dB</w:t>
      </w:r>
      <w:r w:rsidR="00A10947">
        <w:rPr>
          <w:rStyle w:val="SingleTxtGChar"/>
        </w:rPr>
        <w:t> </w:t>
      </w:r>
      <w:r w:rsidRPr="00786AA5">
        <w:rPr>
          <w:rStyle w:val="SingleTxtGChar"/>
        </w:rPr>
        <w:t>microvolts/m in the 75 to 400 MHz frequency band, this limit increasing logarithmically with frequencies above 75 MHz as shown in Appendix 2. In the 400 to 1,000 MHz frequency band the limit remains constant at 43 dB microvolts/m.</w:t>
      </w:r>
    </w:p>
    <w:p w14:paraId="09358EBF" w14:textId="2CED58AD" w:rsidR="00822B74" w:rsidRPr="00786AA5" w:rsidRDefault="00822B74" w:rsidP="0009055F">
      <w:pPr>
        <w:pStyle w:val="SingleTxtG"/>
        <w:ind w:left="2268" w:hanging="1134"/>
        <w:rPr>
          <w:rStyle w:val="SingleTxtGChar"/>
        </w:rPr>
      </w:pPr>
      <w:r w:rsidRPr="00786AA5">
        <w:t>7.2.2.2.</w:t>
      </w:r>
      <w:r w:rsidRPr="00786AA5">
        <w:tab/>
      </w:r>
      <w:r w:rsidRPr="00786AA5">
        <w:rPr>
          <w:rStyle w:val="SingleTxtGChar"/>
        </w:rPr>
        <w:t>If measurements are made using the method described in Annex 4 using a vehicle-to-antenna spacing of 3.0 ± 0.05 m, the limits shall be 42 dB</w:t>
      </w:r>
      <w:r w:rsidR="00A10947">
        <w:rPr>
          <w:rStyle w:val="SingleTxtGChar"/>
        </w:rPr>
        <w:t> </w:t>
      </w:r>
      <w:r w:rsidRPr="00786AA5">
        <w:rPr>
          <w:rStyle w:val="SingleTxtGChar"/>
        </w:rPr>
        <w:t>microvolts/m in the 30 to 75 MHz frequency band and 42 to 53 dB</w:t>
      </w:r>
      <w:r w:rsidR="00A10947">
        <w:rPr>
          <w:rStyle w:val="SingleTxtGChar"/>
        </w:rPr>
        <w:t> </w:t>
      </w:r>
      <w:r w:rsidRPr="00786AA5">
        <w:rPr>
          <w:rStyle w:val="SingleTxtGChar"/>
        </w:rPr>
        <w:t>microvolts/m in the 75 to 400 MHz frequency band, this limit increasing logarithmically with frequencies above 75 MHz as shown in Appendix 3. In the 400 to 1,000 MHz frequency band the limit remains constant at 53 dB microvolts/m.</w:t>
      </w:r>
    </w:p>
    <w:p w14:paraId="66B1FB5E" w14:textId="77777777" w:rsidR="00822B74" w:rsidRPr="00786AA5" w:rsidRDefault="000F79CF" w:rsidP="0009055F">
      <w:pPr>
        <w:pStyle w:val="SingleTxtG"/>
        <w:ind w:left="2268" w:hanging="1134"/>
        <w:rPr>
          <w:rStyle w:val="SingleTxtGChar"/>
        </w:rPr>
      </w:pPr>
      <w:r w:rsidRPr="00786AA5">
        <w:tab/>
      </w:r>
      <w:r w:rsidR="00822B74" w:rsidRPr="00786AA5">
        <w:t>On the vehicle representative of its type, the measured values, expressed in dB microvolts/m shall be below the type approval limits.</w:t>
      </w:r>
    </w:p>
    <w:p w14:paraId="55053803" w14:textId="77777777" w:rsidR="00822B74" w:rsidRPr="00786AA5" w:rsidRDefault="00822B74" w:rsidP="0009055F">
      <w:pPr>
        <w:pStyle w:val="SingleTxtG"/>
        <w:ind w:left="2268" w:hanging="1134"/>
        <w:rPr>
          <w:rStyle w:val="SingleTxtGChar"/>
        </w:rPr>
      </w:pPr>
      <w:r w:rsidRPr="00786AA5">
        <w:t>7.3.</w:t>
      </w:r>
      <w:r w:rsidRPr="00786AA5">
        <w:tab/>
        <w:t>Specifications concerning emission of harmonics on AC power lines from vehicles</w:t>
      </w:r>
    </w:p>
    <w:p w14:paraId="4442B663" w14:textId="77777777" w:rsidR="00822B74" w:rsidRPr="00786AA5" w:rsidRDefault="00822B74" w:rsidP="0009055F">
      <w:pPr>
        <w:pStyle w:val="SingleTxtG"/>
        <w:ind w:left="2268" w:hanging="1134"/>
        <w:rPr>
          <w:rStyle w:val="SingleTxtGChar"/>
        </w:rPr>
      </w:pPr>
      <w:r w:rsidRPr="00786AA5">
        <w:t>7.3.1.</w:t>
      </w:r>
      <w:r w:rsidRPr="00786AA5">
        <w:tab/>
        <w:t>Method of measurement</w:t>
      </w:r>
    </w:p>
    <w:p w14:paraId="4E5BD200" w14:textId="77777777" w:rsidR="00822B74" w:rsidRPr="00786AA5" w:rsidRDefault="00822B74" w:rsidP="0009055F">
      <w:pPr>
        <w:pStyle w:val="SingleTxtG"/>
        <w:ind w:left="2268" w:hanging="1134"/>
        <w:rPr>
          <w:rStyle w:val="SingleTxtGChar"/>
        </w:rPr>
      </w:pPr>
      <w:r w:rsidRPr="00786AA5">
        <w:tab/>
        <w:t>The harmonics emission on AC power lines generated by the vehicle representative of its type shall be measured using the method described in Annex 11. The method of measurement shall be defined by the vehicle manufacturer in accordance with the Technical Service.</w:t>
      </w:r>
    </w:p>
    <w:p w14:paraId="33942244" w14:textId="77777777" w:rsidR="00822B74" w:rsidRPr="00786AA5" w:rsidRDefault="00822B74" w:rsidP="0009055F">
      <w:pPr>
        <w:pStyle w:val="SingleTxtG"/>
        <w:ind w:left="2268" w:hanging="1134"/>
        <w:rPr>
          <w:rStyle w:val="SingleTxtGChar"/>
        </w:rPr>
      </w:pPr>
      <w:r w:rsidRPr="00786AA5">
        <w:t>7.3.2.</w:t>
      </w:r>
      <w:r w:rsidRPr="00786AA5">
        <w:tab/>
        <w:t>Vehicle type approval limit</w:t>
      </w:r>
    </w:p>
    <w:p w14:paraId="54F3637E" w14:textId="77777777" w:rsidR="00AC3B99" w:rsidRPr="00786AA5" w:rsidRDefault="00AC3B99" w:rsidP="00AC3B99">
      <w:pPr>
        <w:spacing w:after="120" w:line="240" w:lineRule="auto"/>
        <w:ind w:left="2268" w:right="1134" w:hanging="1134"/>
        <w:jc w:val="both"/>
      </w:pPr>
      <w:r w:rsidRPr="00786AA5">
        <w:t>7.3.2.1.</w:t>
      </w:r>
      <w:r w:rsidRPr="00786AA5">
        <w:tab/>
      </w:r>
      <w:r w:rsidRPr="00786AA5">
        <w:tab/>
        <w:t>If measurements are made using the method described in Annex 11, the limits for input current ≤ 16 A per phase are those defined in IEC 61000-3-2</w:t>
      </w:r>
      <w:r w:rsidRPr="00786AA5">
        <w:rPr>
          <w:strike/>
        </w:rPr>
        <w:t xml:space="preserve"> </w:t>
      </w:r>
      <w:r w:rsidRPr="00786AA5">
        <w:t>and given in Table 3.</w:t>
      </w:r>
    </w:p>
    <w:p w14:paraId="183CBBFB" w14:textId="10865065" w:rsidR="00AC3B99" w:rsidRPr="00786AA5" w:rsidRDefault="00AC3B99" w:rsidP="00AC3B99">
      <w:pPr>
        <w:spacing w:line="240" w:lineRule="auto"/>
        <w:ind w:left="1134"/>
        <w:outlineLvl w:val="0"/>
      </w:pPr>
      <w:r w:rsidRPr="00786AA5">
        <w:t>Table 3</w:t>
      </w:r>
    </w:p>
    <w:p w14:paraId="6D04528A" w14:textId="77777777" w:rsidR="00AC3B99" w:rsidRPr="00786AA5" w:rsidRDefault="00AC3B99" w:rsidP="00AC3B99">
      <w:pPr>
        <w:spacing w:after="120" w:line="240" w:lineRule="auto"/>
        <w:ind w:left="1134" w:right="1134"/>
        <w:jc w:val="both"/>
        <w:rPr>
          <w:b/>
        </w:rPr>
      </w:pPr>
      <w:r w:rsidRPr="00786AA5">
        <w:rPr>
          <w:b/>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7"/>
        <w:gridCol w:w="3683"/>
      </w:tblGrid>
      <w:tr w:rsidR="00AC3B99" w:rsidRPr="00786AA5" w14:paraId="622B7D5D" w14:textId="77777777" w:rsidTr="00AC3B99">
        <w:trPr>
          <w:cantSplit/>
          <w:trHeight w:val="491"/>
          <w:tblHeader/>
        </w:trPr>
        <w:tc>
          <w:tcPr>
            <w:tcW w:w="3687" w:type="dxa"/>
            <w:tcBorders>
              <w:bottom w:val="single" w:sz="12" w:space="0" w:color="auto"/>
            </w:tcBorders>
            <w:shd w:val="clear" w:color="auto" w:fill="auto"/>
            <w:vAlign w:val="bottom"/>
          </w:tcPr>
          <w:p w14:paraId="59DF677A" w14:textId="77777777" w:rsidR="00AC3B99" w:rsidRPr="00786AA5" w:rsidRDefault="00AC3B99" w:rsidP="00AC3B99">
            <w:pPr>
              <w:suppressAutoHyphens w:val="0"/>
              <w:spacing w:before="40" w:after="40" w:line="240" w:lineRule="auto"/>
              <w:ind w:left="57" w:right="57"/>
              <w:rPr>
                <w:i/>
                <w:sz w:val="16"/>
              </w:rPr>
            </w:pPr>
            <w:r w:rsidRPr="00786AA5">
              <w:rPr>
                <w:i/>
                <w:sz w:val="16"/>
              </w:rPr>
              <w:t>Harmonic number</w:t>
            </w:r>
          </w:p>
          <w:p w14:paraId="6A918A29" w14:textId="77777777" w:rsidR="00AC3B99" w:rsidRPr="00786AA5" w:rsidRDefault="00AC3B99" w:rsidP="00AC3B99">
            <w:pPr>
              <w:suppressAutoHyphens w:val="0"/>
              <w:spacing w:before="40" w:after="40" w:line="240" w:lineRule="auto"/>
              <w:ind w:left="57" w:right="57"/>
              <w:rPr>
                <w:i/>
                <w:sz w:val="16"/>
              </w:rPr>
            </w:pPr>
            <w:r w:rsidRPr="00786AA5">
              <w:rPr>
                <w:i/>
                <w:sz w:val="16"/>
              </w:rPr>
              <w:t>n</w:t>
            </w:r>
          </w:p>
        </w:tc>
        <w:tc>
          <w:tcPr>
            <w:tcW w:w="3683" w:type="dxa"/>
            <w:tcBorders>
              <w:bottom w:val="single" w:sz="12" w:space="0" w:color="auto"/>
            </w:tcBorders>
            <w:shd w:val="clear" w:color="auto" w:fill="auto"/>
            <w:vAlign w:val="bottom"/>
          </w:tcPr>
          <w:p w14:paraId="6C6E34BD"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Maximum authorized harmonic current</w:t>
            </w:r>
          </w:p>
          <w:p w14:paraId="5AEA1B70"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A</w:t>
            </w:r>
          </w:p>
        </w:tc>
      </w:tr>
      <w:tr w:rsidR="00AC3B99" w:rsidRPr="00786AA5" w14:paraId="62EFB598" w14:textId="77777777" w:rsidTr="00AC3B99">
        <w:trPr>
          <w:cantSplit/>
        </w:trPr>
        <w:tc>
          <w:tcPr>
            <w:tcW w:w="7370" w:type="dxa"/>
            <w:gridSpan w:val="2"/>
            <w:tcBorders>
              <w:top w:val="single" w:sz="12" w:space="0" w:color="auto"/>
            </w:tcBorders>
            <w:shd w:val="clear" w:color="auto" w:fill="auto"/>
          </w:tcPr>
          <w:p w14:paraId="39754548" w14:textId="77777777" w:rsidR="00AC3B99" w:rsidRPr="00786AA5" w:rsidRDefault="00AC3B99" w:rsidP="00AC3B99">
            <w:pPr>
              <w:suppressAutoHyphens w:val="0"/>
              <w:spacing w:before="40" w:after="40" w:line="240" w:lineRule="auto"/>
              <w:ind w:left="57" w:right="57"/>
              <w:rPr>
                <w:sz w:val="18"/>
              </w:rPr>
            </w:pPr>
            <w:r w:rsidRPr="00786AA5">
              <w:rPr>
                <w:sz w:val="18"/>
              </w:rPr>
              <w:t>Odd harmonics</w:t>
            </w:r>
          </w:p>
        </w:tc>
      </w:tr>
      <w:tr w:rsidR="00AC3B99" w:rsidRPr="00786AA5" w14:paraId="46D27E34" w14:textId="77777777" w:rsidTr="00AC3B99">
        <w:trPr>
          <w:cantSplit/>
        </w:trPr>
        <w:tc>
          <w:tcPr>
            <w:tcW w:w="3687" w:type="dxa"/>
            <w:shd w:val="clear" w:color="auto" w:fill="auto"/>
            <w:tcMar>
              <w:left w:w="113" w:type="dxa"/>
            </w:tcMar>
          </w:tcPr>
          <w:p w14:paraId="21166B47" w14:textId="77777777" w:rsidR="00AC3B99" w:rsidRPr="00786AA5" w:rsidRDefault="00AC3B99" w:rsidP="00AC3B99">
            <w:pPr>
              <w:suppressAutoHyphens w:val="0"/>
              <w:spacing w:before="40" w:after="40" w:line="240" w:lineRule="auto"/>
              <w:ind w:left="57" w:right="57"/>
              <w:rPr>
                <w:sz w:val="18"/>
              </w:rPr>
            </w:pPr>
            <w:r w:rsidRPr="00786AA5">
              <w:rPr>
                <w:sz w:val="18"/>
              </w:rPr>
              <w:t>3</w:t>
            </w:r>
          </w:p>
        </w:tc>
        <w:tc>
          <w:tcPr>
            <w:tcW w:w="3683" w:type="dxa"/>
            <w:shd w:val="clear" w:color="auto" w:fill="auto"/>
            <w:vAlign w:val="bottom"/>
          </w:tcPr>
          <w:p w14:paraId="741E3B36" w14:textId="77777777" w:rsidR="00AC3B99" w:rsidRPr="00786AA5" w:rsidRDefault="00AC3B99" w:rsidP="00AC3B99">
            <w:pPr>
              <w:suppressAutoHyphens w:val="0"/>
              <w:spacing w:before="40" w:after="40" w:line="240" w:lineRule="auto"/>
              <w:ind w:left="57" w:right="57"/>
              <w:jc w:val="right"/>
              <w:rPr>
                <w:sz w:val="18"/>
              </w:rPr>
            </w:pPr>
            <w:r w:rsidRPr="00786AA5">
              <w:rPr>
                <w:sz w:val="18"/>
              </w:rPr>
              <w:t>2.3</w:t>
            </w:r>
          </w:p>
        </w:tc>
      </w:tr>
      <w:tr w:rsidR="00AC3B99" w:rsidRPr="00786AA5" w14:paraId="2D6BE663" w14:textId="77777777" w:rsidTr="00AC3B99">
        <w:trPr>
          <w:cantSplit/>
        </w:trPr>
        <w:tc>
          <w:tcPr>
            <w:tcW w:w="3687" w:type="dxa"/>
            <w:shd w:val="clear" w:color="auto" w:fill="auto"/>
            <w:tcMar>
              <w:left w:w="113" w:type="dxa"/>
            </w:tcMar>
          </w:tcPr>
          <w:p w14:paraId="144066D6" w14:textId="77777777" w:rsidR="00AC3B99" w:rsidRPr="00786AA5" w:rsidRDefault="00AC3B99" w:rsidP="00AC3B99">
            <w:pPr>
              <w:suppressAutoHyphens w:val="0"/>
              <w:spacing w:before="40" w:after="40" w:line="240" w:lineRule="auto"/>
              <w:ind w:left="57" w:right="57"/>
              <w:rPr>
                <w:sz w:val="18"/>
              </w:rPr>
            </w:pPr>
            <w:r w:rsidRPr="00786AA5">
              <w:rPr>
                <w:sz w:val="18"/>
              </w:rPr>
              <w:t>5</w:t>
            </w:r>
          </w:p>
        </w:tc>
        <w:tc>
          <w:tcPr>
            <w:tcW w:w="3683" w:type="dxa"/>
            <w:shd w:val="clear" w:color="auto" w:fill="auto"/>
            <w:vAlign w:val="bottom"/>
          </w:tcPr>
          <w:p w14:paraId="05B5E056" w14:textId="77777777" w:rsidR="00AC3B99" w:rsidRPr="00786AA5" w:rsidRDefault="00AC3B99" w:rsidP="00AC3B99">
            <w:pPr>
              <w:suppressAutoHyphens w:val="0"/>
              <w:spacing w:before="40" w:after="40" w:line="240" w:lineRule="auto"/>
              <w:ind w:left="57" w:right="57"/>
              <w:jc w:val="right"/>
              <w:rPr>
                <w:sz w:val="18"/>
              </w:rPr>
            </w:pPr>
            <w:r w:rsidRPr="00786AA5">
              <w:rPr>
                <w:sz w:val="18"/>
              </w:rPr>
              <w:t>1.14</w:t>
            </w:r>
          </w:p>
        </w:tc>
      </w:tr>
      <w:tr w:rsidR="00AC3B99" w:rsidRPr="00786AA5" w14:paraId="3CB480FE" w14:textId="77777777" w:rsidTr="00AC3B99">
        <w:trPr>
          <w:cantSplit/>
        </w:trPr>
        <w:tc>
          <w:tcPr>
            <w:tcW w:w="3687" w:type="dxa"/>
            <w:shd w:val="clear" w:color="auto" w:fill="auto"/>
            <w:tcMar>
              <w:left w:w="113" w:type="dxa"/>
            </w:tcMar>
          </w:tcPr>
          <w:p w14:paraId="1F721EB6" w14:textId="77777777" w:rsidR="00AC3B99" w:rsidRPr="00786AA5" w:rsidRDefault="00AC3B99" w:rsidP="00AC3B99">
            <w:pPr>
              <w:suppressAutoHyphens w:val="0"/>
              <w:spacing w:before="40" w:after="40" w:line="240" w:lineRule="auto"/>
              <w:ind w:left="57" w:right="57"/>
              <w:rPr>
                <w:sz w:val="18"/>
              </w:rPr>
            </w:pPr>
            <w:r w:rsidRPr="00786AA5">
              <w:rPr>
                <w:sz w:val="18"/>
              </w:rPr>
              <w:t>7</w:t>
            </w:r>
          </w:p>
        </w:tc>
        <w:tc>
          <w:tcPr>
            <w:tcW w:w="3683" w:type="dxa"/>
            <w:shd w:val="clear" w:color="auto" w:fill="auto"/>
            <w:vAlign w:val="bottom"/>
          </w:tcPr>
          <w:p w14:paraId="7810EF2D" w14:textId="77777777" w:rsidR="00AC3B99" w:rsidRPr="00786AA5" w:rsidRDefault="00AC3B99" w:rsidP="00AC3B99">
            <w:pPr>
              <w:suppressAutoHyphens w:val="0"/>
              <w:spacing w:before="40" w:after="40" w:line="240" w:lineRule="auto"/>
              <w:ind w:left="57" w:right="57"/>
              <w:jc w:val="right"/>
              <w:rPr>
                <w:sz w:val="18"/>
              </w:rPr>
            </w:pPr>
            <w:r w:rsidRPr="00786AA5">
              <w:rPr>
                <w:sz w:val="18"/>
              </w:rPr>
              <w:t>0.77</w:t>
            </w:r>
          </w:p>
        </w:tc>
      </w:tr>
      <w:tr w:rsidR="00AC3B99" w:rsidRPr="00786AA5" w14:paraId="2E4CD27A" w14:textId="77777777" w:rsidTr="00AC3B99">
        <w:trPr>
          <w:cantSplit/>
        </w:trPr>
        <w:tc>
          <w:tcPr>
            <w:tcW w:w="3687" w:type="dxa"/>
            <w:shd w:val="clear" w:color="auto" w:fill="auto"/>
            <w:tcMar>
              <w:left w:w="113" w:type="dxa"/>
            </w:tcMar>
          </w:tcPr>
          <w:p w14:paraId="73C55C9F" w14:textId="77777777" w:rsidR="00AC3B99" w:rsidRPr="00786AA5" w:rsidRDefault="00AC3B99" w:rsidP="00AC3B99">
            <w:pPr>
              <w:suppressAutoHyphens w:val="0"/>
              <w:spacing w:before="40" w:after="40" w:line="240" w:lineRule="auto"/>
              <w:ind w:left="57" w:right="57"/>
              <w:rPr>
                <w:sz w:val="18"/>
              </w:rPr>
            </w:pPr>
            <w:r w:rsidRPr="00786AA5">
              <w:rPr>
                <w:sz w:val="18"/>
              </w:rPr>
              <w:t>9</w:t>
            </w:r>
          </w:p>
        </w:tc>
        <w:tc>
          <w:tcPr>
            <w:tcW w:w="3683" w:type="dxa"/>
            <w:shd w:val="clear" w:color="auto" w:fill="auto"/>
            <w:vAlign w:val="bottom"/>
          </w:tcPr>
          <w:p w14:paraId="757F437C" w14:textId="77777777" w:rsidR="00AC3B99" w:rsidRPr="00786AA5" w:rsidRDefault="00AC3B99" w:rsidP="00AC3B99">
            <w:pPr>
              <w:suppressAutoHyphens w:val="0"/>
              <w:spacing w:before="40" w:after="40" w:line="240" w:lineRule="auto"/>
              <w:ind w:left="57" w:right="57"/>
              <w:jc w:val="right"/>
              <w:rPr>
                <w:sz w:val="18"/>
              </w:rPr>
            </w:pPr>
            <w:r w:rsidRPr="00786AA5">
              <w:rPr>
                <w:sz w:val="18"/>
              </w:rPr>
              <w:t>0.40</w:t>
            </w:r>
          </w:p>
        </w:tc>
      </w:tr>
      <w:tr w:rsidR="00AC3B99" w:rsidRPr="00786AA5" w14:paraId="0EBA7CFE" w14:textId="77777777" w:rsidTr="00AC3B99">
        <w:trPr>
          <w:cantSplit/>
        </w:trPr>
        <w:tc>
          <w:tcPr>
            <w:tcW w:w="3687" w:type="dxa"/>
            <w:shd w:val="clear" w:color="auto" w:fill="auto"/>
            <w:tcMar>
              <w:left w:w="113" w:type="dxa"/>
            </w:tcMar>
          </w:tcPr>
          <w:p w14:paraId="5433517C" w14:textId="77777777" w:rsidR="00AC3B99" w:rsidRPr="00786AA5" w:rsidRDefault="00AC3B99" w:rsidP="00AC3B99">
            <w:pPr>
              <w:suppressAutoHyphens w:val="0"/>
              <w:spacing w:before="40" w:after="40" w:line="240" w:lineRule="auto"/>
              <w:ind w:left="57" w:right="57"/>
              <w:rPr>
                <w:sz w:val="18"/>
              </w:rPr>
            </w:pPr>
            <w:r w:rsidRPr="00786AA5">
              <w:rPr>
                <w:sz w:val="18"/>
              </w:rPr>
              <w:t>11</w:t>
            </w:r>
          </w:p>
        </w:tc>
        <w:tc>
          <w:tcPr>
            <w:tcW w:w="3683" w:type="dxa"/>
            <w:shd w:val="clear" w:color="auto" w:fill="auto"/>
            <w:vAlign w:val="bottom"/>
          </w:tcPr>
          <w:p w14:paraId="4FC9E09B" w14:textId="77777777" w:rsidR="00AC3B99" w:rsidRPr="00786AA5" w:rsidRDefault="00AC3B99" w:rsidP="00AC3B99">
            <w:pPr>
              <w:suppressAutoHyphens w:val="0"/>
              <w:spacing w:before="40" w:after="40" w:line="240" w:lineRule="auto"/>
              <w:ind w:left="57" w:right="57"/>
              <w:jc w:val="right"/>
              <w:rPr>
                <w:sz w:val="18"/>
              </w:rPr>
            </w:pPr>
            <w:r w:rsidRPr="00786AA5">
              <w:rPr>
                <w:sz w:val="18"/>
              </w:rPr>
              <w:t>0.33</w:t>
            </w:r>
          </w:p>
        </w:tc>
      </w:tr>
      <w:tr w:rsidR="00AC3B99" w:rsidRPr="00786AA5" w14:paraId="530E2845" w14:textId="77777777" w:rsidTr="00AC3B99">
        <w:trPr>
          <w:cantSplit/>
        </w:trPr>
        <w:tc>
          <w:tcPr>
            <w:tcW w:w="3687" w:type="dxa"/>
            <w:shd w:val="clear" w:color="auto" w:fill="auto"/>
            <w:tcMar>
              <w:left w:w="113" w:type="dxa"/>
            </w:tcMar>
          </w:tcPr>
          <w:p w14:paraId="2359D838" w14:textId="77777777" w:rsidR="00AC3B99" w:rsidRPr="00786AA5" w:rsidRDefault="00AC3B99" w:rsidP="00AC3B99">
            <w:pPr>
              <w:suppressAutoHyphens w:val="0"/>
              <w:spacing w:before="40" w:after="40" w:line="240" w:lineRule="auto"/>
              <w:ind w:left="57" w:right="57"/>
              <w:rPr>
                <w:sz w:val="18"/>
              </w:rPr>
            </w:pPr>
            <w:r w:rsidRPr="00786AA5">
              <w:rPr>
                <w:sz w:val="18"/>
              </w:rPr>
              <w:t>13</w:t>
            </w:r>
          </w:p>
        </w:tc>
        <w:tc>
          <w:tcPr>
            <w:tcW w:w="3683" w:type="dxa"/>
            <w:shd w:val="clear" w:color="auto" w:fill="auto"/>
            <w:vAlign w:val="bottom"/>
          </w:tcPr>
          <w:p w14:paraId="48C89BCF" w14:textId="77777777" w:rsidR="00AC3B99" w:rsidRPr="00786AA5" w:rsidRDefault="00AC3B99" w:rsidP="00AC3B99">
            <w:pPr>
              <w:suppressAutoHyphens w:val="0"/>
              <w:spacing w:before="40" w:after="40" w:line="240" w:lineRule="auto"/>
              <w:ind w:left="57" w:right="57"/>
              <w:jc w:val="right"/>
              <w:rPr>
                <w:sz w:val="18"/>
              </w:rPr>
            </w:pPr>
            <w:r w:rsidRPr="00786AA5">
              <w:rPr>
                <w:sz w:val="18"/>
              </w:rPr>
              <w:t>0.21</w:t>
            </w:r>
          </w:p>
        </w:tc>
      </w:tr>
      <w:tr w:rsidR="00AC3B99" w:rsidRPr="00786AA5" w14:paraId="75B5D22E" w14:textId="77777777" w:rsidTr="00AC3B99">
        <w:trPr>
          <w:cantSplit/>
        </w:trPr>
        <w:tc>
          <w:tcPr>
            <w:tcW w:w="3687" w:type="dxa"/>
            <w:shd w:val="clear" w:color="auto" w:fill="auto"/>
            <w:tcMar>
              <w:left w:w="113" w:type="dxa"/>
            </w:tcMar>
          </w:tcPr>
          <w:p w14:paraId="612BB143" w14:textId="77777777" w:rsidR="00AC3B99" w:rsidRPr="00786AA5" w:rsidRDefault="00AC3B99" w:rsidP="00AC3B99">
            <w:pPr>
              <w:suppressAutoHyphens w:val="0"/>
              <w:spacing w:before="40" w:after="40" w:line="240" w:lineRule="auto"/>
              <w:ind w:left="57" w:right="57"/>
              <w:rPr>
                <w:sz w:val="18"/>
              </w:rPr>
            </w:pPr>
            <w:r w:rsidRPr="00786AA5">
              <w:rPr>
                <w:sz w:val="18"/>
              </w:rPr>
              <w:t>15 ≤ n ≤ 39</w:t>
            </w:r>
          </w:p>
        </w:tc>
        <w:tc>
          <w:tcPr>
            <w:tcW w:w="3683" w:type="dxa"/>
            <w:shd w:val="clear" w:color="auto" w:fill="auto"/>
            <w:vAlign w:val="bottom"/>
          </w:tcPr>
          <w:p w14:paraId="643C3B24" w14:textId="77777777" w:rsidR="00AC3B99" w:rsidRPr="00786AA5" w:rsidRDefault="00AC3B99" w:rsidP="00AC3B99">
            <w:pPr>
              <w:suppressAutoHyphens w:val="0"/>
              <w:spacing w:before="40" w:after="40" w:line="240" w:lineRule="auto"/>
              <w:ind w:left="57" w:right="57"/>
              <w:jc w:val="right"/>
              <w:rPr>
                <w:sz w:val="18"/>
              </w:rPr>
            </w:pPr>
            <w:r w:rsidRPr="00786AA5">
              <w:rPr>
                <w:sz w:val="18"/>
              </w:rPr>
              <w:t>0.15x15/n</w:t>
            </w:r>
          </w:p>
        </w:tc>
      </w:tr>
      <w:tr w:rsidR="00AC3B99" w:rsidRPr="00786AA5" w14:paraId="3955CC9E" w14:textId="77777777" w:rsidTr="00AC3B99">
        <w:trPr>
          <w:cantSplit/>
        </w:trPr>
        <w:tc>
          <w:tcPr>
            <w:tcW w:w="7370" w:type="dxa"/>
            <w:gridSpan w:val="2"/>
            <w:shd w:val="clear" w:color="auto" w:fill="auto"/>
            <w:tcMar>
              <w:left w:w="113" w:type="dxa"/>
            </w:tcMar>
          </w:tcPr>
          <w:p w14:paraId="5B4D2373" w14:textId="77777777" w:rsidR="00AC3B99" w:rsidRPr="00786AA5" w:rsidRDefault="00AC3B99" w:rsidP="00AC3B99">
            <w:pPr>
              <w:suppressAutoHyphens w:val="0"/>
              <w:spacing w:before="40" w:after="40" w:line="240" w:lineRule="auto"/>
              <w:ind w:left="-52" w:right="57"/>
              <w:rPr>
                <w:sz w:val="18"/>
              </w:rPr>
            </w:pPr>
            <w:r w:rsidRPr="00786AA5">
              <w:rPr>
                <w:sz w:val="18"/>
              </w:rPr>
              <w:t>Even harmonics</w:t>
            </w:r>
          </w:p>
        </w:tc>
      </w:tr>
      <w:tr w:rsidR="00AC3B99" w:rsidRPr="00786AA5" w14:paraId="0AEFAAB1" w14:textId="77777777" w:rsidTr="00AC3B99">
        <w:trPr>
          <w:cantSplit/>
        </w:trPr>
        <w:tc>
          <w:tcPr>
            <w:tcW w:w="3687" w:type="dxa"/>
            <w:shd w:val="clear" w:color="auto" w:fill="auto"/>
            <w:tcMar>
              <w:left w:w="113" w:type="dxa"/>
            </w:tcMar>
          </w:tcPr>
          <w:p w14:paraId="2B979B12" w14:textId="77777777" w:rsidR="00AC3B99" w:rsidRPr="00786AA5" w:rsidRDefault="00AC3B99" w:rsidP="00AC3B99">
            <w:pPr>
              <w:suppressAutoHyphens w:val="0"/>
              <w:spacing w:before="40" w:after="40" w:line="240" w:lineRule="auto"/>
              <w:ind w:left="57" w:right="57"/>
              <w:rPr>
                <w:sz w:val="18"/>
              </w:rPr>
            </w:pPr>
            <w:r w:rsidRPr="00786AA5">
              <w:rPr>
                <w:sz w:val="18"/>
              </w:rPr>
              <w:t>2</w:t>
            </w:r>
          </w:p>
        </w:tc>
        <w:tc>
          <w:tcPr>
            <w:tcW w:w="3683" w:type="dxa"/>
            <w:shd w:val="clear" w:color="auto" w:fill="auto"/>
            <w:vAlign w:val="bottom"/>
          </w:tcPr>
          <w:p w14:paraId="7224DAED" w14:textId="77777777" w:rsidR="00AC3B99" w:rsidRPr="00786AA5" w:rsidRDefault="00AC3B99" w:rsidP="00AC3B99">
            <w:pPr>
              <w:suppressAutoHyphens w:val="0"/>
              <w:spacing w:before="40" w:after="40" w:line="240" w:lineRule="auto"/>
              <w:ind w:left="57" w:right="57"/>
              <w:jc w:val="right"/>
              <w:rPr>
                <w:sz w:val="18"/>
              </w:rPr>
            </w:pPr>
            <w:r w:rsidRPr="00786AA5">
              <w:rPr>
                <w:sz w:val="18"/>
              </w:rPr>
              <w:t>1.08</w:t>
            </w:r>
          </w:p>
        </w:tc>
      </w:tr>
      <w:tr w:rsidR="00AC3B99" w:rsidRPr="00786AA5" w14:paraId="318A63AD" w14:textId="77777777" w:rsidTr="00AC3B99">
        <w:trPr>
          <w:cantSplit/>
        </w:trPr>
        <w:tc>
          <w:tcPr>
            <w:tcW w:w="3687" w:type="dxa"/>
            <w:shd w:val="clear" w:color="auto" w:fill="auto"/>
            <w:tcMar>
              <w:left w:w="113" w:type="dxa"/>
            </w:tcMar>
          </w:tcPr>
          <w:p w14:paraId="2773EDB1" w14:textId="77777777" w:rsidR="00AC3B99" w:rsidRPr="00786AA5" w:rsidRDefault="00AC3B99" w:rsidP="00AC3B99">
            <w:pPr>
              <w:suppressAutoHyphens w:val="0"/>
              <w:spacing w:before="40" w:after="40" w:line="240" w:lineRule="auto"/>
              <w:ind w:left="57" w:right="57"/>
              <w:rPr>
                <w:sz w:val="18"/>
              </w:rPr>
            </w:pPr>
            <w:r w:rsidRPr="00786AA5">
              <w:rPr>
                <w:sz w:val="18"/>
              </w:rPr>
              <w:t>4</w:t>
            </w:r>
          </w:p>
        </w:tc>
        <w:tc>
          <w:tcPr>
            <w:tcW w:w="3683" w:type="dxa"/>
            <w:shd w:val="clear" w:color="auto" w:fill="auto"/>
            <w:vAlign w:val="bottom"/>
          </w:tcPr>
          <w:p w14:paraId="25726B48" w14:textId="77777777" w:rsidR="00AC3B99" w:rsidRPr="00786AA5" w:rsidRDefault="00AC3B99" w:rsidP="00AC3B99">
            <w:pPr>
              <w:suppressAutoHyphens w:val="0"/>
              <w:spacing w:before="40" w:after="40" w:line="240" w:lineRule="auto"/>
              <w:ind w:left="57" w:right="57"/>
              <w:jc w:val="right"/>
              <w:rPr>
                <w:sz w:val="18"/>
              </w:rPr>
            </w:pPr>
            <w:r w:rsidRPr="00786AA5">
              <w:rPr>
                <w:sz w:val="18"/>
              </w:rPr>
              <w:t>0.43</w:t>
            </w:r>
          </w:p>
        </w:tc>
      </w:tr>
      <w:tr w:rsidR="00AC3B99" w:rsidRPr="00786AA5" w14:paraId="0DCB0DD4" w14:textId="77777777" w:rsidTr="00AC3B99">
        <w:trPr>
          <w:cantSplit/>
        </w:trPr>
        <w:tc>
          <w:tcPr>
            <w:tcW w:w="3687" w:type="dxa"/>
            <w:shd w:val="clear" w:color="auto" w:fill="auto"/>
            <w:tcMar>
              <w:left w:w="113" w:type="dxa"/>
            </w:tcMar>
          </w:tcPr>
          <w:p w14:paraId="251EB85E" w14:textId="77777777" w:rsidR="00AC3B99" w:rsidRPr="00786AA5" w:rsidRDefault="00AC3B99" w:rsidP="00AC3B99">
            <w:pPr>
              <w:suppressAutoHyphens w:val="0"/>
              <w:spacing w:before="40" w:after="40" w:line="240" w:lineRule="auto"/>
              <w:ind w:left="57" w:right="57"/>
              <w:rPr>
                <w:sz w:val="18"/>
              </w:rPr>
            </w:pPr>
            <w:r w:rsidRPr="00786AA5">
              <w:rPr>
                <w:sz w:val="18"/>
              </w:rPr>
              <w:t>6</w:t>
            </w:r>
          </w:p>
        </w:tc>
        <w:tc>
          <w:tcPr>
            <w:tcW w:w="3683" w:type="dxa"/>
            <w:shd w:val="clear" w:color="auto" w:fill="auto"/>
            <w:vAlign w:val="bottom"/>
          </w:tcPr>
          <w:p w14:paraId="2693C3CB" w14:textId="77777777" w:rsidR="00AC3B99" w:rsidRPr="00786AA5" w:rsidRDefault="00AC3B99" w:rsidP="00AC3B99">
            <w:pPr>
              <w:suppressAutoHyphens w:val="0"/>
              <w:spacing w:before="40" w:after="40" w:line="240" w:lineRule="auto"/>
              <w:ind w:left="57" w:right="57"/>
              <w:jc w:val="right"/>
              <w:rPr>
                <w:sz w:val="18"/>
              </w:rPr>
            </w:pPr>
            <w:r w:rsidRPr="00786AA5">
              <w:rPr>
                <w:sz w:val="18"/>
              </w:rPr>
              <w:t>0.30</w:t>
            </w:r>
          </w:p>
        </w:tc>
      </w:tr>
      <w:tr w:rsidR="00AC3B99" w:rsidRPr="00786AA5" w14:paraId="57624295" w14:textId="77777777" w:rsidTr="00AC3B99">
        <w:trPr>
          <w:cantSplit/>
        </w:trPr>
        <w:tc>
          <w:tcPr>
            <w:tcW w:w="3687" w:type="dxa"/>
            <w:tcBorders>
              <w:bottom w:val="single" w:sz="12" w:space="0" w:color="auto"/>
            </w:tcBorders>
            <w:shd w:val="clear" w:color="auto" w:fill="auto"/>
            <w:tcMar>
              <w:left w:w="113" w:type="dxa"/>
            </w:tcMar>
          </w:tcPr>
          <w:p w14:paraId="41DE31A4" w14:textId="77777777" w:rsidR="00AC3B99" w:rsidRPr="00786AA5" w:rsidRDefault="00AC3B99" w:rsidP="00AC3B99">
            <w:pPr>
              <w:suppressAutoHyphens w:val="0"/>
              <w:spacing w:before="40" w:after="40" w:line="240" w:lineRule="auto"/>
              <w:ind w:left="57" w:right="57"/>
              <w:rPr>
                <w:sz w:val="18"/>
              </w:rPr>
            </w:pPr>
            <w:r w:rsidRPr="00786AA5">
              <w:rPr>
                <w:sz w:val="18"/>
              </w:rPr>
              <w:t>8 ≤ n ≤ 40</w:t>
            </w:r>
          </w:p>
        </w:tc>
        <w:tc>
          <w:tcPr>
            <w:tcW w:w="3683" w:type="dxa"/>
            <w:tcBorders>
              <w:bottom w:val="single" w:sz="12" w:space="0" w:color="auto"/>
            </w:tcBorders>
            <w:shd w:val="clear" w:color="auto" w:fill="auto"/>
            <w:vAlign w:val="bottom"/>
          </w:tcPr>
          <w:p w14:paraId="04234031" w14:textId="77777777" w:rsidR="00AC3B99" w:rsidRPr="00786AA5" w:rsidRDefault="00AC3B99" w:rsidP="00AC3B99">
            <w:pPr>
              <w:suppressAutoHyphens w:val="0"/>
              <w:spacing w:before="40" w:after="40" w:line="240" w:lineRule="auto"/>
              <w:ind w:left="57" w:right="57"/>
              <w:jc w:val="right"/>
              <w:rPr>
                <w:sz w:val="18"/>
              </w:rPr>
            </w:pPr>
            <w:r w:rsidRPr="00786AA5">
              <w:rPr>
                <w:sz w:val="18"/>
              </w:rPr>
              <w:t>0.23x8/n</w:t>
            </w:r>
          </w:p>
        </w:tc>
      </w:tr>
    </w:tbl>
    <w:p w14:paraId="6FA14377" w14:textId="77777777" w:rsidR="00AC3B99" w:rsidRPr="00786AA5" w:rsidRDefault="00AC3B99" w:rsidP="005C662E">
      <w:pPr>
        <w:pStyle w:val="SingleTxtG"/>
        <w:spacing w:before="240"/>
        <w:ind w:left="2268" w:hanging="1134"/>
      </w:pPr>
      <w:r w:rsidRPr="00786AA5">
        <w:lastRenderedPageBreak/>
        <w:t>7.3.2.2.</w:t>
      </w:r>
      <w:r w:rsidRPr="00786AA5">
        <w:tab/>
      </w:r>
      <w:r w:rsidRPr="00786AA5">
        <w:tab/>
        <w:t xml:space="preserve">If measurements are made using the method described in Annex 11, the limits </w:t>
      </w:r>
      <w:r w:rsidRPr="00786AA5">
        <w:rPr>
          <w:bCs/>
        </w:rPr>
        <w:t>for</w:t>
      </w:r>
      <w:r w:rsidRPr="00786AA5">
        <w:t xml:space="preserve"> input current &gt; 16 A and ≤ 75 A per phase are those defined in IEC 61000-3-12, and given in given in Table 4, Table 5 and Table 6.</w:t>
      </w:r>
    </w:p>
    <w:p w14:paraId="18A6174E" w14:textId="77777777" w:rsidR="00822B74" w:rsidRPr="00786AA5" w:rsidRDefault="00822B74" w:rsidP="00F16B83">
      <w:pPr>
        <w:pStyle w:val="Heading1"/>
        <w:spacing w:before="120"/>
        <w:ind w:right="1140"/>
        <w:jc w:val="both"/>
        <w:rPr>
          <w:bCs/>
        </w:rPr>
      </w:pPr>
      <w:bookmarkStart w:id="15" w:name="_Toc384106323"/>
      <w:r w:rsidRPr="00786AA5">
        <w:rPr>
          <w:bCs/>
        </w:rPr>
        <w:t>Table 4</w:t>
      </w:r>
      <w:bookmarkEnd w:id="15"/>
    </w:p>
    <w:p w14:paraId="36D8D48B" w14:textId="3BC1987D" w:rsidR="00822B74" w:rsidRPr="00786AA5" w:rsidRDefault="00822B74" w:rsidP="000D10D0">
      <w:pPr>
        <w:pStyle w:val="Heading1"/>
        <w:spacing w:after="120"/>
        <w:ind w:right="1140"/>
        <w:jc w:val="both"/>
        <w:rPr>
          <w:rStyle w:val="SingleTxtGChar"/>
          <w:b/>
          <w:bCs/>
        </w:rPr>
      </w:pPr>
      <w:bookmarkStart w:id="16" w:name="_Toc384106324"/>
      <w:r w:rsidRPr="00074038">
        <w:rPr>
          <w:b/>
          <w:bCs/>
        </w:rPr>
        <w:t>Maximum allowed harm</w:t>
      </w:r>
      <w:r w:rsidRPr="00074038">
        <w:rPr>
          <w:b/>
        </w:rPr>
        <w:t>onics (input current &gt; 16 A and ≤ 75 A per phase) for</w:t>
      </w:r>
      <w:r w:rsidR="00656D56" w:rsidRPr="00074038">
        <w:rPr>
          <w:b/>
        </w:rPr>
        <w:t xml:space="preserve"> single phase or</w:t>
      </w:r>
      <w:r w:rsidRPr="00074038">
        <w:rPr>
          <w:b/>
        </w:rPr>
        <w:t xml:space="preserve"> other than balanced three-phase equipment</w:t>
      </w:r>
      <w:bookmarkEnd w:id="16"/>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35"/>
        <w:gridCol w:w="793"/>
        <w:gridCol w:w="710"/>
        <w:gridCol w:w="710"/>
        <w:gridCol w:w="710"/>
        <w:gridCol w:w="627"/>
        <w:gridCol w:w="627"/>
        <w:gridCol w:w="1060"/>
        <w:gridCol w:w="1198"/>
      </w:tblGrid>
      <w:tr w:rsidR="00822B74" w:rsidRPr="00786AA5" w14:paraId="6041BF84" w14:textId="77777777" w:rsidTr="00DD4027">
        <w:trPr>
          <w:tblHeader/>
        </w:trPr>
        <w:tc>
          <w:tcPr>
            <w:tcW w:w="926" w:type="dxa"/>
            <w:tcBorders>
              <w:bottom w:val="single" w:sz="12" w:space="0" w:color="auto"/>
            </w:tcBorders>
            <w:shd w:val="clear" w:color="auto" w:fill="auto"/>
            <w:vAlign w:val="bottom"/>
          </w:tcPr>
          <w:p w14:paraId="375E9DBB" w14:textId="77777777" w:rsidR="00822B74" w:rsidRPr="00786AA5" w:rsidRDefault="00822B74" w:rsidP="000D10D0">
            <w:pPr>
              <w:suppressAutoHyphens w:val="0"/>
              <w:spacing w:before="80" w:after="80" w:line="200" w:lineRule="exact"/>
              <w:ind w:left="113" w:right="113"/>
              <w:rPr>
                <w:bCs/>
                <w:i/>
                <w:sz w:val="16"/>
              </w:rPr>
            </w:pPr>
            <w:r w:rsidRPr="00786AA5">
              <w:rPr>
                <w:bCs/>
                <w:i/>
                <w:sz w:val="16"/>
                <w:szCs w:val="16"/>
              </w:rPr>
              <w:t>Minimum</w:t>
            </w:r>
            <w:r w:rsidRPr="00786AA5">
              <w:rPr>
                <w:bCs/>
                <w:i/>
                <w:sz w:val="16"/>
              </w:rPr>
              <w:t xml:space="preserve"> </w:t>
            </w:r>
            <w:r w:rsidRPr="00786AA5">
              <w:rPr>
                <w:bCs/>
                <w:i/>
                <w:sz w:val="16"/>
                <w:szCs w:val="16"/>
              </w:rPr>
              <w:t>R</w:t>
            </w:r>
            <w:r w:rsidRPr="00786AA5">
              <w:rPr>
                <w:bCs/>
                <w:i/>
                <w:sz w:val="16"/>
                <w:szCs w:val="16"/>
                <w:vertAlign w:val="subscript"/>
              </w:rPr>
              <w:t>s</w:t>
            </w:r>
            <w:r w:rsidRPr="00786AA5">
              <w:rPr>
                <w:bCs/>
                <w:i/>
                <w:sz w:val="16"/>
                <w:vertAlign w:val="subscript"/>
              </w:rPr>
              <w:t>ce</w:t>
            </w:r>
          </w:p>
        </w:tc>
        <w:tc>
          <w:tcPr>
            <w:tcW w:w="4140" w:type="dxa"/>
            <w:gridSpan w:val="6"/>
            <w:tcBorders>
              <w:bottom w:val="single" w:sz="12" w:space="0" w:color="auto"/>
            </w:tcBorders>
            <w:shd w:val="clear" w:color="auto" w:fill="auto"/>
            <w:vAlign w:val="bottom"/>
          </w:tcPr>
          <w:p w14:paraId="43D5E27B" w14:textId="77777777" w:rsidR="00822B74" w:rsidRPr="00786AA5" w:rsidRDefault="00822B74" w:rsidP="000D10D0">
            <w:pPr>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r w:rsidR="00446E68">
              <w:rPr>
                <w:bCs/>
                <w:i/>
                <w:sz w:val="16"/>
                <w:szCs w:val="16"/>
              </w:rPr>
              <w:br/>
            </w:r>
            <w:r w:rsidRPr="00786AA5">
              <w:rPr>
                <w:bCs/>
                <w:i/>
                <w:sz w:val="16"/>
                <w:szCs w:val="16"/>
              </w:rPr>
              <w:t>%</w:t>
            </w:r>
          </w:p>
        </w:tc>
        <w:tc>
          <w:tcPr>
            <w:tcW w:w="2238" w:type="dxa"/>
            <w:gridSpan w:val="2"/>
            <w:tcBorders>
              <w:bottom w:val="single" w:sz="12" w:space="0" w:color="auto"/>
            </w:tcBorders>
            <w:shd w:val="clear" w:color="auto" w:fill="auto"/>
            <w:vAlign w:val="bottom"/>
          </w:tcPr>
          <w:p w14:paraId="7F5E5076" w14:textId="77777777" w:rsidR="00822B74" w:rsidRPr="00786AA5" w:rsidRDefault="00822B74" w:rsidP="00446E68">
            <w:pPr>
              <w:suppressAutoHyphens w:val="0"/>
              <w:spacing w:before="80" w:after="80" w:line="200" w:lineRule="exact"/>
              <w:ind w:left="-6" w:right="-4"/>
              <w:jc w:val="right"/>
              <w:rPr>
                <w:bCs/>
                <w:i/>
                <w:sz w:val="16"/>
                <w:szCs w:val="16"/>
              </w:rPr>
            </w:pPr>
            <w:r w:rsidRPr="00786AA5">
              <w:rPr>
                <w:bCs/>
                <w:i/>
                <w:sz w:val="16"/>
                <w:szCs w:val="16"/>
              </w:rPr>
              <w:t>Max</w:t>
            </w:r>
            <w:r w:rsidR="00446E68">
              <w:rPr>
                <w:bCs/>
                <w:i/>
                <w:sz w:val="16"/>
                <w:szCs w:val="16"/>
              </w:rPr>
              <w:t>imum current harmonic ratio</w:t>
            </w:r>
            <w:r w:rsidR="00446E68">
              <w:rPr>
                <w:bCs/>
                <w:i/>
                <w:sz w:val="16"/>
                <w:szCs w:val="16"/>
              </w:rPr>
              <w:br/>
            </w:r>
            <w:r w:rsidRPr="00786AA5">
              <w:rPr>
                <w:bCs/>
                <w:i/>
                <w:sz w:val="16"/>
                <w:szCs w:val="16"/>
              </w:rPr>
              <w:t>%</w:t>
            </w:r>
          </w:p>
        </w:tc>
      </w:tr>
      <w:tr w:rsidR="00822B74" w:rsidRPr="00786AA5" w14:paraId="2B5B60D4" w14:textId="77777777" w:rsidTr="00DD4027">
        <w:tc>
          <w:tcPr>
            <w:tcW w:w="926" w:type="dxa"/>
            <w:tcBorders>
              <w:top w:val="single" w:sz="12" w:space="0" w:color="auto"/>
            </w:tcBorders>
            <w:shd w:val="clear" w:color="auto" w:fill="auto"/>
          </w:tcPr>
          <w:p w14:paraId="555D2682" w14:textId="77777777" w:rsidR="00822B74" w:rsidRPr="00786AA5" w:rsidRDefault="00822B74" w:rsidP="000D10D0">
            <w:pPr>
              <w:suppressAutoHyphens w:val="0"/>
              <w:spacing w:before="40" w:after="40" w:line="220" w:lineRule="exact"/>
              <w:ind w:left="113" w:right="113"/>
              <w:rPr>
                <w:sz w:val="18"/>
                <w:szCs w:val="18"/>
              </w:rPr>
            </w:pPr>
          </w:p>
        </w:tc>
        <w:tc>
          <w:tcPr>
            <w:tcW w:w="786" w:type="dxa"/>
            <w:tcBorders>
              <w:top w:val="single" w:sz="12" w:space="0" w:color="auto"/>
            </w:tcBorders>
            <w:shd w:val="clear" w:color="auto" w:fill="auto"/>
            <w:vAlign w:val="bottom"/>
          </w:tcPr>
          <w:p w14:paraId="719B373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3</w:t>
            </w:r>
          </w:p>
        </w:tc>
        <w:tc>
          <w:tcPr>
            <w:tcW w:w="704" w:type="dxa"/>
            <w:tcBorders>
              <w:top w:val="single" w:sz="12" w:space="0" w:color="auto"/>
            </w:tcBorders>
            <w:shd w:val="clear" w:color="auto" w:fill="auto"/>
            <w:vAlign w:val="bottom"/>
          </w:tcPr>
          <w:p w14:paraId="6AA252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04" w:type="dxa"/>
            <w:tcBorders>
              <w:top w:val="single" w:sz="12" w:space="0" w:color="auto"/>
            </w:tcBorders>
            <w:shd w:val="clear" w:color="auto" w:fill="auto"/>
            <w:vAlign w:val="bottom"/>
          </w:tcPr>
          <w:p w14:paraId="7032E6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04" w:type="dxa"/>
            <w:tcBorders>
              <w:top w:val="single" w:sz="12" w:space="0" w:color="auto"/>
            </w:tcBorders>
            <w:shd w:val="clear" w:color="auto" w:fill="auto"/>
            <w:vAlign w:val="bottom"/>
          </w:tcPr>
          <w:p w14:paraId="6BD059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9</w:t>
            </w:r>
          </w:p>
        </w:tc>
        <w:tc>
          <w:tcPr>
            <w:tcW w:w="621" w:type="dxa"/>
            <w:tcBorders>
              <w:top w:val="single" w:sz="12" w:space="0" w:color="auto"/>
            </w:tcBorders>
            <w:shd w:val="clear" w:color="auto" w:fill="auto"/>
            <w:vAlign w:val="bottom"/>
          </w:tcPr>
          <w:p w14:paraId="33007EE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621" w:type="dxa"/>
            <w:tcBorders>
              <w:top w:val="single" w:sz="12" w:space="0" w:color="auto"/>
            </w:tcBorders>
            <w:shd w:val="clear" w:color="auto" w:fill="auto"/>
            <w:vAlign w:val="bottom"/>
          </w:tcPr>
          <w:p w14:paraId="3510459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051" w:type="dxa"/>
            <w:tcBorders>
              <w:top w:val="single" w:sz="12" w:space="0" w:color="auto"/>
            </w:tcBorders>
            <w:shd w:val="clear" w:color="auto" w:fill="auto"/>
            <w:vAlign w:val="bottom"/>
          </w:tcPr>
          <w:p w14:paraId="4C4AB9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THD</w:t>
            </w:r>
          </w:p>
        </w:tc>
        <w:tc>
          <w:tcPr>
            <w:tcW w:w="1187" w:type="dxa"/>
            <w:tcBorders>
              <w:top w:val="single" w:sz="12" w:space="0" w:color="auto"/>
            </w:tcBorders>
            <w:shd w:val="clear" w:color="auto" w:fill="auto"/>
            <w:vAlign w:val="bottom"/>
          </w:tcPr>
          <w:p w14:paraId="69BA4E5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2EEF45B0" w14:textId="77777777" w:rsidTr="000D10D0">
        <w:tc>
          <w:tcPr>
            <w:tcW w:w="926" w:type="dxa"/>
            <w:shd w:val="clear" w:color="auto" w:fill="auto"/>
          </w:tcPr>
          <w:p w14:paraId="6B9E71F7"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33</w:t>
            </w:r>
          </w:p>
        </w:tc>
        <w:tc>
          <w:tcPr>
            <w:tcW w:w="786" w:type="dxa"/>
            <w:shd w:val="clear" w:color="auto" w:fill="auto"/>
            <w:vAlign w:val="bottom"/>
          </w:tcPr>
          <w:p w14:paraId="3886FF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21.6</w:t>
            </w:r>
          </w:p>
        </w:tc>
        <w:tc>
          <w:tcPr>
            <w:tcW w:w="704" w:type="dxa"/>
            <w:shd w:val="clear" w:color="auto" w:fill="auto"/>
            <w:vAlign w:val="bottom"/>
          </w:tcPr>
          <w:p w14:paraId="2E03B0C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10.7</w:t>
            </w:r>
          </w:p>
        </w:tc>
        <w:tc>
          <w:tcPr>
            <w:tcW w:w="704" w:type="dxa"/>
            <w:shd w:val="clear" w:color="auto" w:fill="auto"/>
            <w:vAlign w:val="bottom"/>
          </w:tcPr>
          <w:p w14:paraId="5EA1AA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7.2</w:t>
            </w:r>
          </w:p>
        </w:tc>
        <w:tc>
          <w:tcPr>
            <w:tcW w:w="704" w:type="dxa"/>
            <w:shd w:val="clear" w:color="auto" w:fill="auto"/>
            <w:vAlign w:val="bottom"/>
          </w:tcPr>
          <w:p w14:paraId="7B201CC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3.8</w:t>
            </w:r>
          </w:p>
        </w:tc>
        <w:tc>
          <w:tcPr>
            <w:tcW w:w="621" w:type="dxa"/>
            <w:shd w:val="clear" w:color="auto" w:fill="auto"/>
            <w:vAlign w:val="bottom"/>
          </w:tcPr>
          <w:p w14:paraId="19FDE64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3.1</w:t>
            </w:r>
          </w:p>
        </w:tc>
        <w:tc>
          <w:tcPr>
            <w:tcW w:w="621" w:type="dxa"/>
            <w:shd w:val="clear" w:color="auto" w:fill="auto"/>
            <w:vAlign w:val="bottom"/>
          </w:tcPr>
          <w:p w14:paraId="3C76EFC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w:t>
            </w:r>
          </w:p>
        </w:tc>
        <w:tc>
          <w:tcPr>
            <w:tcW w:w="1051" w:type="dxa"/>
            <w:shd w:val="clear" w:color="auto" w:fill="auto"/>
            <w:vAlign w:val="bottom"/>
          </w:tcPr>
          <w:p w14:paraId="39DA816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c>
          <w:tcPr>
            <w:tcW w:w="1187" w:type="dxa"/>
            <w:shd w:val="clear" w:color="auto" w:fill="auto"/>
            <w:vAlign w:val="bottom"/>
          </w:tcPr>
          <w:p w14:paraId="0EA36F3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r>
      <w:tr w:rsidR="00822B74" w:rsidRPr="00786AA5" w14:paraId="4605DB47" w14:textId="77777777" w:rsidTr="000D10D0">
        <w:tc>
          <w:tcPr>
            <w:tcW w:w="926" w:type="dxa"/>
            <w:shd w:val="clear" w:color="auto" w:fill="auto"/>
          </w:tcPr>
          <w:p w14:paraId="2C513234"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66</w:t>
            </w:r>
          </w:p>
        </w:tc>
        <w:tc>
          <w:tcPr>
            <w:tcW w:w="786" w:type="dxa"/>
            <w:shd w:val="clear" w:color="auto" w:fill="auto"/>
            <w:vAlign w:val="bottom"/>
          </w:tcPr>
          <w:p w14:paraId="41FFB06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shd w:val="clear" w:color="auto" w:fill="auto"/>
            <w:vAlign w:val="bottom"/>
          </w:tcPr>
          <w:p w14:paraId="091E81F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726D66F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704" w:type="dxa"/>
            <w:shd w:val="clear" w:color="auto" w:fill="auto"/>
            <w:vAlign w:val="bottom"/>
          </w:tcPr>
          <w:p w14:paraId="6A147B2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2EC49A0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621" w:type="dxa"/>
            <w:shd w:val="clear" w:color="auto" w:fill="auto"/>
            <w:vAlign w:val="bottom"/>
          </w:tcPr>
          <w:p w14:paraId="4754B2E3"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w:t>
            </w:r>
          </w:p>
        </w:tc>
        <w:tc>
          <w:tcPr>
            <w:tcW w:w="1051" w:type="dxa"/>
            <w:shd w:val="clear" w:color="auto" w:fill="auto"/>
            <w:vAlign w:val="bottom"/>
          </w:tcPr>
          <w:p w14:paraId="175F93D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c>
          <w:tcPr>
            <w:tcW w:w="1187" w:type="dxa"/>
            <w:shd w:val="clear" w:color="auto" w:fill="auto"/>
            <w:vAlign w:val="bottom"/>
          </w:tcPr>
          <w:p w14:paraId="48B7961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r>
      <w:tr w:rsidR="00822B74" w:rsidRPr="00786AA5" w14:paraId="495BF4BF" w14:textId="77777777" w:rsidTr="000D10D0">
        <w:tc>
          <w:tcPr>
            <w:tcW w:w="926" w:type="dxa"/>
            <w:shd w:val="clear" w:color="auto" w:fill="auto"/>
          </w:tcPr>
          <w:p w14:paraId="69BA1459"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120</w:t>
            </w:r>
          </w:p>
        </w:tc>
        <w:tc>
          <w:tcPr>
            <w:tcW w:w="786" w:type="dxa"/>
            <w:shd w:val="clear" w:color="auto" w:fill="auto"/>
            <w:vAlign w:val="bottom"/>
          </w:tcPr>
          <w:p w14:paraId="22AB873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27</w:t>
            </w:r>
          </w:p>
        </w:tc>
        <w:tc>
          <w:tcPr>
            <w:tcW w:w="704" w:type="dxa"/>
            <w:shd w:val="clear" w:color="auto" w:fill="auto"/>
            <w:vAlign w:val="bottom"/>
          </w:tcPr>
          <w:p w14:paraId="296EACC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shd w:val="clear" w:color="auto" w:fill="auto"/>
            <w:vAlign w:val="bottom"/>
          </w:tcPr>
          <w:p w14:paraId="15E84FA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704" w:type="dxa"/>
            <w:shd w:val="clear" w:color="auto" w:fill="auto"/>
            <w:vAlign w:val="bottom"/>
          </w:tcPr>
          <w:p w14:paraId="0C4473F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621" w:type="dxa"/>
            <w:shd w:val="clear" w:color="auto" w:fill="auto"/>
            <w:vAlign w:val="bottom"/>
          </w:tcPr>
          <w:p w14:paraId="39218A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56C533F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1051" w:type="dxa"/>
            <w:shd w:val="clear" w:color="auto" w:fill="auto"/>
            <w:vAlign w:val="bottom"/>
          </w:tcPr>
          <w:p w14:paraId="6667C7C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c>
          <w:tcPr>
            <w:tcW w:w="1187" w:type="dxa"/>
            <w:shd w:val="clear" w:color="auto" w:fill="auto"/>
            <w:vAlign w:val="bottom"/>
          </w:tcPr>
          <w:p w14:paraId="3667DB7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r>
      <w:tr w:rsidR="00822B74" w:rsidRPr="00786AA5" w14:paraId="6312BE19" w14:textId="77777777" w:rsidTr="000D10D0">
        <w:tc>
          <w:tcPr>
            <w:tcW w:w="926" w:type="dxa"/>
            <w:shd w:val="clear" w:color="auto" w:fill="auto"/>
          </w:tcPr>
          <w:p w14:paraId="67C90EEA"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250</w:t>
            </w:r>
          </w:p>
        </w:tc>
        <w:tc>
          <w:tcPr>
            <w:tcW w:w="786" w:type="dxa"/>
            <w:shd w:val="clear" w:color="auto" w:fill="auto"/>
            <w:vAlign w:val="bottom"/>
          </w:tcPr>
          <w:p w14:paraId="274E047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35</w:t>
            </w:r>
          </w:p>
        </w:tc>
        <w:tc>
          <w:tcPr>
            <w:tcW w:w="704" w:type="dxa"/>
            <w:shd w:val="clear" w:color="auto" w:fill="auto"/>
            <w:vAlign w:val="bottom"/>
          </w:tcPr>
          <w:p w14:paraId="770D504B"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20</w:t>
            </w:r>
          </w:p>
        </w:tc>
        <w:tc>
          <w:tcPr>
            <w:tcW w:w="704" w:type="dxa"/>
            <w:shd w:val="clear" w:color="auto" w:fill="auto"/>
            <w:vAlign w:val="bottom"/>
          </w:tcPr>
          <w:p w14:paraId="54CE470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0886D1A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9</w:t>
            </w:r>
          </w:p>
        </w:tc>
        <w:tc>
          <w:tcPr>
            <w:tcW w:w="621" w:type="dxa"/>
            <w:shd w:val="clear" w:color="auto" w:fill="auto"/>
            <w:vAlign w:val="bottom"/>
          </w:tcPr>
          <w:p w14:paraId="3725907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621" w:type="dxa"/>
            <w:shd w:val="clear" w:color="auto" w:fill="auto"/>
            <w:vAlign w:val="bottom"/>
          </w:tcPr>
          <w:p w14:paraId="37230F4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1051" w:type="dxa"/>
            <w:shd w:val="clear" w:color="auto" w:fill="auto"/>
            <w:vAlign w:val="bottom"/>
          </w:tcPr>
          <w:p w14:paraId="570EC50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c>
          <w:tcPr>
            <w:tcW w:w="1187" w:type="dxa"/>
            <w:shd w:val="clear" w:color="auto" w:fill="auto"/>
            <w:vAlign w:val="bottom"/>
          </w:tcPr>
          <w:p w14:paraId="6CAA79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r>
      <w:tr w:rsidR="00822B74" w:rsidRPr="00786AA5" w14:paraId="407B9B17" w14:textId="77777777" w:rsidTr="00DD4027">
        <w:tc>
          <w:tcPr>
            <w:tcW w:w="926" w:type="dxa"/>
            <w:tcBorders>
              <w:bottom w:val="single" w:sz="12" w:space="0" w:color="auto"/>
            </w:tcBorders>
            <w:shd w:val="clear" w:color="auto" w:fill="auto"/>
          </w:tcPr>
          <w:p w14:paraId="6113AD9B"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 350</w:t>
            </w:r>
          </w:p>
        </w:tc>
        <w:tc>
          <w:tcPr>
            <w:tcW w:w="786" w:type="dxa"/>
            <w:tcBorders>
              <w:bottom w:val="single" w:sz="12" w:space="0" w:color="auto"/>
            </w:tcBorders>
            <w:shd w:val="clear" w:color="auto" w:fill="auto"/>
            <w:vAlign w:val="bottom"/>
          </w:tcPr>
          <w:p w14:paraId="4AF7FC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41</w:t>
            </w:r>
          </w:p>
        </w:tc>
        <w:tc>
          <w:tcPr>
            <w:tcW w:w="704" w:type="dxa"/>
            <w:tcBorders>
              <w:bottom w:val="single" w:sz="12" w:space="0" w:color="auto"/>
            </w:tcBorders>
            <w:shd w:val="clear" w:color="auto" w:fill="auto"/>
            <w:vAlign w:val="bottom"/>
          </w:tcPr>
          <w:p w14:paraId="268DA2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tcBorders>
              <w:bottom w:val="single" w:sz="12" w:space="0" w:color="auto"/>
            </w:tcBorders>
            <w:shd w:val="clear" w:color="auto" w:fill="auto"/>
            <w:vAlign w:val="bottom"/>
          </w:tcPr>
          <w:p w14:paraId="22A91DF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tcBorders>
              <w:bottom w:val="single" w:sz="12" w:space="0" w:color="auto"/>
            </w:tcBorders>
            <w:shd w:val="clear" w:color="auto" w:fill="auto"/>
            <w:vAlign w:val="bottom"/>
          </w:tcPr>
          <w:p w14:paraId="4CEEE5B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12</w:t>
            </w:r>
          </w:p>
        </w:tc>
        <w:tc>
          <w:tcPr>
            <w:tcW w:w="621" w:type="dxa"/>
            <w:tcBorders>
              <w:bottom w:val="single" w:sz="12" w:space="0" w:color="auto"/>
            </w:tcBorders>
            <w:shd w:val="clear" w:color="auto" w:fill="auto"/>
            <w:vAlign w:val="bottom"/>
          </w:tcPr>
          <w:p w14:paraId="03EE9F2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621" w:type="dxa"/>
            <w:tcBorders>
              <w:bottom w:val="single" w:sz="12" w:space="0" w:color="auto"/>
            </w:tcBorders>
            <w:shd w:val="clear" w:color="auto" w:fill="auto"/>
            <w:vAlign w:val="bottom"/>
          </w:tcPr>
          <w:p w14:paraId="745C6B9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1051" w:type="dxa"/>
            <w:tcBorders>
              <w:bottom w:val="single" w:sz="12" w:space="0" w:color="auto"/>
            </w:tcBorders>
            <w:shd w:val="clear" w:color="auto" w:fill="auto"/>
            <w:vAlign w:val="bottom"/>
          </w:tcPr>
          <w:p w14:paraId="18976FB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c>
          <w:tcPr>
            <w:tcW w:w="1187" w:type="dxa"/>
            <w:tcBorders>
              <w:bottom w:val="single" w:sz="12" w:space="0" w:color="auto"/>
            </w:tcBorders>
            <w:shd w:val="clear" w:color="auto" w:fill="auto"/>
            <w:vAlign w:val="bottom"/>
          </w:tcPr>
          <w:p w14:paraId="04A4C73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r>
      <w:tr w:rsidR="00822B74" w:rsidRPr="00786AA5" w14:paraId="75BF81FA" w14:textId="77777777" w:rsidTr="00DD4027">
        <w:tc>
          <w:tcPr>
            <w:tcW w:w="7304" w:type="dxa"/>
            <w:gridSpan w:val="9"/>
            <w:tcBorders>
              <w:top w:val="single" w:sz="12" w:space="0" w:color="auto"/>
              <w:left w:val="nil"/>
              <w:bottom w:val="nil"/>
              <w:right w:val="nil"/>
            </w:tcBorders>
            <w:shd w:val="clear" w:color="auto" w:fill="auto"/>
          </w:tcPr>
          <w:p w14:paraId="60F9A2D6" w14:textId="77777777" w:rsidR="00822B74" w:rsidRPr="00786AA5" w:rsidRDefault="00822B74" w:rsidP="00EE5681">
            <w:pPr>
              <w:suppressAutoHyphens w:val="0"/>
              <w:spacing w:before="60" w:after="40" w:line="220" w:lineRule="exact"/>
              <w:ind w:left="113" w:right="113"/>
              <w:rPr>
                <w:spacing w:val="2"/>
                <w:sz w:val="18"/>
                <w:szCs w:val="18"/>
              </w:rPr>
            </w:pPr>
            <w:r w:rsidRPr="00786AA5">
              <w:rPr>
                <w:spacing w:val="2"/>
                <w:sz w:val="18"/>
                <w:szCs w:val="18"/>
              </w:rPr>
              <w:t xml:space="preserve">Relative values of even harmonics lower or equal to 12 shall be lower than 16/n %. Even harmonics greater than 12 are taken into account in the </w:t>
            </w:r>
            <w:r w:rsidR="00032EB4" w:rsidRPr="00786AA5">
              <w:rPr>
                <w:spacing w:val="2"/>
                <w:sz w:val="18"/>
                <w:szCs w:val="18"/>
              </w:rPr>
              <w:t>Total Harmonic Distorsion (</w:t>
            </w:r>
            <w:r w:rsidRPr="00786AA5">
              <w:rPr>
                <w:spacing w:val="2"/>
                <w:sz w:val="18"/>
                <w:szCs w:val="18"/>
              </w:rPr>
              <w:t>THD</w:t>
            </w:r>
            <w:r w:rsidR="00032EB4" w:rsidRPr="00786AA5">
              <w:rPr>
                <w:spacing w:val="2"/>
                <w:sz w:val="18"/>
                <w:szCs w:val="18"/>
              </w:rPr>
              <w:t>)</w:t>
            </w:r>
            <w:r w:rsidRPr="00786AA5">
              <w:rPr>
                <w:spacing w:val="2"/>
                <w:sz w:val="18"/>
                <w:szCs w:val="18"/>
              </w:rPr>
              <w:t xml:space="preserve"> and </w:t>
            </w:r>
            <w:r w:rsidR="00032EB4" w:rsidRPr="00786AA5">
              <w:rPr>
                <w:spacing w:val="2"/>
                <w:sz w:val="18"/>
                <w:szCs w:val="18"/>
              </w:rPr>
              <w:t xml:space="preserve">Partial </w:t>
            </w:r>
            <w:r w:rsidR="00400AB1" w:rsidRPr="00786AA5">
              <w:rPr>
                <w:spacing w:val="2"/>
                <w:sz w:val="18"/>
                <w:szCs w:val="18"/>
              </w:rPr>
              <w:t>Weighted</w:t>
            </w:r>
            <w:r w:rsidR="00032EB4" w:rsidRPr="00786AA5">
              <w:rPr>
                <w:spacing w:val="2"/>
                <w:sz w:val="18"/>
                <w:szCs w:val="18"/>
              </w:rPr>
              <w:t xml:space="preserve"> Harmonic Distorsion (</w:t>
            </w:r>
            <w:r w:rsidRPr="00786AA5">
              <w:rPr>
                <w:spacing w:val="2"/>
                <w:sz w:val="18"/>
                <w:szCs w:val="18"/>
              </w:rPr>
              <w:t>PWHD</w:t>
            </w:r>
            <w:r w:rsidR="00032EB4" w:rsidRPr="00786AA5">
              <w:rPr>
                <w:spacing w:val="2"/>
                <w:sz w:val="18"/>
                <w:szCs w:val="18"/>
              </w:rPr>
              <w:t>)</w:t>
            </w:r>
            <w:r w:rsidRPr="00786AA5">
              <w:rPr>
                <w:spacing w:val="2"/>
                <w:sz w:val="18"/>
                <w:szCs w:val="18"/>
              </w:rPr>
              <w:t xml:space="preserve"> the same way than odd harmonics.</w:t>
            </w:r>
          </w:p>
          <w:p w14:paraId="63E8D1A5" w14:textId="77777777" w:rsidR="00822B74" w:rsidRPr="00786AA5" w:rsidRDefault="00822B74" w:rsidP="000D10D0">
            <w:pPr>
              <w:suppressAutoHyphens w:val="0"/>
              <w:spacing w:before="40" w:after="40" w:line="220" w:lineRule="exact"/>
              <w:ind w:left="113" w:right="113"/>
              <w:rPr>
                <w:sz w:val="18"/>
                <w:szCs w:val="18"/>
              </w:rPr>
            </w:pPr>
            <w:r w:rsidRPr="00786AA5">
              <w:rPr>
                <w:spacing w:val="2"/>
                <w:sz w:val="18"/>
                <w:szCs w:val="18"/>
              </w:rPr>
              <w:t xml:space="preserve">Linear interpolation between successive values of </w:t>
            </w:r>
            <w:r w:rsidR="00032EB4" w:rsidRPr="00786AA5">
              <w:rPr>
                <w:spacing w:val="2"/>
                <w:sz w:val="18"/>
                <w:szCs w:val="18"/>
              </w:rPr>
              <w:t>Short Circuit Ratio of an Equipment (</w:t>
            </w:r>
            <w:r w:rsidRPr="00786AA5">
              <w:rPr>
                <w:spacing w:val="2"/>
                <w:sz w:val="18"/>
                <w:szCs w:val="18"/>
              </w:rPr>
              <w:t>R</w:t>
            </w:r>
            <w:r w:rsidRPr="00786AA5">
              <w:rPr>
                <w:spacing w:val="2"/>
                <w:sz w:val="18"/>
                <w:szCs w:val="18"/>
                <w:vertAlign w:val="subscript"/>
              </w:rPr>
              <w:t>sce</w:t>
            </w:r>
            <w:r w:rsidR="00032EB4" w:rsidRPr="00786AA5">
              <w:rPr>
                <w:spacing w:val="2"/>
                <w:sz w:val="18"/>
                <w:szCs w:val="18"/>
              </w:rPr>
              <w:t>)</w:t>
            </w:r>
            <w:r w:rsidRPr="00786AA5">
              <w:rPr>
                <w:spacing w:val="2"/>
                <w:sz w:val="18"/>
                <w:szCs w:val="18"/>
                <w:vertAlign w:val="subscript"/>
              </w:rPr>
              <w:t xml:space="preserve"> </w:t>
            </w:r>
            <w:r w:rsidRPr="00786AA5">
              <w:rPr>
                <w:spacing w:val="2"/>
                <w:sz w:val="18"/>
                <w:szCs w:val="18"/>
              </w:rPr>
              <w:t>is authorized.</w:t>
            </w:r>
          </w:p>
        </w:tc>
      </w:tr>
    </w:tbl>
    <w:p w14:paraId="4EEA4842" w14:textId="77777777" w:rsidR="00822B74" w:rsidRPr="00786AA5" w:rsidRDefault="00822B74" w:rsidP="00EE5681">
      <w:pPr>
        <w:pStyle w:val="Heading1"/>
        <w:keepNext/>
        <w:keepLines/>
        <w:spacing w:before="120"/>
        <w:ind w:right="1134"/>
        <w:jc w:val="both"/>
        <w:rPr>
          <w:bCs/>
        </w:rPr>
      </w:pPr>
      <w:bookmarkStart w:id="17" w:name="_Toc384106325"/>
      <w:r w:rsidRPr="00786AA5">
        <w:rPr>
          <w:bCs/>
        </w:rPr>
        <w:t>Table 5</w:t>
      </w:r>
      <w:bookmarkEnd w:id="17"/>
    </w:p>
    <w:p w14:paraId="0CE2F04F" w14:textId="77777777" w:rsidR="00822B74" w:rsidRPr="00786AA5" w:rsidRDefault="00822B74" w:rsidP="005C662E">
      <w:pPr>
        <w:pStyle w:val="Heading1"/>
        <w:keepNext/>
        <w:keepLines/>
        <w:spacing w:after="120"/>
        <w:ind w:right="1140"/>
        <w:jc w:val="both"/>
        <w:rPr>
          <w:b/>
          <w:bCs/>
        </w:rPr>
      </w:pPr>
      <w:bookmarkStart w:id="18" w:name="_Toc384106326"/>
      <w:r w:rsidRPr="00786AA5">
        <w:rPr>
          <w:b/>
        </w:rPr>
        <w:t>Maximum allowed harmonics (input current &gt; 16 A and ≤ 75 A per phase) for balanced three-phase equipment</w:t>
      </w:r>
      <w:bookmarkEnd w:id="18"/>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51"/>
        <w:gridCol w:w="770"/>
        <w:gridCol w:w="759"/>
        <w:gridCol w:w="789"/>
        <w:gridCol w:w="770"/>
        <w:gridCol w:w="1418"/>
        <w:gridCol w:w="1413"/>
      </w:tblGrid>
      <w:tr w:rsidR="00822B74" w:rsidRPr="00786AA5" w14:paraId="4AA1ACDB" w14:textId="77777777" w:rsidTr="00445BBA">
        <w:trPr>
          <w:tblHeader/>
        </w:trPr>
        <w:tc>
          <w:tcPr>
            <w:tcW w:w="1451" w:type="dxa"/>
            <w:tcBorders>
              <w:bottom w:val="single" w:sz="12" w:space="0" w:color="auto"/>
            </w:tcBorders>
            <w:shd w:val="clear" w:color="auto" w:fill="auto"/>
            <w:vAlign w:val="bottom"/>
          </w:tcPr>
          <w:p w14:paraId="7929C27D" w14:textId="77777777" w:rsidR="00822B74" w:rsidRPr="00786AA5" w:rsidRDefault="00822B74" w:rsidP="005C662E">
            <w:pPr>
              <w:keepNext/>
              <w:keepLines/>
              <w:suppressAutoHyphens w:val="0"/>
              <w:spacing w:before="80" w:after="80" w:line="200" w:lineRule="exact"/>
              <w:ind w:left="113" w:right="113"/>
              <w:rPr>
                <w:bCs/>
                <w:i/>
                <w:sz w:val="16"/>
                <w:szCs w:val="16"/>
              </w:rPr>
            </w:pPr>
            <w:r w:rsidRPr="00786AA5">
              <w:rPr>
                <w:bCs/>
                <w:i/>
                <w:sz w:val="16"/>
                <w:szCs w:val="16"/>
              </w:rPr>
              <w:t>Minimum R</w:t>
            </w:r>
            <w:r w:rsidRPr="00786AA5">
              <w:rPr>
                <w:bCs/>
                <w:i/>
                <w:sz w:val="16"/>
                <w:szCs w:val="16"/>
                <w:vertAlign w:val="subscript"/>
              </w:rPr>
              <w:t>sce</w:t>
            </w:r>
          </w:p>
        </w:tc>
        <w:tc>
          <w:tcPr>
            <w:tcW w:w="3088" w:type="dxa"/>
            <w:gridSpan w:val="4"/>
            <w:tcBorders>
              <w:bottom w:val="single" w:sz="12" w:space="0" w:color="auto"/>
            </w:tcBorders>
            <w:shd w:val="clear" w:color="auto" w:fill="auto"/>
            <w:vAlign w:val="bottom"/>
          </w:tcPr>
          <w:p w14:paraId="521733AA"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r w:rsidR="00445BBA">
              <w:rPr>
                <w:bCs/>
                <w:i/>
                <w:sz w:val="16"/>
                <w:szCs w:val="16"/>
              </w:rPr>
              <w:br/>
            </w:r>
            <w:r w:rsidRPr="00786AA5">
              <w:rPr>
                <w:bCs/>
                <w:i/>
                <w:sz w:val="16"/>
                <w:szCs w:val="16"/>
              </w:rPr>
              <w:t>%</w:t>
            </w:r>
          </w:p>
        </w:tc>
        <w:tc>
          <w:tcPr>
            <w:tcW w:w="2831" w:type="dxa"/>
            <w:gridSpan w:val="2"/>
            <w:tcBorders>
              <w:bottom w:val="single" w:sz="12" w:space="0" w:color="auto"/>
            </w:tcBorders>
            <w:shd w:val="clear" w:color="auto" w:fill="auto"/>
            <w:vAlign w:val="bottom"/>
          </w:tcPr>
          <w:p w14:paraId="5F25DD25"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 xml:space="preserve">Maximum current harmonic ratio </w:t>
            </w:r>
            <w:r w:rsidR="00445BBA">
              <w:rPr>
                <w:bCs/>
                <w:i/>
                <w:sz w:val="16"/>
                <w:szCs w:val="16"/>
              </w:rPr>
              <w:br/>
            </w:r>
            <w:r w:rsidRPr="00786AA5">
              <w:rPr>
                <w:bCs/>
                <w:i/>
                <w:sz w:val="16"/>
                <w:szCs w:val="16"/>
              </w:rPr>
              <w:t>%</w:t>
            </w:r>
          </w:p>
        </w:tc>
      </w:tr>
      <w:tr w:rsidR="00822B74" w:rsidRPr="00786AA5" w14:paraId="48E9118C" w14:textId="77777777" w:rsidTr="00445BBA">
        <w:tc>
          <w:tcPr>
            <w:tcW w:w="1451" w:type="dxa"/>
            <w:tcBorders>
              <w:top w:val="single" w:sz="12" w:space="0" w:color="auto"/>
            </w:tcBorders>
            <w:shd w:val="clear" w:color="auto" w:fill="auto"/>
          </w:tcPr>
          <w:p w14:paraId="37713449" w14:textId="77777777" w:rsidR="00822B74" w:rsidRPr="00786AA5" w:rsidRDefault="00822B74" w:rsidP="005C662E">
            <w:pPr>
              <w:keepNext/>
              <w:keepLines/>
              <w:suppressAutoHyphens w:val="0"/>
              <w:spacing w:before="40" w:after="40" w:line="220" w:lineRule="exact"/>
              <w:ind w:left="113" w:right="113"/>
              <w:rPr>
                <w:sz w:val="18"/>
                <w:szCs w:val="18"/>
              </w:rPr>
            </w:pPr>
          </w:p>
        </w:tc>
        <w:tc>
          <w:tcPr>
            <w:tcW w:w="770" w:type="dxa"/>
            <w:tcBorders>
              <w:top w:val="single" w:sz="12" w:space="0" w:color="auto"/>
            </w:tcBorders>
            <w:shd w:val="clear" w:color="auto" w:fill="auto"/>
            <w:vAlign w:val="bottom"/>
          </w:tcPr>
          <w:p w14:paraId="0CEFAF7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59" w:type="dxa"/>
            <w:tcBorders>
              <w:top w:val="single" w:sz="12" w:space="0" w:color="auto"/>
            </w:tcBorders>
            <w:shd w:val="clear" w:color="auto" w:fill="auto"/>
            <w:vAlign w:val="bottom"/>
          </w:tcPr>
          <w:p w14:paraId="622BEF27"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89" w:type="dxa"/>
            <w:tcBorders>
              <w:top w:val="single" w:sz="12" w:space="0" w:color="auto"/>
            </w:tcBorders>
            <w:shd w:val="clear" w:color="auto" w:fill="auto"/>
            <w:vAlign w:val="bottom"/>
          </w:tcPr>
          <w:p w14:paraId="4A82937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70" w:type="dxa"/>
            <w:tcBorders>
              <w:top w:val="single" w:sz="12" w:space="0" w:color="auto"/>
            </w:tcBorders>
            <w:shd w:val="clear" w:color="auto" w:fill="auto"/>
            <w:vAlign w:val="bottom"/>
          </w:tcPr>
          <w:p w14:paraId="0E603671"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418" w:type="dxa"/>
            <w:tcBorders>
              <w:top w:val="single" w:sz="12" w:space="0" w:color="auto"/>
            </w:tcBorders>
            <w:shd w:val="clear" w:color="auto" w:fill="auto"/>
            <w:vAlign w:val="bottom"/>
          </w:tcPr>
          <w:p w14:paraId="1C154A5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THD</w:t>
            </w:r>
          </w:p>
        </w:tc>
        <w:tc>
          <w:tcPr>
            <w:tcW w:w="1413" w:type="dxa"/>
            <w:tcBorders>
              <w:top w:val="single" w:sz="12" w:space="0" w:color="auto"/>
            </w:tcBorders>
            <w:shd w:val="clear" w:color="auto" w:fill="auto"/>
            <w:vAlign w:val="bottom"/>
          </w:tcPr>
          <w:p w14:paraId="77D1DBC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PWHD</w:t>
            </w:r>
          </w:p>
        </w:tc>
      </w:tr>
      <w:tr w:rsidR="00822B74" w:rsidRPr="00786AA5" w14:paraId="74AA6162" w14:textId="77777777" w:rsidTr="00445BBA">
        <w:tc>
          <w:tcPr>
            <w:tcW w:w="1451" w:type="dxa"/>
            <w:shd w:val="clear" w:color="auto" w:fill="auto"/>
          </w:tcPr>
          <w:p w14:paraId="305300CD"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33</w:t>
            </w:r>
          </w:p>
        </w:tc>
        <w:tc>
          <w:tcPr>
            <w:tcW w:w="770" w:type="dxa"/>
            <w:shd w:val="clear" w:color="auto" w:fill="auto"/>
            <w:vAlign w:val="bottom"/>
          </w:tcPr>
          <w:p w14:paraId="7B52833F"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10.7</w:t>
            </w:r>
          </w:p>
        </w:tc>
        <w:tc>
          <w:tcPr>
            <w:tcW w:w="759" w:type="dxa"/>
            <w:shd w:val="clear" w:color="auto" w:fill="auto"/>
            <w:vAlign w:val="bottom"/>
          </w:tcPr>
          <w:p w14:paraId="278212BB"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7.2</w:t>
            </w:r>
          </w:p>
        </w:tc>
        <w:tc>
          <w:tcPr>
            <w:tcW w:w="789" w:type="dxa"/>
            <w:shd w:val="clear" w:color="auto" w:fill="auto"/>
            <w:vAlign w:val="bottom"/>
          </w:tcPr>
          <w:p w14:paraId="441559BD"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3.1</w:t>
            </w:r>
          </w:p>
        </w:tc>
        <w:tc>
          <w:tcPr>
            <w:tcW w:w="770" w:type="dxa"/>
            <w:shd w:val="clear" w:color="auto" w:fill="auto"/>
            <w:vAlign w:val="bottom"/>
          </w:tcPr>
          <w:p w14:paraId="02207E4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w:t>
            </w:r>
          </w:p>
        </w:tc>
        <w:tc>
          <w:tcPr>
            <w:tcW w:w="1418" w:type="dxa"/>
            <w:shd w:val="clear" w:color="auto" w:fill="auto"/>
            <w:vAlign w:val="bottom"/>
          </w:tcPr>
          <w:p w14:paraId="339942B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13</w:t>
            </w:r>
          </w:p>
        </w:tc>
        <w:tc>
          <w:tcPr>
            <w:tcW w:w="1413" w:type="dxa"/>
            <w:shd w:val="clear" w:color="auto" w:fill="auto"/>
            <w:vAlign w:val="bottom"/>
          </w:tcPr>
          <w:p w14:paraId="19A1F11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22</w:t>
            </w:r>
          </w:p>
        </w:tc>
      </w:tr>
      <w:tr w:rsidR="00822B74" w:rsidRPr="00786AA5" w14:paraId="53F9D62A" w14:textId="77777777" w:rsidTr="00445BBA">
        <w:tc>
          <w:tcPr>
            <w:tcW w:w="1451" w:type="dxa"/>
            <w:shd w:val="clear" w:color="auto" w:fill="auto"/>
          </w:tcPr>
          <w:p w14:paraId="4766D3A1"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66</w:t>
            </w:r>
          </w:p>
        </w:tc>
        <w:tc>
          <w:tcPr>
            <w:tcW w:w="770" w:type="dxa"/>
            <w:shd w:val="clear" w:color="auto" w:fill="auto"/>
            <w:vAlign w:val="bottom"/>
          </w:tcPr>
          <w:p w14:paraId="4ED1980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14</w:t>
            </w:r>
          </w:p>
        </w:tc>
        <w:tc>
          <w:tcPr>
            <w:tcW w:w="759" w:type="dxa"/>
            <w:shd w:val="clear" w:color="auto" w:fill="auto"/>
            <w:vAlign w:val="bottom"/>
          </w:tcPr>
          <w:p w14:paraId="59C2753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9</w:t>
            </w:r>
          </w:p>
        </w:tc>
        <w:tc>
          <w:tcPr>
            <w:tcW w:w="789" w:type="dxa"/>
            <w:shd w:val="clear" w:color="auto" w:fill="auto"/>
            <w:vAlign w:val="bottom"/>
          </w:tcPr>
          <w:p w14:paraId="1417F16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5</w:t>
            </w:r>
          </w:p>
        </w:tc>
        <w:tc>
          <w:tcPr>
            <w:tcW w:w="770" w:type="dxa"/>
            <w:shd w:val="clear" w:color="auto" w:fill="auto"/>
            <w:vAlign w:val="bottom"/>
          </w:tcPr>
          <w:p w14:paraId="7594291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w:t>
            </w:r>
          </w:p>
        </w:tc>
        <w:tc>
          <w:tcPr>
            <w:tcW w:w="1418" w:type="dxa"/>
            <w:shd w:val="clear" w:color="auto" w:fill="auto"/>
            <w:vAlign w:val="bottom"/>
          </w:tcPr>
          <w:p w14:paraId="4FF97E8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16</w:t>
            </w:r>
          </w:p>
        </w:tc>
        <w:tc>
          <w:tcPr>
            <w:tcW w:w="1413" w:type="dxa"/>
            <w:shd w:val="clear" w:color="auto" w:fill="auto"/>
            <w:vAlign w:val="bottom"/>
          </w:tcPr>
          <w:p w14:paraId="3177977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25</w:t>
            </w:r>
          </w:p>
        </w:tc>
      </w:tr>
      <w:tr w:rsidR="00822B74" w:rsidRPr="00786AA5" w14:paraId="58B3E94E" w14:textId="77777777" w:rsidTr="00445BBA">
        <w:tc>
          <w:tcPr>
            <w:tcW w:w="1451" w:type="dxa"/>
            <w:shd w:val="clear" w:color="auto" w:fill="auto"/>
          </w:tcPr>
          <w:p w14:paraId="3299FCB9"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120</w:t>
            </w:r>
          </w:p>
        </w:tc>
        <w:tc>
          <w:tcPr>
            <w:tcW w:w="770" w:type="dxa"/>
            <w:shd w:val="clear" w:color="auto" w:fill="auto"/>
            <w:vAlign w:val="bottom"/>
          </w:tcPr>
          <w:p w14:paraId="58811B8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19</w:t>
            </w:r>
          </w:p>
        </w:tc>
        <w:tc>
          <w:tcPr>
            <w:tcW w:w="759" w:type="dxa"/>
            <w:shd w:val="clear" w:color="auto" w:fill="auto"/>
            <w:vAlign w:val="bottom"/>
          </w:tcPr>
          <w:p w14:paraId="6C09C71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89" w:type="dxa"/>
            <w:shd w:val="clear" w:color="auto" w:fill="auto"/>
            <w:vAlign w:val="bottom"/>
          </w:tcPr>
          <w:p w14:paraId="4E28586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770" w:type="dxa"/>
            <w:shd w:val="clear" w:color="auto" w:fill="auto"/>
            <w:vAlign w:val="bottom"/>
          </w:tcPr>
          <w:p w14:paraId="7CD57D7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w:t>
            </w:r>
          </w:p>
        </w:tc>
        <w:tc>
          <w:tcPr>
            <w:tcW w:w="1418" w:type="dxa"/>
            <w:shd w:val="clear" w:color="auto" w:fill="auto"/>
            <w:vAlign w:val="bottom"/>
          </w:tcPr>
          <w:p w14:paraId="253AB0E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c>
          <w:tcPr>
            <w:tcW w:w="1413" w:type="dxa"/>
            <w:shd w:val="clear" w:color="auto" w:fill="auto"/>
            <w:vAlign w:val="bottom"/>
          </w:tcPr>
          <w:p w14:paraId="57A10E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28</w:t>
            </w:r>
          </w:p>
        </w:tc>
      </w:tr>
      <w:tr w:rsidR="00822B74" w:rsidRPr="00786AA5" w14:paraId="4EEF17B6" w14:textId="77777777" w:rsidTr="00445BBA">
        <w:tc>
          <w:tcPr>
            <w:tcW w:w="1451" w:type="dxa"/>
            <w:shd w:val="clear" w:color="auto" w:fill="auto"/>
          </w:tcPr>
          <w:p w14:paraId="090A3087"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250</w:t>
            </w:r>
          </w:p>
        </w:tc>
        <w:tc>
          <w:tcPr>
            <w:tcW w:w="770" w:type="dxa"/>
            <w:shd w:val="clear" w:color="auto" w:fill="auto"/>
            <w:vAlign w:val="bottom"/>
          </w:tcPr>
          <w:p w14:paraId="66F460B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9" w:type="dxa"/>
            <w:shd w:val="clear" w:color="auto" w:fill="auto"/>
            <w:vAlign w:val="bottom"/>
          </w:tcPr>
          <w:p w14:paraId="482E423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20</w:t>
            </w:r>
          </w:p>
        </w:tc>
        <w:tc>
          <w:tcPr>
            <w:tcW w:w="789" w:type="dxa"/>
            <w:shd w:val="clear" w:color="auto" w:fill="auto"/>
            <w:vAlign w:val="bottom"/>
          </w:tcPr>
          <w:p w14:paraId="31AFF32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70" w:type="dxa"/>
            <w:shd w:val="clear" w:color="auto" w:fill="auto"/>
            <w:vAlign w:val="bottom"/>
          </w:tcPr>
          <w:p w14:paraId="460F1214"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1418" w:type="dxa"/>
            <w:shd w:val="clear" w:color="auto" w:fill="auto"/>
            <w:vAlign w:val="bottom"/>
          </w:tcPr>
          <w:p w14:paraId="4B3561F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37</w:t>
            </w:r>
          </w:p>
        </w:tc>
        <w:tc>
          <w:tcPr>
            <w:tcW w:w="1413" w:type="dxa"/>
            <w:shd w:val="clear" w:color="auto" w:fill="auto"/>
            <w:vAlign w:val="bottom"/>
          </w:tcPr>
          <w:p w14:paraId="59FCB66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38</w:t>
            </w:r>
          </w:p>
        </w:tc>
      </w:tr>
      <w:tr w:rsidR="00822B74" w:rsidRPr="00786AA5" w14:paraId="3BA15AD2" w14:textId="77777777" w:rsidTr="00445BBA">
        <w:tc>
          <w:tcPr>
            <w:tcW w:w="1451" w:type="dxa"/>
            <w:tcBorders>
              <w:bottom w:val="single" w:sz="12" w:space="0" w:color="auto"/>
            </w:tcBorders>
            <w:shd w:val="clear" w:color="auto" w:fill="auto"/>
          </w:tcPr>
          <w:p w14:paraId="456D9016"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350</w:t>
            </w:r>
          </w:p>
        </w:tc>
        <w:tc>
          <w:tcPr>
            <w:tcW w:w="770" w:type="dxa"/>
            <w:tcBorders>
              <w:bottom w:val="single" w:sz="12" w:space="0" w:color="auto"/>
            </w:tcBorders>
            <w:shd w:val="clear" w:color="auto" w:fill="auto"/>
            <w:vAlign w:val="bottom"/>
          </w:tcPr>
          <w:p w14:paraId="173D763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759" w:type="dxa"/>
            <w:tcBorders>
              <w:bottom w:val="single" w:sz="12" w:space="0" w:color="auto"/>
            </w:tcBorders>
            <w:shd w:val="clear" w:color="auto" w:fill="auto"/>
            <w:vAlign w:val="bottom"/>
          </w:tcPr>
          <w:p w14:paraId="2BEC9D68"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89" w:type="dxa"/>
            <w:tcBorders>
              <w:bottom w:val="single" w:sz="12" w:space="0" w:color="auto"/>
            </w:tcBorders>
            <w:shd w:val="clear" w:color="auto" w:fill="auto"/>
            <w:vAlign w:val="bottom"/>
          </w:tcPr>
          <w:p w14:paraId="2F5F639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70" w:type="dxa"/>
            <w:tcBorders>
              <w:bottom w:val="single" w:sz="12" w:space="0" w:color="auto"/>
            </w:tcBorders>
            <w:shd w:val="clear" w:color="auto" w:fill="auto"/>
            <w:vAlign w:val="bottom"/>
          </w:tcPr>
          <w:p w14:paraId="797B81C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418" w:type="dxa"/>
            <w:tcBorders>
              <w:bottom w:val="single" w:sz="12" w:space="0" w:color="auto"/>
            </w:tcBorders>
            <w:shd w:val="clear" w:color="auto" w:fill="auto"/>
            <w:vAlign w:val="bottom"/>
          </w:tcPr>
          <w:p w14:paraId="122E69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413" w:type="dxa"/>
            <w:tcBorders>
              <w:bottom w:val="single" w:sz="12" w:space="0" w:color="auto"/>
            </w:tcBorders>
            <w:shd w:val="clear" w:color="auto" w:fill="auto"/>
            <w:vAlign w:val="bottom"/>
          </w:tcPr>
          <w:p w14:paraId="198FC5B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1549540F" w14:textId="77777777" w:rsidTr="00445BBA">
        <w:tc>
          <w:tcPr>
            <w:tcW w:w="7370" w:type="dxa"/>
            <w:gridSpan w:val="7"/>
            <w:tcBorders>
              <w:top w:val="single" w:sz="12" w:space="0" w:color="auto"/>
              <w:left w:val="nil"/>
              <w:bottom w:val="nil"/>
              <w:right w:val="nil"/>
            </w:tcBorders>
            <w:shd w:val="clear" w:color="auto" w:fill="auto"/>
          </w:tcPr>
          <w:p w14:paraId="3825F37F" w14:textId="77777777" w:rsidR="00822B74" w:rsidRPr="00786AA5" w:rsidRDefault="00822B74" w:rsidP="00F16B83">
            <w:pPr>
              <w:suppressAutoHyphens w:val="0"/>
              <w:spacing w:before="60" w:line="220" w:lineRule="exact"/>
              <w:ind w:left="113" w:right="113"/>
              <w:rPr>
                <w:sz w:val="18"/>
                <w:szCs w:val="18"/>
              </w:rPr>
            </w:pPr>
            <w:r w:rsidRPr="00786AA5">
              <w:rPr>
                <w:sz w:val="18"/>
                <w:szCs w:val="18"/>
              </w:rPr>
              <w:t>Relative values of even harmonics lower or equal to 12 shall be lower than 16/n %. Even harmonics greater than 12 are taken into account in the THD and PWHD the same way than odd harmonics.</w:t>
            </w:r>
          </w:p>
          <w:p w14:paraId="22FB145F" w14:textId="77777777" w:rsidR="00822B74" w:rsidRPr="00786AA5" w:rsidRDefault="00822B74" w:rsidP="00F16B83">
            <w:pPr>
              <w:suppressAutoHyphens w:val="0"/>
              <w:spacing w:after="40" w:line="220" w:lineRule="exact"/>
              <w:ind w:left="113" w:right="113"/>
              <w:rPr>
                <w:sz w:val="18"/>
                <w:szCs w:val="18"/>
              </w:rPr>
            </w:pPr>
            <w:r w:rsidRPr="00786AA5">
              <w:rPr>
                <w:sz w:val="18"/>
                <w:szCs w:val="18"/>
              </w:rPr>
              <w:t>Linear interpolation between successive values of R</w:t>
            </w:r>
            <w:r w:rsidRPr="00786AA5">
              <w:rPr>
                <w:sz w:val="18"/>
                <w:szCs w:val="18"/>
                <w:vertAlign w:val="subscript"/>
              </w:rPr>
              <w:t xml:space="preserve">sce </w:t>
            </w:r>
            <w:r w:rsidRPr="00786AA5">
              <w:rPr>
                <w:sz w:val="18"/>
                <w:szCs w:val="18"/>
              </w:rPr>
              <w:t>is authorized.</w:t>
            </w:r>
          </w:p>
        </w:tc>
      </w:tr>
    </w:tbl>
    <w:p w14:paraId="392A8B3B" w14:textId="77777777" w:rsidR="00822B74" w:rsidRPr="00786AA5" w:rsidRDefault="00822B74" w:rsidP="00F16B83">
      <w:pPr>
        <w:pStyle w:val="Heading1"/>
        <w:spacing w:before="120"/>
        <w:ind w:right="1140"/>
        <w:jc w:val="both"/>
        <w:rPr>
          <w:bCs/>
        </w:rPr>
      </w:pPr>
      <w:bookmarkStart w:id="19" w:name="_Toc384106327"/>
      <w:r w:rsidRPr="00786AA5">
        <w:rPr>
          <w:bCs/>
        </w:rPr>
        <w:t>Table 6</w:t>
      </w:r>
      <w:bookmarkEnd w:id="19"/>
    </w:p>
    <w:p w14:paraId="302C30B9" w14:textId="77777777" w:rsidR="00822B74" w:rsidRPr="00786AA5" w:rsidRDefault="00822B74" w:rsidP="00C8787D">
      <w:pPr>
        <w:pStyle w:val="Heading1"/>
        <w:spacing w:after="120"/>
        <w:ind w:right="1140"/>
        <w:jc w:val="both"/>
        <w:rPr>
          <w:b/>
        </w:rPr>
      </w:pPr>
      <w:bookmarkStart w:id="20" w:name="_Toc384106328"/>
      <w:r w:rsidRPr="00786AA5">
        <w:rPr>
          <w:b/>
        </w:rPr>
        <w:t>Maximum allowed harmonics (input current &gt; 16 A and ≤ 75 A per phase) for balanced three-phase equipment under specific conditions</w:t>
      </w:r>
      <w:bookmarkEnd w:id="20"/>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968"/>
        <w:gridCol w:w="742"/>
        <w:gridCol w:w="672"/>
        <w:gridCol w:w="716"/>
        <w:gridCol w:w="753"/>
        <w:gridCol w:w="1302"/>
        <w:gridCol w:w="1217"/>
      </w:tblGrid>
      <w:tr w:rsidR="00822B74" w:rsidRPr="00786AA5" w14:paraId="1F58EE10" w14:textId="77777777" w:rsidTr="00DD4027">
        <w:trPr>
          <w:tblHeader/>
        </w:trPr>
        <w:tc>
          <w:tcPr>
            <w:tcW w:w="1969" w:type="dxa"/>
            <w:tcBorders>
              <w:bottom w:val="single" w:sz="12" w:space="0" w:color="auto"/>
            </w:tcBorders>
            <w:shd w:val="clear" w:color="auto" w:fill="auto"/>
            <w:vAlign w:val="bottom"/>
          </w:tcPr>
          <w:p w14:paraId="2A55FE54" w14:textId="77777777" w:rsidR="00822B74" w:rsidRPr="00786AA5" w:rsidRDefault="00822B74" w:rsidP="00C73D0E">
            <w:pPr>
              <w:suppressAutoHyphens w:val="0"/>
              <w:spacing w:before="80" w:after="80" w:line="200" w:lineRule="exact"/>
              <w:ind w:left="113" w:right="113"/>
              <w:rPr>
                <w:bCs/>
                <w:i/>
                <w:sz w:val="16"/>
                <w:szCs w:val="16"/>
              </w:rPr>
            </w:pPr>
            <w:r w:rsidRPr="00786AA5">
              <w:rPr>
                <w:bCs/>
                <w:i/>
                <w:sz w:val="16"/>
                <w:szCs w:val="16"/>
              </w:rPr>
              <w:t>Minimum R</w:t>
            </w:r>
            <w:r w:rsidRPr="00786AA5">
              <w:rPr>
                <w:bCs/>
                <w:i/>
                <w:sz w:val="16"/>
                <w:szCs w:val="16"/>
                <w:vertAlign w:val="subscript"/>
              </w:rPr>
              <w:t>sce</w:t>
            </w:r>
          </w:p>
        </w:tc>
        <w:tc>
          <w:tcPr>
            <w:tcW w:w="2883" w:type="dxa"/>
            <w:gridSpan w:val="4"/>
            <w:tcBorders>
              <w:bottom w:val="single" w:sz="12" w:space="0" w:color="auto"/>
            </w:tcBorders>
            <w:shd w:val="clear" w:color="auto" w:fill="auto"/>
            <w:vAlign w:val="bottom"/>
          </w:tcPr>
          <w:p w14:paraId="400A9D2E" w14:textId="77777777" w:rsidR="00822B74" w:rsidRPr="00786AA5" w:rsidRDefault="00822B74" w:rsidP="00C73D0E">
            <w:pPr>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519" w:type="dxa"/>
            <w:gridSpan w:val="2"/>
            <w:tcBorders>
              <w:bottom w:val="single" w:sz="12" w:space="0" w:color="auto"/>
            </w:tcBorders>
            <w:shd w:val="clear" w:color="auto" w:fill="auto"/>
            <w:vAlign w:val="bottom"/>
          </w:tcPr>
          <w:p w14:paraId="723CBE2E" w14:textId="77777777" w:rsidR="00822B74" w:rsidRPr="00786AA5" w:rsidRDefault="00822B74" w:rsidP="00445BBA">
            <w:pPr>
              <w:suppressAutoHyphens w:val="0"/>
              <w:spacing w:before="80" w:after="80" w:line="200" w:lineRule="exact"/>
              <w:ind w:left="113" w:right="113"/>
              <w:jc w:val="right"/>
              <w:rPr>
                <w:bCs/>
                <w:i/>
                <w:sz w:val="16"/>
                <w:szCs w:val="16"/>
              </w:rPr>
            </w:pPr>
            <w:r w:rsidRPr="00786AA5">
              <w:rPr>
                <w:bCs/>
                <w:i/>
                <w:sz w:val="16"/>
                <w:szCs w:val="16"/>
              </w:rPr>
              <w:t>Maximum current harmonic ratio %</w:t>
            </w:r>
          </w:p>
        </w:tc>
      </w:tr>
      <w:tr w:rsidR="00822B74" w:rsidRPr="00786AA5" w14:paraId="7D6BF27F" w14:textId="77777777" w:rsidTr="00DD4027">
        <w:tc>
          <w:tcPr>
            <w:tcW w:w="1969" w:type="dxa"/>
            <w:tcBorders>
              <w:top w:val="single" w:sz="12" w:space="0" w:color="auto"/>
            </w:tcBorders>
            <w:shd w:val="clear" w:color="auto" w:fill="auto"/>
          </w:tcPr>
          <w:p w14:paraId="31B19F53" w14:textId="77777777" w:rsidR="00822B74" w:rsidRPr="00786AA5" w:rsidRDefault="00822B74" w:rsidP="00C73D0E">
            <w:pPr>
              <w:suppressAutoHyphens w:val="0"/>
              <w:spacing w:before="40" w:after="40" w:line="220" w:lineRule="exact"/>
              <w:ind w:left="113" w:right="113"/>
              <w:rPr>
                <w:sz w:val="18"/>
                <w:szCs w:val="18"/>
              </w:rPr>
            </w:pPr>
          </w:p>
        </w:tc>
        <w:tc>
          <w:tcPr>
            <w:tcW w:w="742" w:type="dxa"/>
            <w:tcBorders>
              <w:top w:val="single" w:sz="12" w:space="0" w:color="auto"/>
            </w:tcBorders>
            <w:shd w:val="clear" w:color="auto" w:fill="auto"/>
            <w:vAlign w:val="bottom"/>
          </w:tcPr>
          <w:p w14:paraId="0639FFE2"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672" w:type="dxa"/>
            <w:tcBorders>
              <w:top w:val="single" w:sz="12" w:space="0" w:color="auto"/>
            </w:tcBorders>
            <w:shd w:val="clear" w:color="auto" w:fill="auto"/>
            <w:vAlign w:val="bottom"/>
          </w:tcPr>
          <w:p w14:paraId="7A1A349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16" w:type="dxa"/>
            <w:tcBorders>
              <w:top w:val="single" w:sz="12" w:space="0" w:color="auto"/>
            </w:tcBorders>
            <w:shd w:val="clear" w:color="auto" w:fill="auto"/>
            <w:vAlign w:val="bottom"/>
          </w:tcPr>
          <w:p w14:paraId="5A5FE37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53" w:type="dxa"/>
            <w:tcBorders>
              <w:top w:val="single" w:sz="12" w:space="0" w:color="auto"/>
            </w:tcBorders>
            <w:shd w:val="clear" w:color="auto" w:fill="auto"/>
            <w:vAlign w:val="bottom"/>
          </w:tcPr>
          <w:p w14:paraId="2BA5193A"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302" w:type="dxa"/>
            <w:tcBorders>
              <w:top w:val="single" w:sz="12" w:space="0" w:color="auto"/>
            </w:tcBorders>
            <w:shd w:val="clear" w:color="auto" w:fill="auto"/>
            <w:vAlign w:val="bottom"/>
          </w:tcPr>
          <w:p w14:paraId="77C5A23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THD</w:t>
            </w:r>
          </w:p>
        </w:tc>
        <w:tc>
          <w:tcPr>
            <w:tcW w:w="1217" w:type="dxa"/>
            <w:tcBorders>
              <w:top w:val="single" w:sz="12" w:space="0" w:color="auto"/>
            </w:tcBorders>
            <w:shd w:val="clear" w:color="auto" w:fill="auto"/>
            <w:vAlign w:val="bottom"/>
          </w:tcPr>
          <w:p w14:paraId="73ED9B4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35D976AC" w14:textId="77777777" w:rsidTr="00C8787D">
        <w:tc>
          <w:tcPr>
            <w:tcW w:w="1969" w:type="dxa"/>
            <w:shd w:val="clear" w:color="auto" w:fill="auto"/>
          </w:tcPr>
          <w:p w14:paraId="3142F962"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33</w:t>
            </w:r>
          </w:p>
        </w:tc>
        <w:tc>
          <w:tcPr>
            <w:tcW w:w="742" w:type="dxa"/>
            <w:shd w:val="clear" w:color="auto" w:fill="auto"/>
            <w:vAlign w:val="bottom"/>
          </w:tcPr>
          <w:p w14:paraId="7165F93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10.7</w:t>
            </w:r>
          </w:p>
        </w:tc>
        <w:tc>
          <w:tcPr>
            <w:tcW w:w="672" w:type="dxa"/>
            <w:shd w:val="clear" w:color="auto" w:fill="auto"/>
            <w:vAlign w:val="bottom"/>
          </w:tcPr>
          <w:p w14:paraId="7015CFC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7.2</w:t>
            </w:r>
          </w:p>
        </w:tc>
        <w:tc>
          <w:tcPr>
            <w:tcW w:w="716" w:type="dxa"/>
            <w:shd w:val="clear" w:color="auto" w:fill="auto"/>
            <w:vAlign w:val="bottom"/>
          </w:tcPr>
          <w:p w14:paraId="0FD0CC4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3" w:type="dxa"/>
            <w:shd w:val="clear" w:color="auto" w:fill="auto"/>
            <w:vAlign w:val="bottom"/>
          </w:tcPr>
          <w:p w14:paraId="58388DB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w:t>
            </w:r>
          </w:p>
        </w:tc>
        <w:tc>
          <w:tcPr>
            <w:tcW w:w="1302" w:type="dxa"/>
            <w:shd w:val="clear" w:color="auto" w:fill="auto"/>
            <w:vAlign w:val="bottom"/>
          </w:tcPr>
          <w:p w14:paraId="0CA07BF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13</w:t>
            </w:r>
          </w:p>
        </w:tc>
        <w:tc>
          <w:tcPr>
            <w:tcW w:w="1217" w:type="dxa"/>
            <w:shd w:val="clear" w:color="auto" w:fill="auto"/>
            <w:vAlign w:val="bottom"/>
          </w:tcPr>
          <w:p w14:paraId="03C19E1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r>
      <w:tr w:rsidR="00822B74" w:rsidRPr="00786AA5" w14:paraId="25058D1A" w14:textId="77777777" w:rsidTr="00DD4027">
        <w:tc>
          <w:tcPr>
            <w:tcW w:w="1969" w:type="dxa"/>
            <w:tcBorders>
              <w:bottom w:val="single" w:sz="12" w:space="0" w:color="auto"/>
            </w:tcBorders>
            <w:shd w:val="clear" w:color="auto" w:fill="auto"/>
          </w:tcPr>
          <w:p w14:paraId="72AA7A6D"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120</w:t>
            </w:r>
          </w:p>
        </w:tc>
        <w:tc>
          <w:tcPr>
            <w:tcW w:w="742" w:type="dxa"/>
            <w:tcBorders>
              <w:bottom w:val="single" w:sz="12" w:space="0" w:color="auto"/>
            </w:tcBorders>
            <w:shd w:val="clear" w:color="auto" w:fill="auto"/>
            <w:vAlign w:val="bottom"/>
          </w:tcPr>
          <w:p w14:paraId="11278E8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672" w:type="dxa"/>
            <w:tcBorders>
              <w:bottom w:val="single" w:sz="12" w:space="0" w:color="auto"/>
            </w:tcBorders>
            <w:shd w:val="clear" w:color="auto" w:fill="auto"/>
            <w:vAlign w:val="bottom"/>
          </w:tcPr>
          <w:p w14:paraId="359480E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16" w:type="dxa"/>
            <w:tcBorders>
              <w:bottom w:val="single" w:sz="12" w:space="0" w:color="auto"/>
            </w:tcBorders>
            <w:shd w:val="clear" w:color="auto" w:fill="auto"/>
            <w:vAlign w:val="bottom"/>
          </w:tcPr>
          <w:p w14:paraId="1D21006C"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53" w:type="dxa"/>
            <w:tcBorders>
              <w:bottom w:val="single" w:sz="12" w:space="0" w:color="auto"/>
            </w:tcBorders>
            <w:shd w:val="clear" w:color="auto" w:fill="auto"/>
            <w:vAlign w:val="bottom"/>
          </w:tcPr>
          <w:p w14:paraId="1619EA0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302" w:type="dxa"/>
            <w:tcBorders>
              <w:bottom w:val="single" w:sz="12" w:space="0" w:color="auto"/>
            </w:tcBorders>
            <w:shd w:val="clear" w:color="auto" w:fill="auto"/>
            <w:vAlign w:val="bottom"/>
          </w:tcPr>
          <w:p w14:paraId="7B34E51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217" w:type="dxa"/>
            <w:tcBorders>
              <w:bottom w:val="single" w:sz="12" w:space="0" w:color="auto"/>
            </w:tcBorders>
            <w:shd w:val="clear" w:color="auto" w:fill="auto"/>
            <w:vAlign w:val="bottom"/>
          </w:tcPr>
          <w:p w14:paraId="3746750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48F08638" w14:textId="77777777" w:rsidTr="00DD4027">
        <w:tc>
          <w:tcPr>
            <w:tcW w:w="7371" w:type="dxa"/>
            <w:gridSpan w:val="7"/>
            <w:tcBorders>
              <w:top w:val="single" w:sz="12" w:space="0" w:color="auto"/>
              <w:left w:val="nil"/>
              <w:bottom w:val="nil"/>
              <w:right w:val="nil"/>
            </w:tcBorders>
            <w:shd w:val="clear" w:color="auto" w:fill="auto"/>
          </w:tcPr>
          <w:p w14:paraId="6102F150" w14:textId="77777777" w:rsidR="00822B74" w:rsidRPr="00786AA5" w:rsidRDefault="00822B74" w:rsidP="00F16B83">
            <w:pPr>
              <w:suppressAutoHyphens w:val="0"/>
              <w:spacing w:line="220" w:lineRule="exact"/>
              <w:ind w:left="113" w:right="113"/>
              <w:rPr>
                <w:sz w:val="18"/>
                <w:szCs w:val="18"/>
              </w:rPr>
            </w:pPr>
            <w:r w:rsidRPr="00786AA5">
              <w:rPr>
                <w:sz w:val="18"/>
                <w:szCs w:val="18"/>
              </w:rPr>
              <w:t xml:space="preserve">Relative values of even harmonics lower or equal to 12 shall be lower than 16/n %. Even harmonics greater than 12 are taken into account in the THD and PWHD the same way than odd harmonics </w:t>
            </w:r>
          </w:p>
        </w:tc>
      </w:tr>
    </w:tbl>
    <w:p w14:paraId="4E59EB5C" w14:textId="77777777" w:rsidR="00822B74" w:rsidRPr="00786AA5" w:rsidRDefault="00822B74" w:rsidP="002049E4">
      <w:pPr>
        <w:pStyle w:val="SingleTxtG"/>
        <w:spacing w:before="120"/>
        <w:ind w:left="2268" w:hanging="1134"/>
        <w:rPr>
          <w:rStyle w:val="SingleTxtGChar"/>
        </w:rPr>
      </w:pPr>
      <w:r w:rsidRPr="00786AA5">
        <w:lastRenderedPageBreak/>
        <w:t>7.4.</w:t>
      </w:r>
      <w:r w:rsidRPr="00786AA5">
        <w:tab/>
        <w:t>Specifications concerning emission of voltage changes, voltage fluctuations and flicker on AC power lines from vehicles.</w:t>
      </w:r>
    </w:p>
    <w:p w14:paraId="6AA6FA2B" w14:textId="77777777" w:rsidR="00822B74" w:rsidRPr="00786AA5" w:rsidRDefault="00822B74" w:rsidP="002049E4">
      <w:pPr>
        <w:pStyle w:val="SingleTxtG"/>
        <w:spacing w:before="120"/>
        <w:ind w:left="2268" w:hanging="1134"/>
        <w:rPr>
          <w:rStyle w:val="SingleTxtGChar"/>
        </w:rPr>
      </w:pPr>
      <w:r w:rsidRPr="00786AA5">
        <w:t>7.4.1.</w:t>
      </w:r>
      <w:r w:rsidRPr="00786AA5">
        <w:tab/>
        <w:t>Method of measurement</w:t>
      </w:r>
    </w:p>
    <w:p w14:paraId="22D823FB" w14:textId="77777777" w:rsidR="00822B74" w:rsidRPr="00786AA5" w:rsidRDefault="00822B74" w:rsidP="00822B74">
      <w:pPr>
        <w:tabs>
          <w:tab w:val="right" w:leader="dot" w:pos="8505"/>
          <w:tab w:val="right" w:leader="dot" w:pos="9468"/>
        </w:tabs>
        <w:spacing w:before="120" w:after="120"/>
        <w:ind w:left="2268" w:right="1134" w:hanging="1134"/>
        <w:jc w:val="both"/>
      </w:pPr>
      <w:r w:rsidRPr="00786AA5">
        <w:tab/>
        <w:t>The emission of voltage changes, voltage fluctuations and flicker on AC power lines generated by the vehicle representative of its type shall be measured using the method described in Annex 12. The method of measurement shall be defined by the vehicle manufacturer in accordance with the Technical Service.</w:t>
      </w:r>
    </w:p>
    <w:p w14:paraId="58E91E49" w14:textId="77777777" w:rsidR="00822B74" w:rsidRPr="00786AA5" w:rsidRDefault="00822B74" w:rsidP="002049E4">
      <w:pPr>
        <w:pStyle w:val="SingleTxtG"/>
        <w:spacing w:before="120"/>
        <w:ind w:left="2268" w:hanging="1134"/>
        <w:rPr>
          <w:rStyle w:val="SingleTxtGChar"/>
        </w:rPr>
      </w:pPr>
      <w:r w:rsidRPr="00786AA5">
        <w:t>7.4.2.</w:t>
      </w:r>
      <w:r w:rsidRPr="00786AA5">
        <w:tab/>
        <w:t>Vehicle type approval limit</w:t>
      </w:r>
    </w:p>
    <w:p w14:paraId="023BC904" w14:textId="0CDFCE56" w:rsidR="00AC3B99" w:rsidRPr="00074038" w:rsidRDefault="00AC3B99" w:rsidP="002049E4">
      <w:pPr>
        <w:pStyle w:val="SingleTxtG"/>
        <w:spacing w:before="120"/>
        <w:ind w:left="2268" w:hanging="1134"/>
        <w:rPr>
          <w:bCs/>
        </w:rPr>
      </w:pPr>
      <w:r w:rsidRPr="00786AA5">
        <w:t>7.4.2.1.</w:t>
      </w:r>
      <w:r w:rsidRPr="00786AA5">
        <w:tab/>
      </w:r>
      <w:r w:rsidRPr="00786AA5">
        <w:tab/>
        <w:t xml:space="preserve">If measurements are made using the method described in Annex 12, the limits for </w:t>
      </w:r>
      <w:r w:rsidRPr="00074038">
        <w:t>rated current ≤ 16 A per phase and not subjected to conditional connection are those defined in IEC 61000-3-3,</w:t>
      </w:r>
      <w:r w:rsidRPr="00074038">
        <w:rPr>
          <w:bCs/>
        </w:rPr>
        <w:t xml:space="preserve"> </w:t>
      </w:r>
      <w:r w:rsidR="00032EB4" w:rsidRPr="00074038">
        <w:rPr>
          <w:bCs/>
        </w:rPr>
        <w:t>paragraph</w:t>
      </w:r>
      <w:r w:rsidR="002C1E1A" w:rsidRPr="00074038">
        <w:rPr>
          <w:bCs/>
        </w:rPr>
        <w:t xml:space="preserve"> 5</w:t>
      </w:r>
      <w:r w:rsidR="002C1E1A" w:rsidRPr="00074038">
        <w:rPr>
          <w:b/>
          <w:bCs/>
        </w:rPr>
        <w:t>:</w:t>
      </w:r>
    </w:p>
    <w:p w14:paraId="4A9B408C" w14:textId="795BFC7A" w:rsidR="004306F4" w:rsidRPr="00074038" w:rsidRDefault="00F16B83" w:rsidP="006F2F63">
      <w:pPr>
        <w:pStyle w:val="SingleTxtG"/>
        <w:spacing w:before="60" w:after="0"/>
        <w:ind w:left="2835" w:hanging="567"/>
        <w:rPr>
          <w:bCs/>
        </w:rPr>
      </w:pPr>
      <w:r>
        <w:rPr>
          <w:bCs/>
        </w:rPr>
        <w:t>-</w:t>
      </w:r>
      <w:r w:rsidR="006F2F63">
        <w:rPr>
          <w:bCs/>
        </w:rPr>
        <w:tab/>
      </w:r>
      <w:r>
        <w:rPr>
          <w:bCs/>
        </w:rPr>
        <w:t>T</w:t>
      </w:r>
      <w:r w:rsidR="004306F4" w:rsidRPr="00074038">
        <w:rPr>
          <w:bCs/>
        </w:rPr>
        <w:t>he value of Pst shall not be greater than 1.0;</w:t>
      </w:r>
    </w:p>
    <w:p w14:paraId="41080724" w14:textId="523D7041" w:rsidR="004306F4" w:rsidRPr="00074038" w:rsidRDefault="00F16B83" w:rsidP="006F2F63">
      <w:pPr>
        <w:pStyle w:val="SingleTxtG"/>
        <w:spacing w:before="60" w:after="0"/>
        <w:ind w:left="2835" w:hanging="567"/>
        <w:rPr>
          <w:bCs/>
        </w:rPr>
      </w:pPr>
      <w:r>
        <w:rPr>
          <w:bCs/>
        </w:rPr>
        <w:t>-</w:t>
      </w:r>
      <w:r w:rsidR="006F2F63">
        <w:rPr>
          <w:bCs/>
        </w:rPr>
        <w:tab/>
      </w:r>
      <w:r>
        <w:rPr>
          <w:bCs/>
        </w:rPr>
        <w:t>T</w:t>
      </w:r>
      <w:r w:rsidR="004306F4" w:rsidRPr="00074038">
        <w:rPr>
          <w:bCs/>
        </w:rPr>
        <w:t>he value of Plt shall not be greater than 0.65;</w:t>
      </w:r>
    </w:p>
    <w:p w14:paraId="6C06B71C" w14:textId="6065523D" w:rsidR="004306F4" w:rsidRPr="00074038" w:rsidRDefault="00F16B83" w:rsidP="006F2F63">
      <w:pPr>
        <w:pStyle w:val="SingleTxtG"/>
        <w:spacing w:before="60" w:after="0"/>
        <w:ind w:left="2835" w:hanging="567"/>
        <w:rPr>
          <w:bCs/>
        </w:rPr>
      </w:pPr>
      <w:r>
        <w:rPr>
          <w:bCs/>
        </w:rPr>
        <w:t>-</w:t>
      </w:r>
      <w:r w:rsidR="006F2F63">
        <w:rPr>
          <w:bCs/>
        </w:rPr>
        <w:tab/>
      </w:r>
      <w:r>
        <w:rPr>
          <w:bCs/>
        </w:rPr>
        <w:t>T</w:t>
      </w:r>
      <w:r w:rsidR="004306F4" w:rsidRPr="00074038">
        <w:rPr>
          <w:bCs/>
        </w:rPr>
        <w:t>he value of d(t) during a voltage change sha</w:t>
      </w:r>
      <w:r>
        <w:rPr>
          <w:bCs/>
        </w:rPr>
        <w:t xml:space="preserve">ll not exceed 3.3 per cent for </w:t>
      </w:r>
      <w:r w:rsidR="004306F4" w:rsidRPr="00074038">
        <w:rPr>
          <w:bCs/>
        </w:rPr>
        <w:t>more than 500 ms;</w:t>
      </w:r>
    </w:p>
    <w:p w14:paraId="58AB8E81" w14:textId="1A54D3C2" w:rsidR="004306F4" w:rsidRPr="00074038" w:rsidRDefault="00F16B83" w:rsidP="006F2F63">
      <w:pPr>
        <w:pStyle w:val="SingleTxtG"/>
        <w:spacing w:before="60" w:after="0"/>
        <w:ind w:left="2835" w:hanging="567"/>
        <w:rPr>
          <w:bCs/>
        </w:rPr>
      </w:pPr>
      <w:r>
        <w:rPr>
          <w:bCs/>
        </w:rPr>
        <w:t>-</w:t>
      </w:r>
      <w:r w:rsidR="006F2F63">
        <w:rPr>
          <w:bCs/>
        </w:rPr>
        <w:tab/>
      </w:r>
      <w:r>
        <w:rPr>
          <w:bCs/>
        </w:rPr>
        <w:t>T</w:t>
      </w:r>
      <w:r w:rsidR="004306F4" w:rsidRPr="00074038">
        <w:rPr>
          <w:bCs/>
        </w:rPr>
        <w:t>he relative steady-state voltage change, dc, shall not exceed 3.3 per cent;</w:t>
      </w:r>
    </w:p>
    <w:p w14:paraId="4886C2E7" w14:textId="09096EDC" w:rsidR="004306F4" w:rsidRPr="00074038" w:rsidRDefault="00F16B83" w:rsidP="006F2F63">
      <w:pPr>
        <w:pStyle w:val="SingleTxtG"/>
        <w:spacing w:before="60" w:after="0"/>
        <w:ind w:left="2835" w:hanging="567"/>
        <w:rPr>
          <w:bCs/>
        </w:rPr>
      </w:pPr>
      <w:r>
        <w:rPr>
          <w:bCs/>
        </w:rPr>
        <w:t>-</w:t>
      </w:r>
      <w:r w:rsidR="006F2F63">
        <w:rPr>
          <w:bCs/>
        </w:rPr>
        <w:tab/>
      </w:r>
      <w:r>
        <w:rPr>
          <w:bCs/>
        </w:rPr>
        <w:t>T</w:t>
      </w:r>
      <w:r w:rsidR="004306F4" w:rsidRPr="00074038">
        <w:rPr>
          <w:bCs/>
        </w:rPr>
        <w:t>he maximum relative voltage change dmax, shall not exceed 6 per cent.</w:t>
      </w:r>
    </w:p>
    <w:p w14:paraId="74F0022A" w14:textId="48F960AF" w:rsidR="00CB5896" w:rsidRPr="00074038" w:rsidRDefault="00CB5896" w:rsidP="002049E4">
      <w:pPr>
        <w:pStyle w:val="SingleTxtG"/>
        <w:spacing w:before="120"/>
        <w:ind w:left="2268" w:hanging="1134"/>
        <w:rPr>
          <w:bCs/>
        </w:rPr>
      </w:pPr>
      <w:r w:rsidRPr="00074038">
        <w:t>7.4.2.2.</w:t>
      </w:r>
      <w:r w:rsidRPr="00074038">
        <w:tab/>
      </w:r>
      <w:r w:rsidRPr="00074038">
        <w:tab/>
        <w:t xml:space="preserve">If measurements are made using the method described in Annex 12, the limits for rated current &gt; 16 A and ≤ 75 A per phase and subjected to conditional connection are those defined in IEC 61000-3-11, </w:t>
      </w:r>
      <w:r w:rsidR="00032EB4" w:rsidRPr="00074038">
        <w:rPr>
          <w:bCs/>
        </w:rPr>
        <w:t>paragraph</w:t>
      </w:r>
      <w:r w:rsidR="00D97BC9" w:rsidRPr="00074038">
        <w:rPr>
          <w:bCs/>
        </w:rPr>
        <w:t xml:space="preserve"> 5</w:t>
      </w:r>
      <w:r w:rsidR="00D97BC9" w:rsidRPr="00074038">
        <w:rPr>
          <w:b/>
          <w:bCs/>
        </w:rPr>
        <w:t>:</w:t>
      </w:r>
    </w:p>
    <w:p w14:paraId="368FF4D4" w14:textId="395E5105"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he value of Pst shall not be greater than 1.0;</w:t>
      </w:r>
    </w:p>
    <w:p w14:paraId="4BB02E53" w14:textId="286FBB69"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he value of Plt shall not be greater than 0.65;</w:t>
      </w:r>
    </w:p>
    <w:p w14:paraId="40EE00AA" w14:textId="6676F22A"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he value of d(t) during a voltage change shall not exceed 3.3 per cent for more than 500 ms;</w:t>
      </w:r>
    </w:p>
    <w:p w14:paraId="059C63C9" w14:textId="4F107FCE"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he relative steady-state voltage change, dc, shall not exceed 3.3 per cent;</w:t>
      </w:r>
    </w:p>
    <w:p w14:paraId="5BACCA51" w14:textId="47CF600D"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he maximum relative voltage change dmax, shall not exceed 6 per cent.</w:t>
      </w:r>
    </w:p>
    <w:p w14:paraId="0EDA7D64" w14:textId="77777777" w:rsidR="00822B74" w:rsidRPr="00786AA5" w:rsidRDefault="00822B74" w:rsidP="00445BBA">
      <w:pPr>
        <w:pStyle w:val="SingleTxtG"/>
        <w:keepNext/>
        <w:keepLines/>
        <w:spacing w:before="120"/>
        <w:ind w:left="2268" w:hanging="1134"/>
        <w:rPr>
          <w:rStyle w:val="SingleTxtGChar"/>
        </w:rPr>
      </w:pPr>
      <w:r w:rsidRPr="00074038">
        <w:t>7.5.</w:t>
      </w:r>
      <w:r w:rsidRPr="00074038">
        <w:tab/>
        <w:t>Specifications concerning</w:t>
      </w:r>
      <w:r w:rsidRPr="00D97BC9">
        <w:t xml:space="preserve"> emission of radiofrequency cond</w:t>
      </w:r>
      <w:r w:rsidRPr="00786AA5">
        <w:t>ucted disturbances on AC or DC power lines from vehicles</w:t>
      </w:r>
    </w:p>
    <w:p w14:paraId="6F091162" w14:textId="77777777" w:rsidR="00822B74" w:rsidRPr="00786AA5" w:rsidRDefault="00822B74" w:rsidP="006566DC">
      <w:pPr>
        <w:pStyle w:val="SingleTxtG"/>
        <w:spacing w:before="120"/>
        <w:ind w:left="2268" w:hanging="1134"/>
        <w:rPr>
          <w:rStyle w:val="SingleTxtGChar"/>
        </w:rPr>
      </w:pPr>
      <w:r w:rsidRPr="00786AA5">
        <w:t>7.5.1.</w:t>
      </w:r>
      <w:r w:rsidRPr="00786AA5">
        <w:tab/>
        <w:t>Method of measurement</w:t>
      </w:r>
    </w:p>
    <w:p w14:paraId="49ECD550" w14:textId="77777777" w:rsidR="00822B74" w:rsidRPr="00786AA5" w:rsidRDefault="00822B74" w:rsidP="006566DC">
      <w:pPr>
        <w:pStyle w:val="SingleTxtG"/>
        <w:spacing w:before="120"/>
        <w:ind w:left="2268" w:hanging="1134"/>
        <w:rPr>
          <w:rStyle w:val="SingleTxtGChar"/>
        </w:rPr>
      </w:pPr>
      <w:r w:rsidRPr="00786AA5">
        <w:tab/>
        <w:t>The emission of radiofrequency conducted disturbances on AC or DC power lines generated by the vehicle representative of its type shall be measured using the method described in Annex 13. The method of measurement shall be defined by the vehicle manufacturer in accordance with the Technical Service.</w:t>
      </w:r>
    </w:p>
    <w:p w14:paraId="1DC02985" w14:textId="77777777" w:rsidR="00822B74" w:rsidRPr="00786AA5" w:rsidRDefault="00822B74" w:rsidP="006566DC">
      <w:pPr>
        <w:pStyle w:val="SingleTxtG"/>
        <w:spacing w:before="120"/>
        <w:ind w:left="2268" w:hanging="1134"/>
        <w:rPr>
          <w:rStyle w:val="SingleTxtGChar"/>
        </w:rPr>
      </w:pPr>
      <w:r w:rsidRPr="00786AA5">
        <w:t>7.5.2.</w:t>
      </w:r>
      <w:r w:rsidRPr="00786AA5">
        <w:tab/>
        <w:t>Vehicle type approval limit</w:t>
      </w:r>
    </w:p>
    <w:p w14:paraId="7005836B" w14:textId="77777777" w:rsidR="00CB5896" w:rsidRPr="00786AA5" w:rsidRDefault="00CB5896" w:rsidP="00CB5896">
      <w:pPr>
        <w:spacing w:after="120" w:line="240" w:lineRule="auto"/>
        <w:ind w:left="2268" w:right="1134" w:hanging="1134"/>
        <w:jc w:val="both"/>
      </w:pPr>
      <w:r w:rsidRPr="00786AA5">
        <w:t>7.5.2.1.</w:t>
      </w:r>
      <w:r w:rsidRPr="00786AA5">
        <w:tab/>
        <w:t>If measurements are made using the method described in Annex 13, the limits on AC power lines are those defined in IEC 61000-6-3 and given in Table 7.</w:t>
      </w:r>
    </w:p>
    <w:p w14:paraId="1E8F913D" w14:textId="77777777" w:rsidR="00CB5896" w:rsidRPr="00786AA5" w:rsidRDefault="00CB5896" w:rsidP="00F16B83">
      <w:pPr>
        <w:pStyle w:val="Heading1"/>
        <w:keepNext/>
      </w:pPr>
      <w:r w:rsidRPr="00786AA5">
        <w:lastRenderedPageBreak/>
        <w:t>Table 7</w:t>
      </w:r>
    </w:p>
    <w:p w14:paraId="04C3A442" w14:textId="77777777" w:rsidR="00CB5896" w:rsidRPr="00F16B83" w:rsidRDefault="00CB5896" w:rsidP="00F16B83">
      <w:pPr>
        <w:pStyle w:val="Heading1"/>
        <w:keepNext/>
        <w:spacing w:after="120"/>
        <w:rPr>
          <w:b/>
          <w:bCs/>
        </w:rPr>
      </w:pPr>
      <w:r w:rsidRPr="00F16B83">
        <w:rPr>
          <w:b/>
          <w:bCs/>
        </w:rPr>
        <w:t>Maximum allowed radiofrequency conducted disturbances on AC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13C3605B" w14:textId="77777777" w:rsidTr="00CB5896">
        <w:trPr>
          <w:tblHeader/>
        </w:trPr>
        <w:tc>
          <w:tcPr>
            <w:tcW w:w="2840" w:type="dxa"/>
            <w:tcBorders>
              <w:bottom w:val="single" w:sz="12" w:space="0" w:color="auto"/>
            </w:tcBorders>
            <w:shd w:val="clear" w:color="auto" w:fill="auto"/>
            <w:vAlign w:val="bottom"/>
          </w:tcPr>
          <w:p w14:paraId="60813C4F" w14:textId="77777777" w:rsidR="00CB5896" w:rsidRPr="00786AA5" w:rsidRDefault="00CB5896" w:rsidP="00F16B83">
            <w:pPr>
              <w:keepNext/>
              <w:suppressAutoHyphens w:val="0"/>
              <w:spacing w:before="40" w:after="40" w:line="240" w:lineRule="auto"/>
              <w:ind w:left="57" w:right="57"/>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58F395B7" w14:textId="77777777" w:rsidR="00CB5896" w:rsidRPr="00786AA5" w:rsidRDefault="00CB5896" w:rsidP="00F16B83">
            <w:pPr>
              <w:keepNext/>
              <w:suppressAutoHyphens w:val="0"/>
              <w:spacing w:before="40" w:after="40" w:line="240" w:lineRule="auto"/>
              <w:ind w:left="113" w:right="113"/>
              <w:jc w:val="right"/>
              <w:rPr>
                <w:bCs/>
                <w:i/>
                <w:sz w:val="16"/>
                <w:szCs w:val="16"/>
              </w:rPr>
            </w:pPr>
            <w:r w:rsidRPr="00786AA5">
              <w:rPr>
                <w:bCs/>
                <w:i/>
                <w:sz w:val="16"/>
                <w:szCs w:val="16"/>
              </w:rPr>
              <w:t>Limits and detector</w:t>
            </w:r>
          </w:p>
        </w:tc>
      </w:tr>
      <w:tr w:rsidR="00CB5896" w:rsidRPr="00786AA5" w14:paraId="3C3F6954" w14:textId="77777777" w:rsidTr="00CB5896">
        <w:tc>
          <w:tcPr>
            <w:tcW w:w="2840" w:type="dxa"/>
            <w:tcBorders>
              <w:top w:val="single" w:sz="12" w:space="0" w:color="auto"/>
            </w:tcBorders>
            <w:shd w:val="clear" w:color="auto" w:fill="auto"/>
            <w:tcMar>
              <w:left w:w="113" w:type="dxa"/>
            </w:tcMar>
          </w:tcPr>
          <w:p w14:paraId="4954327D"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0.15 to 0.5</w:t>
            </w:r>
          </w:p>
        </w:tc>
        <w:tc>
          <w:tcPr>
            <w:tcW w:w="4530" w:type="dxa"/>
            <w:tcBorders>
              <w:top w:val="single" w:sz="12" w:space="0" w:color="auto"/>
            </w:tcBorders>
            <w:shd w:val="clear" w:color="auto" w:fill="auto"/>
          </w:tcPr>
          <w:p w14:paraId="3E21BE6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66 to 56 dBµV (quasi-peak) 56 to 46 dBµV (average)</w:t>
            </w:r>
          </w:p>
          <w:p w14:paraId="2F932D59"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(linearly decreasing with logarithm of frequency)</w:t>
            </w:r>
          </w:p>
        </w:tc>
      </w:tr>
      <w:tr w:rsidR="00CB5896" w:rsidRPr="00786AA5" w14:paraId="4C282349" w14:textId="77777777" w:rsidTr="00CB5896">
        <w:tc>
          <w:tcPr>
            <w:tcW w:w="2840" w:type="dxa"/>
            <w:shd w:val="clear" w:color="auto" w:fill="auto"/>
            <w:tcMar>
              <w:left w:w="113" w:type="dxa"/>
            </w:tcMar>
          </w:tcPr>
          <w:p w14:paraId="67B8859E"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0.5 to 5</w:t>
            </w:r>
          </w:p>
        </w:tc>
        <w:tc>
          <w:tcPr>
            <w:tcW w:w="4530" w:type="dxa"/>
            <w:shd w:val="clear" w:color="auto" w:fill="auto"/>
          </w:tcPr>
          <w:p w14:paraId="2CEAF0E4"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56 dBµV (quasi-peak) 46 dBµV (average)</w:t>
            </w:r>
          </w:p>
        </w:tc>
      </w:tr>
      <w:tr w:rsidR="00CB5896" w:rsidRPr="00786AA5" w14:paraId="2BE42BE6" w14:textId="77777777" w:rsidTr="00CB5896">
        <w:tc>
          <w:tcPr>
            <w:tcW w:w="2840" w:type="dxa"/>
            <w:tcBorders>
              <w:bottom w:val="single" w:sz="12" w:space="0" w:color="auto"/>
            </w:tcBorders>
            <w:shd w:val="clear" w:color="auto" w:fill="auto"/>
            <w:tcMar>
              <w:left w:w="113" w:type="dxa"/>
            </w:tcMar>
          </w:tcPr>
          <w:p w14:paraId="3ADE73CC"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5 to 30</w:t>
            </w:r>
          </w:p>
        </w:tc>
        <w:tc>
          <w:tcPr>
            <w:tcW w:w="4530" w:type="dxa"/>
            <w:tcBorders>
              <w:bottom w:val="single" w:sz="12" w:space="0" w:color="auto"/>
            </w:tcBorders>
            <w:shd w:val="clear" w:color="auto" w:fill="auto"/>
          </w:tcPr>
          <w:p w14:paraId="030D2F81"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60 dBµV (quasi-peak) 50 dBµV (average)</w:t>
            </w:r>
          </w:p>
        </w:tc>
      </w:tr>
    </w:tbl>
    <w:p w14:paraId="6B74EDB2" w14:textId="77777777" w:rsidR="00CB5896" w:rsidRPr="00786AA5" w:rsidRDefault="00CB5896" w:rsidP="00F16B83">
      <w:pPr>
        <w:spacing w:before="120" w:after="120" w:line="240" w:lineRule="auto"/>
        <w:ind w:left="2268" w:right="1134" w:hanging="1134"/>
        <w:jc w:val="both"/>
      </w:pPr>
      <w:r w:rsidRPr="00786AA5">
        <w:t>7.5.2.2.</w:t>
      </w:r>
      <w:r w:rsidRPr="00786AA5">
        <w:tab/>
        <w:t>If measurements are made using the method described in Annex 13, the limits on DC power lines are those defined in IEC 61000-6-3</w:t>
      </w:r>
      <w:r w:rsidRPr="00786AA5">
        <w:br/>
        <w:t>and given in Table 8.</w:t>
      </w:r>
    </w:p>
    <w:p w14:paraId="7FCFC005" w14:textId="77777777" w:rsidR="00CB5896" w:rsidRPr="00786AA5" w:rsidRDefault="00CB5896" w:rsidP="00F16B83">
      <w:pPr>
        <w:pStyle w:val="Heading1"/>
      </w:pPr>
      <w:r w:rsidRPr="00786AA5">
        <w:t>Table 8</w:t>
      </w:r>
    </w:p>
    <w:p w14:paraId="6006717B" w14:textId="77777777" w:rsidR="00CB5896" w:rsidRPr="00F16B83" w:rsidRDefault="00CB5896" w:rsidP="00F16B83">
      <w:pPr>
        <w:pStyle w:val="Heading1"/>
        <w:spacing w:after="120"/>
        <w:rPr>
          <w:b/>
          <w:bCs/>
        </w:rPr>
      </w:pPr>
      <w:r w:rsidRPr="00F16B83">
        <w:rPr>
          <w:b/>
          <w:bCs/>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78E24640" w14:textId="77777777" w:rsidTr="00CB5896">
        <w:trPr>
          <w:tblHeader/>
        </w:trPr>
        <w:tc>
          <w:tcPr>
            <w:tcW w:w="2840" w:type="dxa"/>
            <w:tcBorders>
              <w:bottom w:val="single" w:sz="12" w:space="0" w:color="auto"/>
            </w:tcBorders>
            <w:shd w:val="clear" w:color="auto" w:fill="auto"/>
          </w:tcPr>
          <w:p w14:paraId="723C6AA6" w14:textId="77777777" w:rsidR="00CB5896" w:rsidRPr="00786AA5" w:rsidRDefault="00CB5896" w:rsidP="00CB5896">
            <w:pPr>
              <w:suppressAutoHyphens w:val="0"/>
              <w:spacing w:before="40" w:after="40" w:line="240" w:lineRule="auto"/>
              <w:ind w:left="113" w:right="113"/>
              <w:rPr>
                <w:i/>
                <w:sz w:val="16"/>
              </w:rPr>
            </w:pPr>
            <w:r w:rsidRPr="00786AA5">
              <w:rPr>
                <w:i/>
                <w:sz w:val="16"/>
              </w:rPr>
              <w:t>Frequency (MHz)</w:t>
            </w:r>
          </w:p>
        </w:tc>
        <w:tc>
          <w:tcPr>
            <w:tcW w:w="4530" w:type="dxa"/>
            <w:tcBorders>
              <w:bottom w:val="single" w:sz="12" w:space="0" w:color="auto"/>
            </w:tcBorders>
            <w:shd w:val="clear" w:color="auto" w:fill="auto"/>
          </w:tcPr>
          <w:p w14:paraId="12D462E2" w14:textId="77777777" w:rsidR="00CB5896" w:rsidRPr="00786AA5" w:rsidRDefault="00CB5896" w:rsidP="00CB5896">
            <w:pPr>
              <w:suppressAutoHyphens w:val="0"/>
              <w:spacing w:before="40" w:after="40" w:line="240" w:lineRule="auto"/>
              <w:ind w:left="113" w:right="113"/>
              <w:jc w:val="right"/>
              <w:rPr>
                <w:i/>
                <w:sz w:val="16"/>
              </w:rPr>
            </w:pPr>
            <w:r w:rsidRPr="00786AA5">
              <w:rPr>
                <w:i/>
                <w:sz w:val="16"/>
              </w:rPr>
              <w:t>Limits and detector</w:t>
            </w:r>
          </w:p>
        </w:tc>
      </w:tr>
      <w:tr w:rsidR="00CB5896" w:rsidRPr="00786AA5" w14:paraId="013AC1D3" w14:textId="77777777" w:rsidTr="00CB5896">
        <w:tc>
          <w:tcPr>
            <w:tcW w:w="2840" w:type="dxa"/>
            <w:tcBorders>
              <w:top w:val="single" w:sz="12" w:space="0" w:color="auto"/>
            </w:tcBorders>
            <w:shd w:val="clear" w:color="auto" w:fill="auto"/>
            <w:tcMar>
              <w:left w:w="113" w:type="dxa"/>
            </w:tcMar>
          </w:tcPr>
          <w:p w14:paraId="1BADF066" w14:textId="77777777" w:rsidR="00CB5896" w:rsidRPr="00786AA5" w:rsidRDefault="00CB5896" w:rsidP="00CB5896">
            <w:pPr>
              <w:suppressAutoHyphens w:val="0"/>
              <w:spacing w:before="40" w:after="40" w:line="240" w:lineRule="auto"/>
              <w:ind w:left="113" w:right="113"/>
              <w:rPr>
                <w:sz w:val="18"/>
                <w:szCs w:val="18"/>
              </w:rPr>
            </w:pPr>
            <w:r w:rsidRPr="00786AA5">
              <w:rPr>
                <w:sz w:val="18"/>
                <w:szCs w:val="18"/>
              </w:rPr>
              <w:t>0.15 to 0.5</w:t>
            </w:r>
          </w:p>
        </w:tc>
        <w:tc>
          <w:tcPr>
            <w:tcW w:w="4530" w:type="dxa"/>
            <w:tcBorders>
              <w:top w:val="single" w:sz="12" w:space="0" w:color="auto"/>
            </w:tcBorders>
            <w:shd w:val="clear" w:color="auto" w:fill="auto"/>
          </w:tcPr>
          <w:p w14:paraId="7AEC494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79 dBµV (quasi-peak)</w:t>
            </w:r>
          </w:p>
          <w:p w14:paraId="55C4FD6A"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66 dBµV (average)</w:t>
            </w:r>
          </w:p>
        </w:tc>
      </w:tr>
      <w:tr w:rsidR="00CB5896" w:rsidRPr="00074038" w14:paraId="41D397CA" w14:textId="77777777" w:rsidTr="00CB5896">
        <w:tc>
          <w:tcPr>
            <w:tcW w:w="2840" w:type="dxa"/>
            <w:tcBorders>
              <w:bottom w:val="single" w:sz="12" w:space="0" w:color="auto"/>
            </w:tcBorders>
            <w:shd w:val="clear" w:color="auto" w:fill="auto"/>
            <w:tcMar>
              <w:left w:w="113" w:type="dxa"/>
            </w:tcMar>
          </w:tcPr>
          <w:p w14:paraId="462A67DC" w14:textId="77777777" w:rsidR="00CB5896" w:rsidRPr="00074038" w:rsidRDefault="00CB5896" w:rsidP="00CB5896">
            <w:pPr>
              <w:suppressAutoHyphens w:val="0"/>
              <w:spacing w:before="40" w:after="40" w:line="240" w:lineRule="auto"/>
              <w:ind w:left="113" w:right="113"/>
              <w:rPr>
                <w:sz w:val="18"/>
                <w:szCs w:val="18"/>
              </w:rPr>
            </w:pPr>
            <w:r w:rsidRPr="00074038">
              <w:rPr>
                <w:sz w:val="18"/>
                <w:szCs w:val="18"/>
              </w:rPr>
              <w:t>0.5 to 30</w:t>
            </w:r>
          </w:p>
        </w:tc>
        <w:tc>
          <w:tcPr>
            <w:tcW w:w="4530" w:type="dxa"/>
            <w:tcBorders>
              <w:bottom w:val="single" w:sz="12" w:space="0" w:color="auto"/>
            </w:tcBorders>
            <w:shd w:val="clear" w:color="auto" w:fill="auto"/>
          </w:tcPr>
          <w:p w14:paraId="63DF4334" w14:textId="77777777" w:rsidR="00CB5896" w:rsidRPr="00074038" w:rsidRDefault="00CB5896" w:rsidP="00CB5896">
            <w:pPr>
              <w:suppressAutoHyphens w:val="0"/>
              <w:spacing w:before="40" w:after="40" w:line="240" w:lineRule="auto"/>
              <w:ind w:left="113" w:right="113"/>
              <w:jc w:val="right"/>
              <w:rPr>
                <w:sz w:val="18"/>
                <w:szCs w:val="18"/>
              </w:rPr>
            </w:pPr>
            <w:r w:rsidRPr="00074038">
              <w:rPr>
                <w:sz w:val="18"/>
                <w:szCs w:val="18"/>
              </w:rPr>
              <w:t>73 dBµV (quasi-peak)</w:t>
            </w:r>
          </w:p>
          <w:p w14:paraId="072216DC" w14:textId="77777777" w:rsidR="00CB5896" w:rsidRPr="00074038" w:rsidRDefault="00CB5896" w:rsidP="00CB5896">
            <w:pPr>
              <w:suppressAutoHyphens w:val="0"/>
              <w:spacing w:before="40" w:after="40" w:line="240" w:lineRule="auto"/>
              <w:ind w:left="113" w:right="113"/>
              <w:jc w:val="right"/>
              <w:rPr>
                <w:sz w:val="18"/>
                <w:szCs w:val="18"/>
              </w:rPr>
            </w:pPr>
            <w:r w:rsidRPr="00074038">
              <w:rPr>
                <w:sz w:val="18"/>
                <w:szCs w:val="18"/>
              </w:rPr>
              <w:t>60 dBµV (average)</w:t>
            </w:r>
          </w:p>
        </w:tc>
      </w:tr>
    </w:tbl>
    <w:p w14:paraId="6D72FE1E" w14:textId="0DDC505C" w:rsidR="00822B74" w:rsidRPr="00786AA5" w:rsidRDefault="00822B74" w:rsidP="006E7EB2">
      <w:pPr>
        <w:pStyle w:val="SingleTxtG"/>
        <w:spacing w:before="120"/>
        <w:ind w:left="2268" w:hanging="1134"/>
      </w:pPr>
      <w:r w:rsidRPr="00074038">
        <w:t>7.6.</w:t>
      </w:r>
      <w:r w:rsidRPr="00074038">
        <w:tab/>
        <w:t xml:space="preserve">Specifications concerning emission of radiofrequency conducted disturbances on </w:t>
      </w:r>
      <w:r w:rsidR="00CE302B" w:rsidRPr="00074038">
        <w:t xml:space="preserve">wired network port </w:t>
      </w:r>
      <w:r w:rsidRPr="00074038">
        <w:t>from vehicles</w:t>
      </w:r>
    </w:p>
    <w:p w14:paraId="6F8BA7A7" w14:textId="77777777" w:rsidR="00822B74" w:rsidRPr="00786AA5" w:rsidRDefault="00822B74" w:rsidP="006E7EB2">
      <w:pPr>
        <w:pStyle w:val="SingleTxtG"/>
        <w:spacing w:before="120"/>
        <w:ind w:left="2268" w:hanging="1134"/>
      </w:pPr>
      <w:r w:rsidRPr="00786AA5">
        <w:t>7.6.1.</w:t>
      </w:r>
      <w:r w:rsidRPr="00786AA5">
        <w:tab/>
        <w:t>Method of measurement</w:t>
      </w:r>
    </w:p>
    <w:p w14:paraId="5BAB9B17" w14:textId="19993ABA" w:rsidR="00822B74" w:rsidRPr="00074038" w:rsidRDefault="00822B74" w:rsidP="006E7EB2">
      <w:pPr>
        <w:pStyle w:val="SingleTxtG"/>
        <w:spacing w:before="120"/>
        <w:ind w:left="2268" w:hanging="1134"/>
      </w:pPr>
      <w:r w:rsidRPr="00786AA5">
        <w:tab/>
        <w:t>The emission of radiofrequency conducted distur</w:t>
      </w:r>
      <w:r w:rsidRPr="00074038">
        <w:t xml:space="preserve">bances on </w:t>
      </w:r>
      <w:r w:rsidR="00CE302B" w:rsidRPr="00074038">
        <w:t>wired network port</w:t>
      </w:r>
      <w:r w:rsidRPr="00074038">
        <w:t xml:space="preserve"> generated by the vehicle representative of its type shall be measured using the method described in Annex 14. The method of measurement shall be defined by the vehicle manufacturer in accordance with the Technical Service.</w:t>
      </w:r>
    </w:p>
    <w:p w14:paraId="6169B112" w14:textId="77777777" w:rsidR="00822B74" w:rsidRPr="00074038" w:rsidRDefault="00822B74" w:rsidP="006E7EB2">
      <w:pPr>
        <w:pStyle w:val="SingleTxtG"/>
        <w:spacing w:before="120"/>
        <w:ind w:left="2268" w:hanging="1134"/>
      </w:pPr>
      <w:r w:rsidRPr="00074038">
        <w:t>7.6.2.</w:t>
      </w:r>
      <w:r w:rsidRPr="00074038">
        <w:tab/>
        <w:t>Vehicle type approval limit</w:t>
      </w:r>
    </w:p>
    <w:p w14:paraId="2EBAF913" w14:textId="0A0A203D" w:rsidR="00CB5896" w:rsidRPr="000C2984" w:rsidRDefault="00CB5896" w:rsidP="00CB5896">
      <w:pPr>
        <w:tabs>
          <w:tab w:val="left" w:pos="2127"/>
        </w:tabs>
        <w:spacing w:after="120" w:line="240" w:lineRule="auto"/>
        <w:ind w:left="2268" w:right="1134" w:hanging="1134"/>
        <w:jc w:val="both"/>
      </w:pPr>
      <w:r w:rsidRPr="00074038">
        <w:t>7.6.2.1.</w:t>
      </w:r>
      <w:r w:rsidRPr="00074038">
        <w:tab/>
      </w:r>
      <w:r w:rsidRPr="00074038">
        <w:tab/>
        <w:t xml:space="preserve">If measurements are made using the method described in Annex 14, the limits on </w:t>
      </w:r>
      <w:r w:rsidR="00CE302B" w:rsidRPr="00074038">
        <w:t xml:space="preserve">wired network port </w:t>
      </w:r>
      <w:r w:rsidRPr="00074038">
        <w:t>are those defined in IEC 61000-6-3 and given in Table 9.</w:t>
      </w:r>
    </w:p>
    <w:p w14:paraId="55F21934" w14:textId="77777777" w:rsidR="00CB5896" w:rsidRPr="00786AA5" w:rsidRDefault="00CB5896" w:rsidP="00CB5896">
      <w:pPr>
        <w:keepNext/>
        <w:keepLines/>
        <w:spacing w:line="240" w:lineRule="auto"/>
        <w:ind w:left="1134"/>
        <w:outlineLvl w:val="0"/>
      </w:pPr>
      <w:r w:rsidRPr="00786AA5">
        <w:t>Table 9</w:t>
      </w:r>
    </w:p>
    <w:p w14:paraId="43BDCEC9" w14:textId="0BFBA8E9" w:rsidR="00CB5896" w:rsidRPr="00786AA5" w:rsidRDefault="00CB5896" w:rsidP="00CB5896">
      <w:pPr>
        <w:keepNext/>
        <w:keepLines/>
        <w:spacing w:after="120" w:line="240" w:lineRule="auto"/>
        <w:ind w:left="1134" w:right="1134"/>
        <w:jc w:val="both"/>
        <w:rPr>
          <w:b/>
        </w:rPr>
      </w:pPr>
      <w:r w:rsidRPr="00786AA5">
        <w:rPr>
          <w:b/>
        </w:rPr>
        <w:t xml:space="preserve">Maximum allowed radiofrequency conducted </w:t>
      </w:r>
      <w:r w:rsidRPr="00074038">
        <w:rPr>
          <w:b/>
        </w:rPr>
        <w:t xml:space="preserve">disturbances </w:t>
      </w:r>
      <w:r w:rsidR="00CE302B" w:rsidRPr="00074038">
        <w:rPr>
          <w:b/>
        </w:rPr>
        <w:t>wired network port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17"/>
        <w:gridCol w:w="2678"/>
        <w:gridCol w:w="2675"/>
      </w:tblGrid>
      <w:tr w:rsidR="00CB5896" w:rsidRPr="00786AA5" w14:paraId="275F940E" w14:textId="77777777" w:rsidTr="00CB5896">
        <w:trPr>
          <w:tblHeader/>
        </w:trPr>
        <w:tc>
          <w:tcPr>
            <w:tcW w:w="2017" w:type="dxa"/>
            <w:tcBorders>
              <w:bottom w:val="single" w:sz="12" w:space="0" w:color="auto"/>
            </w:tcBorders>
            <w:shd w:val="clear" w:color="auto" w:fill="auto"/>
          </w:tcPr>
          <w:p w14:paraId="63B2C843" w14:textId="77777777" w:rsidR="00CB5896" w:rsidRPr="00786AA5" w:rsidRDefault="00CB5896" w:rsidP="00CB5896">
            <w:pPr>
              <w:suppressAutoHyphens w:val="0"/>
              <w:spacing w:before="40" w:after="120" w:line="220" w:lineRule="exact"/>
              <w:ind w:left="113" w:right="113"/>
              <w:rPr>
                <w:bCs/>
                <w:i/>
                <w:sz w:val="16"/>
                <w:szCs w:val="18"/>
              </w:rPr>
            </w:pPr>
            <w:r w:rsidRPr="00786AA5">
              <w:rPr>
                <w:i/>
                <w:sz w:val="16"/>
                <w:szCs w:val="18"/>
              </w:rPr>
              <w:t>Frequency (MHz)</w:t>
            </w:r>
          </w:p>
        </w:tc>
        <w:tc>
          <w:tcPr>
            <w:tcW w:w="2678" w:type="dxa"/>
            <w:tcBorders>
              <w:bottom w:val="single" w:sz="12" w:space="0" w:color="auto"/>
            </w:tcBorders>
            <w:shd w:val="clear" w:color="auto" w:fill="auto"/>
          </w:tcPr>
          <w:p w14:paraId="5CB9AAF9" w14:textId="77777777" w:rsidR="00CB5896" w:rsidRPr="00786AA5" w:rsidRDefault="00CB5896" w:rsidP="00CB5896">
            <w:pPr>
              <w:suppressAutoHyphens w:val="0"/>
              <w:spacing w:before="40" w:after="120" w:line="220" w:lineRule="exact"/>
              <w:ind w:left="113" w:right="113"/>
              <w:jc w:val="right"/>
              <w:rPr>
                <w:bCs/>
                <w:i/>
                <w:sz w:val="16"/>
                <w:szCs w:val="18"/>
              </w:rPr>
            </w:pPr>
            <w:r w:rsidRPr="00786AA5">
              <w:rPr>
                <w:bCs/>
                <w:i/>
                <w:sz w:val="16"/>
                <w:szCs w:val="18"/>
              </w:rPr>
              <w:t>Voltage limits (detector)</w:t>
            </w:r>
          </w:p>
        </w:tc>
        <w:tc>
          <w:tcPr>
            <w:tcW w:w="2675" w:type="dxa"/>
            <w:tcBorders>
              <w:bottom w:val="single" w:sz="12" w:space="0" w:color="auto"/>
            </w:tcBorders>
            <w:shd w:val="clear" w:color="auto" w:fill="auto"/>
          </w:tcPr>
          <w:p w14:paraId="59E0FD3B" w14:textId="77777777" w:rsidR="00CB5896" w:rsidRPr="00786AA5" w:rsidRDefault="00CB5896" w:rsidP="00CB5896">
            <w:pPr>
              <w:suppressAutoHyphens w:val="0"/>
              <w:spacing w:before="40" w:after="120" w:line="220" w:lineRule="exact"/>
              <w:ind w:left="113" w:right="113"/>
              <w:jc w:val="right"/>
              <w:rPr>
                <w:bCs/>
                <w:i/>
                <w:sz w:val="16"/>
                <w:szCs w:val="18"/>
              </w:rPr>
            </w:pPr>
            <w:r w:rsidRPr="00786AA5">
              <w:rPr>
                <w:bCs/>
                <w:i/>
                <w:sz w:val="16"/>
                <w:szCs w:val="18"/>
              </w:rPr>
              <w:t>Current limits (detector)</w:t>
            </w:r>
          </w:p>
        </w:tc>
      </w:tr>
      <w:tr w:rsidR="00CB5896" w:rsidRPr="00786AA5" w14:paraId="3825AC43" w14:textId="77777777" w:rsidTr="00CB5896">
        <w:tc>
          <w:tcPr>
            <w:tcW w:w="2017" w:type="dxa"/>
            <w:tcBorders>
              <w:top w:val="single" w:sz="12" w:space="0" w:color="auto"/>
              <w:bottom w:val="single" w:sz="4" w:space="0" w:color="auto"/>
            </w:tcBorders>
            <w:shd w:val="clear" w:color="auto" w:fill="auto"/>
            <w:tcMar>
              <w:left w:w="113" w:type="dxa"/>
            </w:tcMar>
          </w:tcPr>
          <w:p w14:paraId="18BFABD7" w14:textId="77777777" w:rsidR="00CB5896" w:rsidRPr="00786AA5" w:rsidRDefault="00CB5896" w:rsidP="00CB5896">
            <w:pPr>
              <w:suppressAutoHyphens w:val="0"/>
              <w:spacing w:before="40" w:after="40" w:line="240" w:lineRule="auto"/>
              <w:ind w:right="113"/>
              <w:rPr>
                <w:sz w:val="18"/>
                <w:szCs w:val="18"/>
              </w:rPr>
            </w:pPr>
            <w:r w:rsidRPr="00786AA5">
              <w:rPr>
                <w:sz w:val="18"/>
                <w:szCs w:val="18"/>
              </w:rPr>
              <w:t xml:space="preserve">0.15 to 0.5 </w:t>
            </w:r>
          </w:p>
        </w:tc>
        <w:tc>
          <w:tcPr>
            <w:tcW w:w="2678" w:type="dxa"/>
            <w:tcBorders>
              <w:top w:val="single" w:sz="12" w:space="0" w:color="auto"/>
              <w:bottom w:val="single" w:sz="4" w:space="0" w:color="auto"/>
            </w:tcBorders>
            <w:shd w:val="clear" w:color="auto" w:fill="auto"/>
          </w:tcPr>
          <w:p w14:paraId="0C3006EA"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84 to 74 dBµV (quasi-peak)</w:t>
            </w:r>
          </w:p>
          <w:p w14:paraId="2985EE24"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74 to 64 dBµV (average)</w:t>
            </w:r>
            <w:r w:rsidRPr="00786AA5">
              <w:rPr>
                <w:sz w:val="18"/>
                <w:szCs w:val="18"/>
              </w:rPr>
              <w:br/>
              <w:t>(linearly decreasing with</w:t>
            </w:r>
            <w:r w:rsidRPr="00786AA5">
              <w:rPr>
                <w:sz w:val="18"/>
                <w:szCs w:val="18"/>
              </w:rPr>
              <w:br/>
              <w:t>logarithm of frequency)</w:t>
            </w:r>
          </w:p>
        </w:tc>
        <w:tc>
          <w:tcPr>
            <w:tcW w:w="2675" w:type="dxa"/>
            <w:tcBorders>
              <w:top w:val="single" w:sz="12" w:space="0" w:color="auto"/>
              <w:bottom w:val="single" w:sz="4" w:space="0" w:color="auto"/>
            </w:tcBorders>
            <w:shd w:val="clear" w:color="auto" w:fill="auto"/>
          </w:tcPr>
          <w:p w14:paraId="120D9839"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40 to 30 dBµA (quasi-peak)</w:t>
            </w:r>
          </w:p>
          <w:p w14:paraId="2E957E93"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30 to 20 dBµA (average)</w:t>
            </w:r>
            <w:r w:rsidRPr="00786AA5">
              <w:rPr>
                <w:sz w:val="18"/>
                <w:szCs w:val="18"/>
              </w:rPr>
              <w:br/>
              <w:t>(linearly decreasing with</w:t>
            </w:r>
            <w:r w:rsidRPr="00786AA5">
              <w:rPr>
                <w:sz w:val="18"/>
                <w:szCs w:val="18"/>
              </w:rPr>
              <w:br/>
              <w:t>logarithm of frequency)</w:t>
            </w:r>
          </w:p>
        </w:tc>
      </w:tr>
      <w:tr w:rsidR="00CB5896" w:rsidRPr="00786AA5" w14:paraId="410CC764" w14:textId="77777777" w:rsidTr="00CB5896">
        <w:tc>
          <w:tcPr>
            <w:tcW w:w="2017" w:type="dxa"/>
            <w:tcBorders>
              <w:bottom w:val="single" w:sz="12" w:space="0" w:color="auto"/>
            </w:tcBorders>
            <w:shd w:val="clear" w:color="auto" w:fill="auto"/>
            <w:tcMar>
              <w:left w:w="113" w:type="dxa"/>
            </w:tcMar>
          </w:tcPr>
          <w:p w14:paraId="184E5E88" w14:textId="77777777" w:rsidR="00CB5896" w:rsidRPr="00786AA5" w:rsidRDefault="00CB5896" w:rsidP="00CB5896">
            <w:pPr>
              <w:suppressAutoHyphens w:val="0"/>
              <w:spacing w:before="40" w:after="40" w:line="240" w:lineRule="auto"/>
              <w:ind w:right="113"/>
              <w:rPr>
                <w:sz w:val="18"/>
                <w:szCs w:val="18"/>
              </w:rPr>
            </w:pPr>
            <w:r w:rsidRPr="00786AA5">
              <w:rPr>
                <w:sz w:val="18"/>
                <w:szCs w:val="18"/>
              </w:rPr>
              <w:t>0.5 to 30</w:t>
            </w:r>
          </w:p>
        </w:tc>
        <w:tc>
          <w:tcPr>
            <w:tcW w:w="2678" w:type="dxa"/>
            <w:tcBorders>
              <w:bottom w:val="single" w:sz="12" w:space="0" w:color="auto"/>
            </w:tcBorders>
            <w:shd w:val="clear" w:color="auto" w:fill="auto"/>
          </w:tcPr>
          <w:p w14:paraId="118D593B"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74 dBµV (quasi-peak) </w:t>
            </w:r>
          </w:p>
          <w:p w14:paraId="76A4ED65"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64 dBµV (average)</w:t>
            </w:r>
          </w:p>
        </w:tc>
        <w:tc>
          <w:tcPr>
            <w:tcW w:w="2675" w:type="dxa"/>
            <w:tcBorders>
              <w:bottom w:val="single" w:sz="12" w:space="0" w:color="auto"/>
            </w:tcBorders>
            <w:shd w:val="clear" w:color="auto" w:fill="auto"/>
          </w:tcPr>
          <w:p w14:paraId="3034280A"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30 dBµA (quasi-peak) </w:t>
            </w:r>
          </w:p>
          <w:p w14:paraId="5BF0D448"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20 dBµA (average)</w:t>
            </w:r>
          </w:p>
        </w:tc>
      </w:tr>
    </w:tbl>
    <w:p w14:paraId="224A1D20" w14:textId="77777777" w:rsidR="00822B74" w:rsidRPr="00786AA5" w:rsidRDefault="00822B74" w:rsidP="00053ED3">
      <w:pPr>
        <w:tabs>
          <w:tab w:val="right" w:leader="dot" w:pos="8505"/>
          <w:tab w:val="right" w:leader="dot" w:pos="9468"/>
        </w:tabs>
        <w:spacing w:before="120" w:after="120"/>
        <w:ind w:left="2268" w:right="1134" w:hanging="1134"/>
        <w:jc w:val="both"/>
      </w:pPr>
      <w:r w:rsidRPr="00786AA5">
        <w:t>7.7.</w:t>
      </w:r>
      <w:r w:rsidRPr="00786AA5">
        <w:tab/>
        <w:t>Specifications concerning immunity of vehicles to electromagnetic radiation</w:t>
      </w:r>
    </w:p>
    <w:p w14:paraId="104C0748" w14:textId="77777777" w:rsidR="00822B74" w:rsidRPr="00786AA5" w:rsidRDefault="00822B74" w:rsidP="00CE35D4">
      <w:pPr>
        <w:pStyle w:val="SingleTxtG"/>
        <w:spacing w:before="120"/>
        <w:ind w:left="2268" w:hanging="1134"/>
      </w:pPr>
      <w:r w:rsidRPr="00786AA5">
        <w:t>7.7.1.</w:t>
      </w:r>
      <w:r w:rsidRPr="00786AA5">
        <w:tab/>
        <w:t>Method of testing</w:t>
      </w:r>
    </w:p>
    <w:p w14:paraId="4FC0008A" w14:textId="77777777" w:rsidR="00822B74" w:rsidRPr="00786AA5" w:rsidRDefault="00822B74" w:rsidP="00CE35D4">
      <w:pPr>
        <w:pStyle w:val="SingleTxtG"/>
        <w:spacing w:before="120"/>
        <w:ind w:left="2268" w:hanging="1134"/>
      </w:pPr>
      <w:r w:rsidRPr="00786AA5">
        <w:tab/>
        <w:t xml:space="preserve">The immunity to electromagnetic radiation of the vehicle representative of its type shall be tested by the method described in Annex 6. </w:t>
      </w:r>
    </w:p>
    <w:p w14:paraId="13E18E7E" w14:textId="77777777" w:rsidR="00822B74" w:rsidRPr="00786AA5" w:rsidRDefault="00822B74" w:rsidP="00CE35D4">
      <w:pPr>
        <w:pStyle w:val="SingleTxtG"/>
        <w:spacing w:before="120"/>
        <w:ind w:left="2268" w:hanging="1134"/>
      </w:pPr>
      <w:r w:rsidRPr="00786AA5">
        <w:t>7.7.2.</w:t>
      </w:r>
      <w:r w:rsidRPr="00786AA5">
        <w:tab/>
        <w:t>Vehicle immunity type approval limits</w:t>
      </w:r>
    </w:p>
    <w:p w14:paraId="4F2441E0" w14:textId="77777777" w:rsidR="00822B74" w:rsidRPr="00786AA5" w:rsidRDefault="00822B74" w:rsidP="00CE35D4">
      <w:pPr>
        <w:pStyle w:val="SingleTxtG"/>
        <w:spacing w:before="120"/>
        <w:ind w:left="2268" w:hanging="1134"/>
      </w:pPr>
      <w:r w:rsidRPr="00786AA5">
        <w:lastRenderedPageBreak/>
        <w:t>7.7.2.1.</w:t>
      </w:r>
      <w:r w:rsidRPr="00786AA5">
        <w:tab/>
      </w:r>
      <w:r w:rsidRPr="00786AA5">
        <w:rPr>
          <w:rStyle w:val="SingleTxtGChar"/>
        </w:rPr>
        <w:t>If tests are made using the method described in Annex 6, the field strength shall be 30 volts/m rms (root mean squared) in over 90 per cent of the 20 to 2,000 MHz frequency band and a minimum of 25 volts/m rms over the whole 20 to 2,000 MHz frequency band.</w:t>
      </w:r>
    </w:p>
    <w:p w14:paraId="3D0020DE" w14:textId="77777777" w:rsidR="00822B74" w:rsidRPr="00786AA5" w:rsidRDefault="00822B74" w:rsidP="00CE35D4">
      <w:pPr>
        <w:pStyle w:val="SingleTxtG"/>
        <w:spacing w:before="120"/>
        <w:ind w:left="2268" w:hanging="1134"/>
      </w:pPr>
      <w:r w:rsidRPr="00786AA5">
        <w:t>7.7.2.2.</w:t>
      </w:r>
      <w:r w:rsidRPr="00786AA5">
        <w:tab/>
        <w:t>The vehicle representative of its type shall be considered as complying with immunity requirements if, during the tests performed in accordance with Annex 6, there shall be no degradation of performance of "immunity related functions", according to paragraph 2.2. of Annex 6.</w:t>
      </w:r>
    </w:p>
    <w:p w14:paraId="48F9AD1B" w14:textId="77777777" w:rsidR="00822B74" w:rsidRPr="00786AA5" w:rsidRDefault="00822B74" w:rsidP="00CE35D4">
      <w:pPr>
        <w:pStyle w:val="SingleTxtG"/>
        <w:spacing w:before="120"/>
        <w:ind w:left="2268" w:hanging="1134"/>
      </w:pPr>
      <w:r w:rsidRPr="00786AA5">
        <w:t>7.8.</w:t>
      </w:r>
      <w:r w:rsidRPr="00786AA5">
        <w:tab/>
        <w:t xml:space="preserve">Specifications concerning the immunity of vehicles to </w:t>
      </w:r>
      <w:r w:rsidR="00876643" w:rsidRPr="00786AA5">
        <w:t>Electrical Fast Transient/Burst</w:t>
      </w:r>
      <w:r w:rsidRPr="00786AA5">
        <w:t xml:space="preserve"> disturbances conducted along AC and DC power lines.</w:t>
      </w:r>
    </w:p>
    <w:p w14:paraId="2D72B116" w14:textId="77777777" w:rsidR="00822B74" w:rsidRPr="00786AA5" w:rsidRDefault="00822B74" w:rsidP="00CE35D4">
      <w:pPr>
        <w:pStyle w:val="SingleTxtG"/>
        <w:spacing w:before="120"/>
        <w:ind w:left="2268" w:hanging="1134"/>
      </w:pPr>
      <w:r w:rsidRPr="00786AA5">
        <w:t>7.8.1.</w:t>
      </w:r>
      <w:r w:rsidRPr="00786AA5">
        <w:tab/>
        <w:t>Method of testing</w:t>
      </w:r>
    </w:p>
    <w:p w14:paraId="24006F63" w14:textId="77777777" w:rsidR="00822B74" w:rsidRPr="00786AA5" w:rsidRDefault="00822B74" w:rsidP="00CE35D4">
      <w:pPr>
        <w:pStyle w:val="SingleTxtG"/>
        <w:spacing w:before="120"/>
        <w:ind w:left="2268" w:hanging="1134"/>
      </w:pPr>
      <w:r w:rsidRPr="00786AA5">
        <w:t>7.8.1.1.</w:t>
      </w:r>
      <w:r w:rsidRPr="00786AA5">
        <w:tab/>
        <w:t xml:space="preserve">The immunity to </w:t>
      </w:r>
      <w:r w:rsidR="00876643" w:rsidRPr="00786AA5">
        <w:t>Electrical Fast Transient/Burst</w:t>
      </w:r>
      <w:r w:rsidRPr="00786AA5">
        <w:t xml:space="preserve"> disturbances conducted along AC and DC power lines of the vehicle representative of its type shall be tested by the method described in Annex 15.</w:t>
      </w:r>
    </w:p>
    <w:p w14:paraId="3FBDED00" w14:textId="77777777" w:rsidR="00822B74" w:rsidRPr="00786AA5" w:rsidRDefault="00822B74" w:rsidP="00CE35D4">
      <w:pPr>
        <w:pStyle w:val="SingleTxtG"/>
        <w:spacing w:before="120"/>
        <w:ind w:left="2268" w:hanging="1134"/>
      </w:pPr>
      <w:r w:rsidRPr="00786AA5">
        <w:t>7.8.2.</w:t>
      </w:r>
      <w:r w:rsidRPr="00786AA5">
        <w:tab/>
        <w:t>Vehicle immunity type approval limits</w:t>
      </w:r>
    </w:p>
    <w:p w14:paraId="7439F024" w14:textId="77777777" w:rsidR="00822B74" w:rsidRPr="00786AA5" w:rsidRDefault="00822B74" w:rsidP="00CE35D4">
      <w:pPr>
        <w:pStyle w:val="SingleTxtG"/>
        <w:spacing w:before="120"/>
        <w:ind w:left="2268" w:hanging="1134"/>
      </w:pPr>
      <w:r w:rsidRPr="00786AA5">
        <w:t>7.8.2.1.</w:t>
      </w:r>
      <w:r w:rsidRPr="00786AA5">
        <w:tab/>
        <w:t xml:space="preserve">If tests are made using the methods described in Annex 15, the immunity test levels, for AC or DC power </w:t>
      </w:r>
      <w:r w:rsidR="00477BAE" w:rsidRPr="00786AA5">
        <w:t>lines, shall be</w:t>
      </w:r>
      <w:r w:rsidR="00EB4199" w:rsidRPr="00786AA5">
        <w:t>: ±</w:t>
      </w:r>
      <w:r w:rsidRPr="00786AA5">
        <w:t>2 kV test voltage in open circuit, with a rise time (Tr) of 5 ns, and a hold time (Th) of 50 ns and a repetition rate of 5 kHz for at least 1 minute.</w:t>
      </w:r>
    </w:p>
    <w:p w14:paraId="6DBE786E" w14:textId="77777777" w:rsidR="00822B74" w:rsidRPr="00786AA5" w:rsidRDefault="00822B74" w:rsidP="00CE35D4">
      <w:pPr>
        <w:pStyle w:val="SingleTxtG"/>
        <w:spacing w:before="120"/>
        <w:ind w:left="2268" w:hanging="1134"/>
      </w:pPr>
      <w:r w:rsidRPr="00786AA5">
        <w:t>7.8.2.2.</w:t>
      </w:r>
      <w:r w:rsidRPr="00786AA5">
        <w:tab/>
        <w:t>The vehicle representative of its type shall be considered as complying with immunity requirements if, during the tests performed in accordance with Annex 15, there shall be no degradation of performance of "immunity related functions", according to paragraph 2.2. of Annex 6.</w:t>
      </w:r>
    </w:p>
    <w:p w14:paraId="3F1F0EC5" w14:textId="77777777" w:rsidR="00822B74" w:rsidRPr="00786AA5" w:rsidRDefault="00822B74" w:rsidP="00CE35D4">
      <w:pPr>
        <w:pStyle w:val="SingleTxtG"/>
        <w:spacing w:before="120"/>
        <w:ind w:left="2268" w:hanging="1134"/>
      </w:pPr>
      <w:r w:rsidRPr="00786AA5">
        <w:t>7.9.</w:t>
      </w:r>
      <w:r w:rsidRPr="00786AA5">
        <w:tab/>
        <w:t>Specifications concerning the immunity of vehicles to surge conducted along AC or DC power lines.</w:t>
      </w:r>
    </w:p>
    <w:p w14:paraId="25866A51" w14:textId="77777777" w:rsidR="00822B74" w:rsidRPr="00786AA5" w:rsidRDefault="00822B74" w:rsidP="00CE35D4">
      <w:pPr>
        <w:pStyle w:val="SingleTxtG"/>
        <w:spacing w:before="120"/>
        <w:ind w:left="2268" w:hanging="1134"/>
      </w:pPr>
      <w:r w:rsidRPr="00786AA5">
        <w:t>7.9.1.</w:t>
      </w:r>
      <w:r w:rsidRPr="00786AA5">
        <w:tab/>
        <w:t>Method of testing</w:t>
      </w:r>
    </w:p>
    <w:p w14:paraId="30A97B98" w14:textId="77777777" w:rsidR="00822B74" w:rsidRPr="00786AA5" w:rsidRDefault="00822B74" w:rsidP="006F2F63">
      <w:pPr>
        <w:pStyle w:val="SingleTxtG"/>
        <w:spacing w:before="120"/>
        <w:ind w:left="2268" w:hanging="1134"/>
      </w:pPr>
      <w:r w:rsidRPr="00786AA5">
        <w:t>7.9.1.1.</w:t>
      </w:r>
      <w:r w:rsidRPr="00786AA5">
        <w:tab/>
        <w:t>The immun</w:t>
      </w:r>
      <w:r w:rsidR="00252F55" w:rsidRPr="00786AA5">
        <w:t>ity to surge conducted along AC/</w:t>
      </w:r>
      <w:r w:rsidRPr="00786AA5">
        <w:t>DC power lines of the vehicle representative of its type shall be tested by the method described in Annex 16.</w:t>
      </w:r>
    </w:p>
    <w:p w14:paraId="70F74BB6" w14:textId="77777777" w:rsidR="00822B74" w:rsidRPr="00786AA5" w:rsidRDefault="00822B74" w:rsidP="00A44E41">
      <w:pPr>
        <w:pStyle w:val="SingleTxtG"/>
        <w:keepNext/>
        <w:spacing w:before="120"/>
        <w:ind w:left="2268" w:hanging="1134"/>
      </w:pPr>
      <w:r w:rsidRPr="00786AA5">
        <w:t>7.9.2.</w:t>
      </w:r>
      <w:r w:rsidRPr="00786AA5">
        <w:tab/>
        <w:t>Vehicle immunity type approval limits</w:t>
      </w:r>
    </w:p>
    <w:p w14:paraId="5A20689F" w14:textId="77777777" w:rsidR="00162D69" w:rsidRPr="00786AA5" w:rsidRDefault="00162D69" w:rsidP="00A44E41">
      <w:pPr>
        <w:pStyle w:val="SingleTxtG"/>
        <w:keepNext/>
        <w:spacing w:before="120"/>
        <w:ind w:left="2268" w:hanging="1134"/>
      </w:pPr>
      <w:r w:rsidRPr="00786AA5">
        <w:t>7.9.2.1.</w:t>
      </w:r>
      <w:r w:rsidRPr="00786AA5">
        <w:rPr>
          <w:i/>
        </w:rPr>
        <w:tab/>
      </w:r>
      <w:r w:rsidRPr="00786AA5">
        <w:rPr>
          <w:i/>
        </w:rPr>
        <w:tab/>
      </w:r>
      <w:r w:rsidRPr="00786AA5">
        <w:t>If tests are made using the methods described in Annex 16, the immunity test levels shall be:</w:t>
      </w:r>
    </w:p>
    <w:p w14:paraId="285A7DFF" w14:textId="77777777" w:rsidR="00162D69" w:rsidRPr="00786AA5" w:rsidRDefault="00162D69" w:rsidP="006F2F63">
      <w:pPr>
        <w:spacing w:after="120"/>
        <w:ind w:left="2835" w:right="1134" w:hanging="567"/>
        <w:jc w:val="both"/>
        <w:rPr>
          <w:bCs/>
          <w:strike/>
        </w:rPr>
      </w:pPr>
      <w:r w:rsidRPr="00786AA5">
        <w:t>(a)</w:t>
      </w:r>
      <w:r w:rsidRPr="00786AA5">
        <w:tab/>
        <w:t>For AC power lines: ±2 kV test voltage in open circuit between line and earth and ±1 kV between lines</w:t>
      </w:r>
      <w:r w:rsidRPr="00786AA5">
        <w:rPr>
          <w:bCs/>
        </w:rPr>
        <w:t xml:space="preserve"> (pulse 1.2 µs / 50 µs</w:t>
      </w:r>
      <w:r w:rsidRPr="00786AA5">
        <w:t xml:space="preserve">), with a rise time (Tr) of 1.2 µs, and a hold time (Th) of 50 µs. Each surge shall be applied five times </w:t>
      </w:r>
      <w:r w:rsidRPr="00786AA5">
        <w:rPr>
          <w:bCs/>
        </w:rPr>
        <w:t>with a maximum delay of 1 minute between each pulse. This has to be applied for the</w:t>
      </w:r>
      <w:r w:rsidRPr="00786AA5">
        <w:t xml:space="preserve"> </w:t>
      </w:r>
      <w:r w:rsidRPr="00786AA5">
        <w:rPr>
          <w:bCs/>
        </w:rPr>
        <w:t>following phases: 0, 90, 180 and 270°,</w:t>
      </w:r>
    </w:p>
    <w:p w14:paraId="32A05822" w14:textId="77777777" w:rsidR="00162D69" w:rsidRPr="00786AA5" w:rsidRDefault="00162D69" w:rsidP="006F2F63">
      <w:pPr>
        <w:ind w:left="2835" w:right="1134" w:hanging="567"/>
        <w:jc w:val="both"/>
        <w:rPr>
          <w:bCs/>
        </w:rPr>
      </w:pPr>
      <w:r w:rsidRPr="00786AA5">
        <w:t>(b)</w:t>
      </w:r>
      <w:r w:rsidRPr="00786AA5">
        <w:tab/>
        <w:t>For DC power lines: ±</w:t>
      </w:r>
      <w:r w:rsidR="00032EB4" w:rsidRPr="00786AA5">
        <w:t>0</w:t>
      </w:r>
      <w:r w:rsidRPr="00786AA5">
        <w:t xml:space="preserve">.5 kV test voltage in open circuit between line and earth and ±0.5 kV between lines </w:t>
      </w:r>
      <w:r w:rsidRPr="00786AA5">
        <w:rPr>
          <w:bCs/>
        </w:rPr>
        <w:t>(pulse 1.2 µs / 50 µs)</w:t>
      </w:r>
      <w:r w:rsidRPr="00786AA5">
        <w:t xml:space="preserve"> with a rise time (Tr) of 1.2 µs, and a hold time (Th) of 50 µs. Each surge shall be applied five times</w:t>
      </w:r>
      <w:r w:rsidRPr="00786AA5">
        <w:rPr>
          <w:bCs/>
        </w:rPr>
        <w:t xml:space="preserve"> with a maximum delay of 1 minute.</w:t>
      </w:r>
    </w:p>
    <w:p w14:paraId="4C61E88B" w14:textId="77777777" w:rsidR="00822B74" w:rsidRPr="00786AA5" w:rsidRDefault="00822B74" w:rsidP="006F2F63">
      <w:pPr>
        <w:pStyle w:val="SingleTxtG"/>
        <w:spacing w:before="120"/>
        <w:ind w:left="2268" w:hanging="1134"/>
      </w:pPr>
      <w:r w:rsidRPr="00786AA5">
        <w:t>7.9.2.2.</w:t>
      </w:r>
      <w:r w:rsidRPr="00786AA5">
        <w:tab/>
        <w:t>The vehicle representative of its type shall be considered as complying with immunity requirements if, during the tests performed in accordance with Annex 16, there shall be no degradation of performance of "immunity related functions", according to paragraph 2.2. of Annex 6.</w:t>
      </w:r>
    </w:p>
    <w:p w14:paraId="6322EE51" w14:textId="77777777" w:rsidR="00C96200" w:rsidRPr="00786AA5" w:rsidRDefault="00C96200" w:rsidP="006F2F63">
      <w:pPr>
        <w:spacing w:after="120"/>
        <w:ind w:left="2268" w:right="1134" w:hanging="1134"/>
        <w:jc w:val="both"/>
      </w:pPr>
      <w:r w:rsidRPr="00786AA5">
        <w:lastRenderedPageBreak/>
        <w:t>7.10.</w:t>
      </w:r>
      <w:r w:rsidRPr="00786AA5">
        <w:tab/>
      </w:r>
      <w:r w:rsidRPr="00786AA5">
        <w:tab/>
        <w:t>Specifications concerning broadband electromagnetic interference caused by ESAs</w:t>
      </w:r>
    </w:p>
    <w:p w14:paraId="4E1D80C0" w14:textId="77777777" w:rsidR="00C96200" w:rsidRPr="00786AA5" w:rsidRDefault="00C96200" w:rsidP="006F2F63">
      <w:pPr>
        <w:spacing w:after="120"/>
        <w:ind w:left="2268" w:right="1134" w:hanging="1134"/>
        <w:jc w:val="both"/>
      </w:pPr>
      <w:r w:rsidRPr="00786AA5">
        <w:t>7.10.1.</w:t>
      </w:r>
      <w:r w:rsidRPr="00786AA5">
        <w:tab/>
      </w:r>
      <w:r w:rsidRPr="00786AA5">
        <w:tab/>
        <w:t>Method of measurement</w:t>
      </w:r>
    </w:p>
    <w:p w14:paraId="5CE13218" w14:textId="77777777" w:rsidR="00C96200" w:rsidRPr="00786AA5" w:rsidRDefault="00C96200" w:rsidP="006F2F63">
      <w:pPr>
        <w:spacing w:after="120"/>
        <w:ind w:left="2268" w:right="1134"/>
        <w:jc w:val="both"/>
      </w:pPr>
      <w:r w:rsidRPr="00786AA5">
        <w:t>The electromagnetic radiation generated by the ESA representative of its type shall be measured by the method described in Annex 7.</w:t>
      </w:r>
    </w:p>
    <w:p w14:paraId="464BB595" w14:textId="77777777" w:rsidR="00C96200" w:rsidRPr="00786AA5" w:rsidRDefault="00C96200" w:rsidP="006F2F63">
      <w:pPr>
        <w:spacing w:after="120"/>
        <w:ind w:left="2268" w:right="1134" w:hanging="1134"/>
        <w:jc w:val="both"/>
      </w:pPr>
      <w:r w:rsidRPr="00786AA5">
        <w:t>7.10.2.</w:t>
      </w:r>
      <w:r w:rsidRPr="00786AA5">
        <w:tab/>
      </w:r>
      <w:r w:rsidRPr="00786AA5">
        <w:tab/>
        <w:t>ESA broadband type approval limits</w:t>
      </w:r>
    </w:p>
    <w:p w14:paraId="6182006D" w14:textId="3BB53D2D" w:rsidR="00C96200" w:rsidRPr="00786AA5" w:rsidRDefault="00C96200" w:rsidP="006F2F63">
      <w:pPr>
        <w:spacing w:after="120"/>
        <w:ind w:left="2268" w:right="1134" w:hanging="1134"/>
        <w:jc w:val="both"/>
      </w:pPr>
      <w:r w:rsidRPr="00786AA5">
        <w:t>7.10.2.1.</w:t>
      </w:r>
      <w:r w:rsidRPr="00786AA5">
        <w:tab/>
      </w:r>
      <w:r w:rsidRPr="00786AA5">
        <w:tab/>
        <w:t xml:space="preserve">If measurements are made using the method described in Annex 7, </w:t>
      </w:r>
      <w:r w:rsidR="0051749C">
        <w:t>the limits shall be 62 to 52 dB</w:t>
      </w:r>
      <w:r w:rsidRPr="00786AA5">
        <w:rPr>
          <w:bCs/>
        </w:rPr>
        <w:t>µV</w:t>
      </w:r>
      <w:r w:rsidRPr="00786AA5">
        <w:t>/m in the 30 to 75 MHz frequency band, this limit decreasing logarithmically with frequencie</w:t>
      </w:r>
      <w:r w:rsidR="0051749C">
        <w:t>s above 30 MHz, and 52 to</w:t>
      </w:r>
      <w:r w:rsidR="0051749C">
        <w:br/>
        <w:t>63 dB</w:t>
      </w:r>
      <w:r w:rsidRPr="00786AA5">
        <w:rPr>
          <w:bCs/>
        </w:rPr>
        <w:t>µV</w:t>
      </w:r>
      <w:r w:rsidRPr="00786AA5">
        <w:t xml:space="preserve">/m in the 75 to 400 MHz band, this limit increasing logarithmically </w:t>
      </w:r>
      <w:r w:rsidRPr="00786AA5">
        <w:rPr>
          <w:bCs/>
        </w:rPr>
        <w:t xml:space="preserve">with </w:t>
      </w:r>
      <w:r w:rsidRPr="00786AA5">
        <w:t>frequencies above 75 MHz as shown in Appendix 6. In the 400 to 1,000 MHz frequency band the limit remains constant at 63 dB</w:t>
      </w:r>
      <w:r w:rsidRPr="00786AA5">
        <w:rPr>
          <w:bCs/>
        </w:rPr>
        <w:t>µV</w:t>
      </w:r>
      <w:r w:rsidRPr="00786AA5">
        <w:t>/m.</w:t>
      </w:r>
    </w:p>
    <w:p w14:paraId="535733A2" w14:textId="08AB678F" w:rsidR="00C96200" w:rsidRPr="00786AA5" w:rsidRDefault="00C96200" w:rsidP="006F2F63">
      <w:pPr>
        <w:spacing w:after="120"/>
        <w:ind w:left="2268" w:right="1134" w:hanging="1134"/>
        <w:jc w:val="both"/>
      </w:pPr>
      <w:r w:rsidRPr="00786AA5">
        <w:t>7.10.2.2.</w:t>
      </w:r>
      <w:r w:rsidRPr="00786AA5">
        <w:tab/>
      </w:r>
      <w:r w:rsidRPr="00786AA5">
        <w:tab/>
        <w:t>On the ESA representative of its type, the m</w:t>
      </w:r>
      <w:r w:rsidR="0051749C">
        <w:t>easured values, expressed in</w:t>
      </w:r>
      <w:r w:rsidR="0051749C">
        <w:br/>
        <w:t>dB</w:t>
      </w:r>
      <w:r w:rsidRPr="00786AA5">
        <w:rPr>
          <w:bCs/>
        </w:rPr>
        <w:t>µV</w:t>
      </w:r>
      <w:r w:rsidRPr="00786AA5">
        <w:t>/m, shall be below the type approval limits.</w:t>
      </w:r>
    </w:p>
    <w:p w14:paraId="5364A61E" w14:textId="77777777" w:rsidR="00C96200" w:rsidRPr="00786AA5" w:rsidRDefault="00C96200" w:rsidP="006F2F63">
      <w:pPr>
        <w:spacing w:after="120"/>
        <w:ind w:left="2268" w:right="1134" w:hanging="1134"/>
        <w:jc w:val="both"/>
      </w:pPr>
      <w:r w:rsidRPr="00786AA5">
        <w:t>7.11.</w:t>
      </w:r>
      <w:r w:rsidRPr="00786AA5">
        <w:tab/>
      </w:r>
      <w:r w:rsidRPr="00786AA5">
        <w:tab/>
        <w:t>Specifications concerning emission of harmonics on AC power lines from ESAs</w:t>
      </w:r>
    </w:p>
    <w:p w14:paraId="5745A5B0" w14:textId="77777777" w:rsidR="00C96200" w:rsidRPr="00786AA5" w:rsidRDefault="00C96200" w:rsidP="006F2F63">
      <w:pPr>
        <w:spacing w:after="120"/>
        <w:ind w:left="2268" w:right="1134" w:hanging="1134"/>
        <w:jc w:val="both"/>
      </w:pPr>
      <w:r w:rsidRPr="00786AA5">
        <w:t>7.11.1.</w:t>
      </w:r>
      <w:r w:rsidRPr="00786AA5">
        <w:tab/>
      </w:r>
      <w:r w:rsidRPr="00786AA5">
        <w:tab/>
        <w:t>Method of measurement</w:t>
      </w:r>
    </w:p>
    <w:p w14:paraId="25F23425" w14:textId="77777777" w:rsidR="00C96200" w:rsidRPr="00786AA5" w:rsidRDefault="00C96200" w:rsidP="006F2F63">
      <w:pPr>
        <w:spacing w:after="120"/>
        <w:ind w:left="2268" w:right="1134"/>
        <w:jc w:val="both"/>
      </w:pPr>
      <w:r w:rsidRPr="00786AA5">
        <w:t>The harmonics emission on AC power lines generated by the ESA representative of its type shall be measured using the method described in Annex 17. The method of measurement shall be defined by the manufacturer in accordance with the Technical Service.</w:t>
      </w:r>
    </w:p>
    <w:p w14:paraId="57C735CC" w14:textId="77777777" w:rsidR="00C96200" w:rsidRPr="00786AA5" w:rsidRDefault="00C96200" w:rsidP="006F2F63">
      <w:pPr>
        <w:spacing w:after="120"/>
        <w:ind w:left="2268" w:right="1134" w:hanging="1134"/>
        <w:jc w:val="both"/>
      </w:pPr>
      <w:r w:rsidRPr="00786AA5">
        <w:t>7.11.2.</w:t>
      </w:r>
      <w:r w:rsidRPr="00786AA5">
        <w:tab/>
      </w:r>
      <w:r w:rsidRPr="00786AA5">
        <w:tab/>
        <w:t>ESA type approval limit</w:t>
      </w:r>
    </w:p>
    <w:p w14:paraId="1067C275" w14:textId="77777777" w:rsidR="00C96200" w:rsidRPr="00786AA5" w:rsidRDefault="00C96200" w:rsidP="006F2F63">
      <w:pPr>
        <w:spacing w:after="120"/>
        <w:ind w:left="2268" w:right="1134" w:hanging="1134"/>
        <w:jc w:val="both"/>
      </w:pPr>
      <w:r w:rsidRPr="00786AA5">
        <w:t>7.11.2.1.</w:t>
      </w:r>
      <w:r w:rsidRPr="00786AA5">
        <w:tab/>
      </w:r>
      <w:r w:rsidRPr="00786AA5">
        <w:tab/>
        <w:t>If measurements are made using the method described in Annex 17, the limits for input current ≤ 16 A per phase are those defined in IEC 61000-3-2 and given in Table 10.</w:t>
      </w:r>
    </w:p>
    <w:p w14:paraId="779BB2D4" w14:textId="77777777" w:rsidR="00C96200" w:rsidRPr="00786AA5" w:rsidRDefault="00C96200" w:rsidP="00F16B83">
      <w:pPr>
        <w:pStyle w:val="Heading1"/>
      </w:pPr>
      <w:r w:rsidRPr="00786AA5">
        <w:t>Table 10</w:t>
      </w:r>
    </w:p>
    <w:p w14:paraId="2B28754A" w14:textId="77777777" w:rsidR="00C96200" w:rsidRPr="00F16B83" w:rsidRDefault="00C96200" w:rsidP="00F16B83">
      <w:pPr>
        <w:pStyle w:val="Heading1"/>
        <w:spacing w:after="120"/>
        <w:rPr>
          <w:b/>
          <w:bCs/>
        </w:rPr>
      </w:pPr>
      <w:r w:rsidRPr="00F16B83">
        <w:rPr>
          <w:b/>
          <w:bCs/>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37"/>
        <w:gridCol w:w="3933"/>
      </w:tblGrid>
      <w:tr w:rsidR="00C96200" w:rsidRPr="00786AA5" w14:paraId="3BE33745" w14:textId="77777777" w:rsidTr="007A77AB">
        <w:trPr>
          <w:tblHeader/>
        </w:trPr>
        <w:tc>
          <w:tcPr>
            <w:tcW w:w="3828" w:type="dxa"/>
            <w:tcBorders>
              <w:bottom w:val="single" w:sz="12" w:space="0" w:color="auto"/>
            </w:tcBorders>
            <w:shd w:val="clear" w:color="auto" w:fill="auto"/>
          </w:tcPr>
          <w:p w14:paraId="4A285E8A" w14:textId="77777777" w:rsidR="00C96200" w:rsidRPr="00786AA5" w:rsidRDefault="00C96200" w:rsidP="00071D39">
            <w:pPr>
              <w:keepNext/>
              <w:keepLines/>
              <w:suppressAutoHyphens w:val="0"/>
              <w:spacing w:before="40" w:after="40" w:line="240" w:lineRule="auto"/>
              <w:ind w:left="113" w:right="113"/>
              <w:rPr>
                <w:i/>
                <w:sz w:val="16"/>
              </w:rPr>
            </w:pPr>
            <w:r w:rsidRPr="00786AA5">
              <w:rPr>
                <w:i/>
                <w:sz w:val="16"/>
              </w:rPr>
              <w:t>Harmonic number</w:t>
            </w:r>
          </w:p>
          <w:p w14:paraId="09BFB8FD" w14:textId="77777777" w:rsidR="00C96200" w:rsidRPr="00786AA5" w:rsidRDefault="00C96200" w:rsidP="00071D39">
            <w:pPr>
              <w:keepNext/>
              <w:keepLines/>
              <w:suppressAutoHyphens w:val="0"/>
              <w:spacing w:before="40" w:after="40" w:line="240" w:lineRule="auto"/>
              <w:ind w:left="113" w:right="113"/>
              <w:rPr>
                <w:bCs/>
                <w:i/>
                <w:sz w:val="16"/>
                <w:szCs w:val="16"/>
              </w:rPr>
            </w:pPr>
            <w:r w:rsidRPr="00786AA5">
              <w:rPr>
                <w:i/>
                <w:sz w:val="16"/>
              </w:rPr>
              <w:t>n</w:t>
            </w:r>
          </w:p>
        </w:tc>
        <w:tc>
          <w:tcPr>
            <w:tcW w:w="4394" w:type="dxa"/>
            <w:tcBorders>
              <w:bottom w:val="single" w:sz="12" w:space="0" w:color="auto"/>
            </w:tcBorders>
            <w:shd w:val="clear" w:color="auto" w:fill="auto"/>
          </w:tcPr>
          <w:p w14:paraId="1B28881F"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Maximum authorized harmonic current</w:t>
            </w:r>
          </w:p>
          <w:p w14:paraId="7CFAC84D"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A</w:t>
            </w:r>
          </w:p>
        </w:tc>
      </w:tr>
      <w:tr w:rsidR="00C96200" w:rsidRPr="00786AA5" w14:paraId="328C2BA5" w14:textId="77777777" w:rsidTr="007A77AB">
        <w:tc>
          <w:tcPr>
            <w:tcW w:w="8222" w:type="dxa"/>
            <w:gridSpan w:val="2"/>
            <w:tcBorders>
              <w:top w:val="single" w:sz="12" w:space="0" w:color="auto"/>
            </w:tcBorders>
            <w:shd w:val="clear" w:color="auto" w:fill="auto"/>
            <w:tcMar>
              <w:left w:w="113" w:type="dxa"/>
            </w:tcMar>
          </w:tcPr>
          <w:p w14:paraId="16CC314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Odd harmonics</w:t>
            </w:r>
          </w:p>
        </w:tc>
      </w:tr>
      <w:tr w:rsidR="00C96200" w:rsidRPr="00786AA5" w14:paraId="70EB11AB" w14:textId="77777777" w:rsidTr="007A77AB">
        <w:tc>
          <w:tcPr>
            <w:tcW w:w="3828" w:type="dxa"/>
            <w:shd w:val="clear" w:color="auto" w:fill="auto"/>
            <w:tcMar>
              <w:left w:w="113" w:type="dxa"/>
            </w:tcMar>
          </w:tcPr>
          <w:p w14:paraId="46731628"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3</w:t>
            </w:r>
          </w:p>
        </w:tc>
        <w:tc>
          <w:tcPr>
            <w:tcW w:w="4394" w:type="dxa"/>
            <w:shd w:val="clear" w:color="auto" w:fill="auto"/>
          </w:tcPr>
          <w:p w14:paraId="4825E5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2.3</w:t>
            </w:r>
          </w:p>
        </w:tc>
      </w:tr>
      <w:tr w:rsidR="00C96200" w:rsidRPr="00786AA5" w14:paraId="72AAC1A4" w14:textId="77777777" w:rsidTr="007A77AB">
        <w:tc>
          <w:tcPr>
            <w:tcW w:w="3828" w:type="dxa"/>
            <w:shd w:val="clear" w:color="auto" w:fill="auto"/>
            <w:tcMar>
              <w:left w:w="113" w:type="dxa"/>
            </w:tcMar>
          </w:tcPr>
          <w:p w14:paraId="0511CC0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5</w:t>
            </w:r>
          </w:p>
        </w:tc>
        <w:tc>
          <w:tcPr>
            <w:tcW w:w="4394" w:type="dxa"/>
            <w:shd w:val="clear" w:color="auto" w:fill="auto"/>
          </w:tcPr>
          <w:p w14:paraId="16CDDD2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1.14</w:t>
            </w:r>
          </w:p>
        </w:tc>
      </w:tr>
      <w:tr w:rsidR="00C96200" w:rsidRPr="00786AA5" w14:paraId="01841C0C" w14:textId="77777777" w:rsidTr="007A77AB">
        <w:tc>
          <w:tcPr>
            <w:tcW w:w="3828" w:type="dxa"/>
            <w:shd w:val="clear" w:color="auto" w:fill="auto"/>
            <w:tcMar>
              <w:left w:w="113" w:type="dxa"/>
            </w:tcMar>
          </w:tcPr>
          <w:p w14:paraId="1BD3968F"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7</w:t>
            </w:r>
          </w:p>
        </w:tc>
        <w:tc>
          <w:tcPr>
            <w:tcW w:w="4394" w:type="dxa"/>
            <w:shd w:val="clear" w:color="auto" w:fill="auto"/>
          </w:tcPr>
          <w:p w14:paraId="1F43A7A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0.77</w:t>
            </w:r>
          </w:p>
        </w:tc>
      </w:tr>
      <w:tr w:rsidR="00C96200" w:rsidRPr="00786AA5" w14:paraId="10EAE7BE" w14:textId="77777777" w:rsidTr="007A77AB">
        <w:tc>
          <w:tcPr>
            <w:tcW w:w="3828" w:type="dxa"/>
            <w:shd w:val="clear" w:color="auto" w:fill="auto"/>
            <w:tcMar>
              <w:left w:w="113" w:type="dxa"/>
            </w:tcMar>
          </w:tcPr>
          <w:p w14:paraId="4434B26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9</w:t>
            </w:r>
          </w:p>
        </w:tc>
        <w:tc>
          <w:tcPr>
            <w:tcW w:w="4394" w:type="dxa"/>
            <w:shd w:val="clear" w:color="auto" w:fill="auto"/>
          </w:tcPr>
          <w:p w14:paraId="34ADF70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0.40</w:t>
            </w:r>
          </w:p>
        </w:tc>
      </w:tr>
      <w:tr w:rsidR="00C96200" w:rsidRPr="00786AA5" w14:paraId="2D8720EA" w14:textId="77777777" w:rsidTr="007A77AB">
        <w:tc>
          <w:tcPr>
            <w:tcW w:w="3828" w:type="dxa"/>
            <w:shd w:val="clear" w:color="auto" w:fill="auto"/>
            <w:tcMar>
              <w:left w:w="113" w:type="dxa"/>
            </w:tcMar>
          </w:tcPr>
          <w:p w14:paraId="1EC924D7"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11</w:t>
            </w:r>
          </w:p>
        </w:tc>
        <w:tc>
          <w:tcPr>
            <w:tcW w:w="4394" w:type="dxa"/>
            <w:shd w:val="clear" w:color="auto" w:fill="auto"/>
          </w:tcPr>
          <w:p w14:paraId="259704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0.33</w:t>
            </w:r>
          </w:p>
        </w:tc>
      </w:tr>
      <w:tr w:rsidR="00C96200" w:rsidRPr="00786AA5" w14:paraId="5AE33BDA" w14:textId="77777777" w:rsidTr="007A77AB">
        <w:tc>
          <w:tcPr>
            <w:tcW w:w="3828" w:type="dxa"/>
            <w:shd w:val="clear" w:color="auto" w:fill="auto"/>
            <w:tcMar>
              <w:left w:w="113" w:type="dxa"/>
            </w:tcMar>
          </w:tcPr>
          <w:p w14:paraId="34067532"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13</w:t>
            </w:r>
          </w:p>
        </w:tc>
        <w:tc>
          <w:tcPr>
            <w:tcW w:w="4394" w:type="dxa"/>
            <w:shd w:val="clear" w:color="auto" w:fill="auto"/>
          </w:tcPr>
          <w:p w14:paraId="76CABD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0.21</w:t>
            </w:r>
          </w:p>
        </w:tc>
      </w:tr>
      <w:tr w:rsidR="00C96200" w:rsidRPr="00786AA5" w14:paraId="126E53F1" w14:textId="77777777" w:rsidTr="007A77AB">
        <w:tc>
          <w:tcPr>
            <w:tcW w:w="3828" w:type="dxa"/>
            <w:shd w:val="clear" w:color="auto" w:fill="auto"/>
            <w:tcMar>
              <w:left w:w="113" w:type="dxa"/>
            </w:tcMar>
          </w:tcPr>
          <w:p w14:paraId="5A7BEF3D"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15  ≤  n  ≤ 39</w:t>
            </w:r>
          </w:p>
        </w:tc>
        <w:tc>
          <w:tcPr>
            <w:tcW w:w="4394" w:type="dxa"/>
            <w:shd w:val="clear" w:color="auto" w:fill="auto"/>
          </w:tcPr>
          <w:p w14:paraId="5F95D7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0.15x15/n</w:t>
            </w:r>
          </w:p>
        </w:tc>
      </w:tr>
      <w:tr w:rsidR="00C96200" w:rsidRPr="00786AA5" w14:paraId="1420516F" w14:textId="77777777" w:rsidTr="007A77AB">
        <w:tc>
          <w:tcPr>
            <w:tcW w:w="8222" w:type="dxa"/>
            <w:gridSpan w:val="2"/>
            <w:shd w:val="clear" w:color="auto" w:fill="auto"/>
            <w:tcMar>
              <w:left w:w="113" w:type="dxa"/>
            </w:tcMar>
          </w:tcPr>
          <w:p w14:paraId="2D96FACD"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Even harmonics</w:t>
            </w:r>
          </w:p>
        </w:tc>
      </w:tr>
      <w:tr w:rsidR="00C96200" w:rsidRPr="00786AA5" w14:paraId="37FEBE11" w14:textId="77777777" w:rsidTr="007A77AB">
        <w:tc>
          <w:tcPr>
            <w:tcW w:w="3828" w:type="dxa"/>
            <w:shd w:val="clear" w:color="auto" w:fill="auto"/>
            <w:tcMar>
              <w:left w:w="113" w:type="dxa"/>
            </w:tcMar>
          </w:tcPr>
          <w:p w14:paraId="36E0C353"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2</w:t>
            </w:r>
          </w:p>
        </w:tc>
        <w:tc>
          <w:tcPr>
            <w:tcW w:w="4394" w:type="dxa"/>
            <w:shd w:val="clear" w:color="auto" w:fill="auto"/>
          </w:tcPr>
          <w:p w14:paraId="67B2233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1.08</w:t>
            </w:r>
          </w:p>
        </w:tc>
      </w:tr>
      <w:tr w:rsidR="00C96200" w:rsidRPr="00786AA5" w14:paraId="29A0AD23" w14:textId="77777777" w:rsidTr="007A77AB">
        <w:tc>
          <w:tcPr>
            <w:tcW w:w="3828" w:type="dxa"/>
            <w:shd w:val="clear" w:color="auto" w:fill="auto"/>
            <w:tcMar>
              <w:left w:w="113" w:type="dxa"/>
            </w:tcMar>
          </w:tcPr>
          <w:p w14:paraId="42CE6306"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4</w:t>
            </w:r>
          </w:p>
        </w:tc>
        <w:tc>
          <w:tcPr>
            <w:tcW w:w="4394" w:type="dxa"/>
            <w:shd w:val="clear" w:color="auto" w:fill="auto"/>
          </w:tcPr>
          <w:p w14:paraId="02B9B6A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0.43</w:t>
            </w:r>
          </w:p>
        </w:tc>
      </w:tr>
      <w:tr w:rsidR="00C96200" w:rsidRPr="00786AA5" w14:paraId="5004003B" w14:textId="77777777" w:rsidTr="007A77AB">
        <w:tc>
          <w:tcPr>
            <w:tcW w:w="3828" w:type="dxa"/>
            <w:shd w:val="clear" w:color="auto" w:fill="auto"/>
            <w:tcMar>
              <w:left w:w="113" w:type="dxa"/>
            </w:tcMar>
          </w:tcPr>
          <w:p w14:paraId="141EDF5A"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6</w:t>
            </w:r>
          </w:p>
        </w:tc>
        <w:tc>
          <w:tcPr>
            <w:tcW w:w="4394" w:type="dxa"/>
            <w:shd w:val="clear" w:color="auto" w:fill="auto"/>
          </w:tcPr>
          <w:p w14:paraId="7F6B3CA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0.30</w:t>
            </w:r>
          </w:p>
        </w:tc>
      </w:tr>
      <w:tr w:rsidR="00C96200" w:rsidRPr="00786AA5" w14:paraId="1C010B60" w14:textId="77777777" w:rsidTr="007A77AB">
        <w:tc>
          <w:tcPr>
            <w:tcW w:w="3828" w:type="dxa"/>
            <w:tcBorders>
              <w:bottom w:val="single" w:sz="12" w:space="0" w:color="auto"/>
            </w:tcBorders>
            <w:shd w:val="clear" w:color="auto" w:fill="auto"/>
            <w:tcMar>
              <w:left w:w="113" w:type="dxa"/>
            </w:tcMar>
          </w:tcPr>
          <w:p w14:paraId="4489BE9C"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8  ≤  n  ≤ 40</w:t>
            </w:r>
          </w:p>
        </w:tc>
        <w:tc>
          <w:tcPr>
            <w:tcW w:w="4394" w:type="dxa"/>
            <w:tcBorders>
              <w:bottom w:val="single" w:sz="12" w:space="0" w:color="auto"/>
            </w:tcBorders>
            <w:shd w:val="clear" w:color="auto" w:fill="auto"/>
          </w:tcPr>
          <w:p w14:paraId="73624514"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0.23x8/n</w:t>
            </w:r>
          </w:p>
        </w:tc>
      </w:tr>
    </w:tbl>
    <w:p w14:paraId="6F1E2622" w14:textId="77777777" w:rsidR="00C96200" w:rsidRPr="00786AA5" w:rsidRDefault="00C96200" w:rsidP="006F2F63">
      <w:pPr>
        <w:spacing w:before="240" w:after="120"/>
        <w:ind w:left="2268" w:right="1134" w:hanging="1134"/>
        <w:jc w:val="both"/>
      </w:pPr>
      <w:r w:rsidRPr="00786AA5">
        <w:lastRenderedPageBreak/>
        <w:t>7.11.2.2.</w:t>
      </w:r>
      <w:r w:rsidRPr="00786AA5">
        <w:tab/>
      </w:r>
      <w:r w:rsidRPr="00786AA5">
        <w:tab/>
        <w:t>If measurements are made using the method described in Annex 17, the limits for input current &gt; 16 A and ≤ 75 A per phase are those defined in IEC 61000-3-12 and given in Table 11, Table 12 and Table 13.</w:t>
      </w:r>
    </w:p>
    <w:p w14:paraId="72A9D265" w14:textId="77777777" w:rsidR="00C96200" w:rsidRPr="00786AA5" w:rsidRDefault="00C96200" w:rsidP="00F16B83">
      <w:pPr>
        <w:pStyle w:val="Heading1"/>
      </w:pPr>
      <w:r w:rsidRPr="00786AA5">
        <w:t>Table 11</w:t>
      </w:r>
    </w:p>
    <w:p w14:paraId="77F96A31" w14:textId="19FD7317" w:rsidR="00C96200" w:rsidRPr="00F16B83" w:rsidRDefault="00C96200" w:rsidP="00F16B83">
      <w:pPr>
        <w:pStyle w:val="Heading1"/>
        <w:spacing w:after="120"/>
        <w:ind w:right="1133"/>
        <w:rPr>
          <w:b/>
          <w:bCs/>
        </w:rPr>
      </w:pPr>
      <w:r w:rsidRPr="00F16B83">
        <w:rPr>
          <w:b/>
          <w:bCs/>
        </w:rPr>
        <w:t>Maximum allowed harmonics (input current &gt; 16 A and ≤ 75 A per phase) for</w:t>
      </w:r>
      <w:r w:rsidR="00B81809" w:rsidRPr="00F16B83">
        <w:rPr>
          <w:b/>
          <w:bCs/>
        </w:rPr>
        <w:t xml:space="preserve"> single phase or</w:t>
      </w:r>
      <w:r w:rsidRPr="00F16B83">
        <w:rPr>
          <w:b/>
          <w:bCs/>
        </w:rPr>
        <w:t xml:space="preserve"> other than</w:t>
      </w:r>
      <w:r w:rsidR="00F16B83">
        <w:rPr>
          <w:b/>
          <w:bCs/>
        </w:rPr>
        <w:t xml:space="preserve"> balanced three-phase equipment</w:t>
      </w:r>
    </w:p>
    <w:tbl>
      <w:tblPr>
        <w:tblW w:w="7376"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118"/>
        <w:gridCol w:w="588"/>
        <w:gridCol w:w="595"/>
        <w:gridCol w:w="602"/>
        <w:gridCol w:w="589"/>
        <w:gridCol w:w="587"/>
        <w:gridCol w:w="601"/>
        <w:gridCol w:w="1344"/>
        <w:gridCol w:w="1352"/>
      </w:tblGrid>
      <w:tr w:rsidR="00F57BEC" w:rsidRPr="00786AA5" w14:paraId="77DAC976" w14:textId="77777777" w:rsidTr="00F57BEC">
        <w:trPr>
          <w:tblHeader/>
        </w:trPr>
        <w:tc>
          <w:tcPr>
            <w:tcW w:w="1118" w:type="dxa"/>
            <w:vMerge w:val="restart"/>
            <w:tcBorders>
              <w:top w:val="single" w:sz="4" w:space="0" w:color="auto"/>
              <w:left w:val="single" w:sz="4" w:space="0" w:color="auto"/>
              <w:right w:val="single" w:sz="4" w:space="0" w:color="auto"/>
            </w:tcBorders>
            <w:shd w:val="clear" w:color="auto" w:fill="auto"/>
            <w:vAlign w:val="bottom"/>
          </w:tcPr>
          <w:p w14:paraId="366BE398" w14:textId="77777777" w:rsidR="00F57BEC" w:rsidRPr="00786AA5" w:rsidRDefault="00F57BEC" w:rsidP="007A77AB">
            <w:pPr>
              <w:suppressAutoHyphens w:val="0"/>
              <w:spacing w:before="40" w:after="40" w:line="240" w:lineRule="auto"/>
              <w:ind w:left="113" w:right="113"/>
              <w:jc w:val="center"/>
              <w:rPr>
                <w:bCs/>
                <w:i/>
                <w:sz w:val="16"/>
                <w:szCs w:val="16"/>
              </w:rPr>
            </w:pPr>
            <w:r w:rsidRPr="00786AA5">
              <w:rPr>
                <w:bCs/>
                <w:i/>
                <w:sz w:val="16"/>
                <w:szCs w:val="16"/>
              </w:rPr>
              <w:t>Minimum R</w:t>
            </w:r>
            <w:r w:rsidRPr="00786AA5">
              <w:rPr>
                <w:bCs/>
                <w:i/>
                <w:sz w:val="16"/>
                <w:szCs w:val="16"/>
                <w:vertAlign w:val="subscript"/>
              </w:rPr>
              <w:t>sce</w:t>
            </w:r>
          </w:p>
        </w:tc>
        <w:tc>
          <w:tcPr>
            <w:tcW w:w="3562" w:type="dxa"/>
            <w:gridSpan w:val="6"/>
            <w:tcBorders>
              <w:top w:val="single" w:sz="4" w:space="0" w:color="auto"/>
              <w:left w:val="single" w:sz="4" w:space="0" w:color="auto"/>
              <w:bottom w:val="single" w:sz="2" w:space="0" w:color="auto"/>
              <w:right w:val="single" w:sz="4" w:space="0" w:color="auto"/>
            </w:tcBorders>
            <w:shd w:val="clear" w:color="auto" w:fill="auto"/>
            <w:vAlign w:val="bottom"/>
          </w:tcPr>
          <w:p w14:paraId="6407198E"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9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7F6C4688"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F57BEC" w:rsidRPr="00786AA5" w14:paraId="773FF892" w14:textId="77777777" w:rsidTr="00F57BEC">
        <w:tc>
          <w:tcPr>
            <w:tcW w:w="1118" w:type="dxa"/>
            <w:vMerge/>
            <w:tcBorders>
              <w:left w:val="single" w:sz="4" w:space="0" w:color="auto"/>
              <w:bottom w:val="single" w:sz="12" w:space="0" w:color="auto"/>
              <w:right w:val="single" w:sz="4" w:space="0" w:color="auto"/>
            </w:tcBorders>
            <w:shd w:val="clear" w:color="auto" w:fill="auto"/>
          </w:tcPr>
          <w:p w14:paraId="1F6FB007" w14:textId="77777777" w:rsidR="00F57BEC" w:rsidRPr="00786AA5" w:rsidRDefault="00F57BEC" w:rsidP="007A77AB">
            <w:pPr>
              <w:suppressAutoHyphens w:val="0"/>
              <w:spacing w:before="40" w:after="40" w:line="240" w:lineRule="auto"/>
              <w:ind w:left="113" w:right="113"/>
              <w:jc w:val="center"/>
              <w:rPr>
                <w:bCs/>
                <w:i/>
                <w:sz w:val="18"/>
                <w:szCs w:val="18"/>
              </w:rPr>
            </w:pPr>
          </w:p>
        </w:tc>
        <w:tc>
          <w:tcPr>
            <w:tcW w:w="588" w:type="dxa"/>
            <w:tcBorders>
              <w:top w:val="single" w:sz="2" w:space="0" w:color="auto"/>
              <w:left w:val="single" w:sz="4" w:space="0" w:color="auto"/>
              <w:bottom w:val="single" w:sz="12" w:space="0" w:color="auto"/>
              <w:right w:val="single" w:sz="4" w:space="0" w:color="auto"/>
            </w:tcBorders>
            <w:shd w:val="clear" w:color="auto" w:fill="auto"/>
          </w:tcPr>
          <w:p w14:paraId="1AC0AF4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3</w:t>
            </w:r>
          </w:p>
        </w:tc>
        <w:tc>
          <w:tcPr>
            <w:tcW w:w="595" w:type="dxa"/>
            <w:tcBorders>
              <w:top w:val="single" w:sz="2" w:space="0" w:color="auto"/>
              <w:left w:val="single" w:sz="4" w:space="0" w:color="auto"/>
              <w:bottom w:val="single" w:sz="12" w:space="0" w:color="auto"/>
              <w:right w:val="single" w:sz="4" w:space="0" w:color="auto"/>
            </w:tcBorders>
            <w:shd w:val="clear" w:color="auto" w:fill="auto"/>
          </w:tcPr>
          <w:p w14:paraId="6D10C2C7"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5</w:t>
            </w:r>
          </w:p>
        </w:tc>
        <w:tc>
          <w:tcPr>
            <w:tcW w:w="602" w:type="dxa"/>
            <w:tcBorders>
              <w:top w:val="single" w:sz="2" w:space="0" w:color="auto"/>
              <w:left w:val="single" w:sz="4" w:space="0" w:color="auto"/>
              <w:bottom w:val="single" w:sz="12" w:space="0" w:color="auto"/>
              <w:right w:val="single" w:sz="4" w:space="0" w:color="auto"/>
            </w:tcBorders>
            <w:shd w:val="clear" w:color="auto" w:fill="auto"/>
          </w:tcPr>
          <w:p w14:paraId="370D4EE5"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7</w:t>
            </w:r>
          </w:p>
        </w:tc>
        <w:tc>
          <w:tcPr>
            <w:tcW w:w="589" w:type="dxa"/>
            <w:tcBorders>
              <w:top w:val="single" w:sz="2" w:space="0" w:color="auto"/>
              <w:left w:val="single" w:sz="4" w:space="0" w:color="auto"/>
              <w:bottom w:val="single" w:sz="12" w:space="0" w:color="auto"/>
              <w:right w:val="single" w:sz="4" w:space="0" w:color="auto"/>
            </w:tcBorders>
            <w:shd w:val="clear" w:color="auto" w:fill="auto"/>
          </w:tcPr>
          <w:p w14:paraId="149871BF"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9</w:t>
            </w:r>
          </w:p>
        </w:tc>
        <w:tc>
          <w:tcPr>
            <w:tcW w:w="587" w:type="dxa"/>
            <w:tcBorders>
              <w:top w:val="single" w:sz="2" w:space="0" w:color="auto"/>
              <w:left w:val="single" w:sz="4" w:space="0" w:color="auto"/>
              <w:bottom w:val="single" w:sz="12" w:space="0" w:color="auto"/>
              <w:right w:val="single" w:sz="4" w:space="0" w:color="auto"/>
            </w:tcBorders>
            <w:shd w:val="clear" w:color="auto" w:fill="auto"/>
          </w:tcPr>
          <w:p w14:paraId="37507BF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11</w:t>
            </w:r>
          </w:p>
        </w:tc>
        <w:tc>
          <w:tcPr>
            <w:tcW w:w="601" w:type="dxa"/>
            <w:tcBorders>
              <w:top w:val="single" w:sz="2" w:space="0" w:color="auto"/>
              <w:left w:val="single" w:sz="4" w:space="0" w:color="auto"/>
              <w:bottom w:val="single" w:sz="12" w:space="0" w:color="auto"/>
              <w:right w:val="single" w:sz="4" w:space="0" w:color="auto"/>
            </w:tcBorders>
            <w:shd w:val="clear" w:color="auto" w:fill="auto"/>
          </w:tcPr>
          <w:p w14:paraId="25B0627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7ABE176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THD</w:t>
            </w:r>
          </w:p>
        </w:tc>
        <w:tc>
          <w:tcPr>
            <w:tcW w:w="1352" w:type="dxa"/>
            <w:tcBorders>
              <w:top w:val="single" w:sz="2" w:space="0" w:color="auto"/>
              <w:left w:val="single" w:sz="4" w:space="0" w:color="auto"/>
              <w:bottom w:val="single" w:sz="12" w:space="0" w:color="auto"/>
              <w:right w:val="single" w:sz="4" w:space="0" w:color="auto"/>
            </w:tcBorders>
            <w:shd w:val="clear" w:color="auto" w:fill="auto"/>
          </w:tcPr>
          <w:p w14:paraId="69943EF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PWHD</w:t>
            </w:r>
          </w:p>
        </w:tc>
      </w:tr>
      <w:tr w:rsidR="00C96200" w:rsidRPr="00786AA5" w14:paraId="4369395B" w14:textId="77777777" w:rsidTr="00071D39">
        <w:tc>
          <w:tcPr>
            <w:tcW w:w="1118" w:type="dxa"/>
            <w:tcBorders>
              <w:top w:val="single" w:sz="12" w:space="0" w:color="auto"/>
              <w:left w:val="single" w:sz="4" w:space="0" w:color="auto"/>
              <w:bottom w:val="single" w:sz="4" w:space="0" w:color="auto"/>
              <w:right w:val="single" w:sz="4" w:space="0" w:color="auto"/>
            </w:tcBorders>
            <w:shd w:val="clear" w:color="auto" w:fill="auto"/>
          </w:tcPr>
          <w:p w14:paraId="6C2FE263"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33</w:t>
            </w:r>
          </w:p>
        </w:tc>
        <w:tc>
          <w:tcPr>
            <w:tcW w:w="588" w:type="dxa"/>
            <w:tcBorders>
              <w:top w:val="single" w:sz="12" w:space="0" w:color="auto"/>
              <w:left w:val="single" w:sz="4" w:space="0" w:color="auto"/>
              <w:bottom w:val="single" w:sz="4" w:space="0" w:color="auto"/>
              <w:right w:val="single" w:sz="4" w:space="0" w:color="auto"/>
            </w:tcBorders>
            <w:shd w:val="clear" w:color="auto" w:fill="auto"/>
          </w:tcPr>
          <w:p w14:paraId="040CD8C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21.6</w:t>
            </w:r>
          </w:p>
        </w:tc>
        <w:tc>
          <w:tcPr>
            <w:tcW w:w="595" w:type="dxa"/>
            <w:tcBorders>
              <w:top w:val="single" w:sz="12" w:space="0" w:color="auto"/>
              <w:left w:val="single" w:sz="4" w:space="0" w:color="auto"/>
              <w:bottom w:val="single" w:sz="4" w:space="0" w:color="auto"/>
              <w:right w:val="single" w:sz="4" w:space="0" w:color="auto"/>
            </w:tcBorders>
            <w:shd w:val="clear" w:color="auto" w:fill="auto"/>
          </w:tcPr>
          <w:p w14:paraId="7BE59BB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10.7</w:t>
            </w:r>
          </w:p>
        </w:tc>
        <w:tc>
          <w:tcPr>
            <w:tcW w:w="602" w:type="dxa"/>
            <w:tcBorders>
              <w:top w:val="single" w:sz="12" w:space="0" w:color="auto"/>
              <w:left w:val="single" w:sz="4" w:space="0" w:color="auto"/>
              <w:bottom w:val="single" w:sz="4" w:space="0" w:color="auto"/>
              <w:right w:val="single" w:sz="4" w:space="0" w:color="auto"/>
            </w:tcBorders>
            <w:shd w:val="clear" w:color="auto" w:fill="auto"/>
          </w:tcPr>
          <w:p w14:paraId="3293AF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7.2</w:t>
            </w:r>
          </w:p>
        </w:tc>
        <w:tc>
          <w:tcPr>
            <w:tcW w:w="589" w:type="dxa"/>
            <w:tcBorders>
              <w:top w:val="single" w:sz="12" w:space="0" w:color="auto"/>
              <w:left w:val="single" w:sz="4" w:space="0" w:color="auto"/>
              <w:bottom w:val="single" w:sz="4" w:space="0" w:color="auto"/>
              <w:right w:val="single" w:sz="4" w:space="0" w:color="auto"/>
            </w:tcBorders>
            <w:shd w:val="clear" w:color="auto" w:fill="auto"/>
          </w:tcPr>
          <w:p w14:paraId="66C52F3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3.8</w:t>
            </w:r>
          </w:p>
        </w:tc>
        <w:tc>
          <w:tcPr>
            <w:tcW w:w="587" w:type="dxa"/>
            <w:tcBorders>
              <w:top w:val="single" w:sz="12" w:space="0" w:color="auto"/>
              <w:left w:val="single" w:sz="4" w:space="0" w:color="auto"/>
              <w:bottom w:val="single" w:sz="4" w:space="0" w:color="auto"/>
              <w:right w:val="single" w:sz="4" w:space="0" w:color="auto"/>
            </w:tcBorders>
            <w:shd w:val="clear" w:color="auto" w:fill="auto"/>
          </w:tcPr>
          <w:p w14:paraId="35B143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3.1</w:t>
            </w:r>
          </w:p>
        </w:tc>
        <w:tc>
          <w:tcPr>
            <w:tcW w:w="601" w:type="dxa"/>
            <w:tcBorders>
              <w:top w:val="single" w:sz="12" w:space="0" w:color="auto"/>
              <w:left w:val="single" w:sz="4" w:space="0" w:color="auto"/>
              <w:bottom w:val="single" w:sz="4" w:space="0" w:color="auto"/>
              <w:right w:val="single" w:sz="4" w:space="0" w:color="auto"/>
            </w:tcBorders>
            <w:shd w:val="clear" w:color="auto" w:fill="auto"/>
          </w:tcPr>
          <w:p w14:paraId="6C7C012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6C451F9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c>
          <w:tcPr>
            <w:tcW w:w="1352" w:type="dxa"/>
            <w:tcBorders>
              <w:top w:val="single" w:sz="12" w:space="0" w:color="auto"/>
              <w:left w:val="single" w:sz="4" w:space="0" w:color="auto"/>
              <w:bottom w:val="single" w:sz="4" w:space="0" w:color="auto"/>
              <w:right w:val="single" w:sz="4" w:space="0" w:color="auto"/>
            </w:tcBorders>
            <w:shd w:val="clear" w:color="auto" w:fill="auto"/>
          </w:tcPr>
          <w:p w14:paraId="32D8D4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r>
      <w:tr w:rsidR="00C96200" w:rsidRPr="00786AA5" w14:paraId="7077BF37"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6CA3352"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66</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061FB3C6"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0940646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0657D8F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732A917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31C062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25250AB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918F4A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6D6FAE1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r>
      <w:tr w:rsidR="00C96200" w:rsidRPr="00786AA5" w14:paraId="483CAF14"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CEF86CF"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120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4C13875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27</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43C142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FDD3C0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5554FD6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388989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F7902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05CE27C"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76697F11"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r>
      <w:tr w:rsidR="00C96200" w:rsidRPr="00786AA5" w14:paraId="17A6B513"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5B156E80"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250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603D155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35</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268999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20</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1D8769E"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084B598D"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9</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DB73B0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95F8BD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183FE2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2FBA42F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r>
      <w:tr w:rsidR="00C96200" w:rsidRPr="00786AA5" w14:paraId="0FE5E108" w14:textId="77777777" w:rsidTr="00311903">
        <w:tc>
          <w:tcPr>
            <w:tcW w:w="1118" w:type="dxa"/>
            <w:tcBorders>
              <w:top w:val="single" w:sz="4" w:space="0" w:color="auto"/>
              <w:left w:val="single" w:sz="4" w:space="0" w:color="auto"/>
              <w:bottom w:val="single" w:sz="12" w:space="0" w:color="auto"/>
              <w:right w:val="single" w:sz="4" w:space="0" w:color="auto"/>
            </w:tcBorders>
            <w:shd w:val="clear" w:color="auto" w:fill="auto"/>
          </w:tcPr>
          <w:p w14:paraId="717D631B"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 350</w:t>
            </w:r>
          </w:p>
        </w:tc>
        <w:tc>
          <w:tcPr>
            <w:tcW w:w="588" w:type="dxa"/>
            <w:tcBorders>
              <w:top w:val="single" w:sz="4" w:space="0" w:color="auto"/>
              <w:left w:val="single" w:sz="4" w:space="0" w:color="auto"/>
              <w:bottom w:val="single" w:sz="12" w:space="0" w:color="auto"/>
              <w:right w:val="single" w:sz="4" w:space="0" w:color="auto"/>
            </w:tcBorders>
            <w:shd w:val="clear" w:color="auto" w:fill="auto"/>
          </w:tcPr>
          <w:p w14:paraId="724FEE6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41</w:t>
            </w:r>
          </w:p>
        </w:tc>
        <w:tc>
          <w:tcPr>
            <w:tcW w:w="595" w:type="dxa"/>
            <w:tcBorders>
              <w:top w:val="single" w:sz="4" w:space="0" w:color="auto"/>
              <w:left w:val="single" w:sz="4" w:space="0" w:color="auto"/>
              <w:bottom w:val="single" w:sz="12" w:space="0" w:color="auto"/>
              <w:right w:val="single" w:sz="4" w:space="0" w:color="auto"/>
            </w:tcBorders>
            <w:shd w:val="clear" w:color="auto" w:fill="auto"/>
          </w:tcPr>
          <w:p w14:paraId="7F79DF5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602" w:type="dxa"/>
            <w:tcBorders>
              <w:top w:val="single" w:sz="4" w:space="0" w:color="auto"/>
              <w:left w:val="single" w:sz="4" w:space="0" w:color="auto"/>
              <w:bottom w:val="single" w:sz="12" w:space="0" w:color="auto"/>
              <w:right w:val="single" w:sz="4" w:space="0" w:color="auto"/>
            </w:tcBorders>
            <w:shd w:val="clear" w:color="auto" w:fill="auto"/>
          </w:tcPr>
          <w:p w14:paraId="017961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589" w:type="dxa"/>
            <w:tcBorders>
              <w:top w:val="single" w:sz="4" w:space="0" w:color="auto"/>
              <w:left w:val="single" w:sz="4" w:space="0" w:color="auto"/>
              <w:bottom w:val="single" w:sz="12" w:space="0" w:color="auto"/>
              <w:right w:val="single" w:sz="4" w:space="0" w:color="auto"/>
            </w:tcBorders>
            <w:shd w:val="clear" w:color="auto" w:fill="auto"/>
          </w:tcPr>
          <w:p w14:paraId="28995AD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12</w:t>
            </w:r>
          </w:p>
        </w:tc>
        <w:tc>
          <w:tcPr>
            <w:tcW w:w="587" w:type="dxa"/>
            <w:tcBorders>
              <w:top w:val="single" w:sz="4" w:space="0" w:color="auto"/>
              <w:left w:val="single" w:sz="4" w:space="0" w:color="auto"/>
              <w:bottom w:val="single" w:sz="12" w:space="0" w:color="auto"/>
              <w:right w:val="single" w:sz="4" w:space="0" w:color="auto"/>
            </w:tcBorders>
            <w:shd w:val="clear" w:color="auto" w:fill="auto"/>
          </w:tcPr>
          <w:p w14:paraId="1E3EE87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601" w:type="dxa"/>
            <w:tcBorders>
              <w:top w:val="single" w:sz="4" w:space="0" w:color="auto"/>
              <w:left w:val="single" w:sz="4" w:space="0" w:color="auto"/>
              <w:bottom w:val="single" w:sz="12" w:space="0" w:color="auto"/>
              <w:right w:val="single" w:sz="4" w:space="0" w:color="auto"/>
            </w:tcBorders>
            <w:shd w:val="clear" w:color="auto" w:fill="auto"/>
          </w:tcPr>
          <w:p w14:paraId="6E67D91A"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2100BCC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c>
          <w:tcPr>
            <w:tcW w:w="1352" w:type="dxa"/>
            <w:tcBorders>
              <w:top w:val="single" w:sz="4" w:space="0" w:color="auto"/>
              <w:left w:val="single" w:sz="4" w:space="0" w:color="auto"/>
              <w:bottom w:val="single" w:sz="12" w:space="0" w:color="auto"/>
              <w:right w:val="single" w:sz="4" w:space="0" w:color="auto"/>
            </w:tcBorders>
            <w:shd w:val="clear" w:color="auto" w:fill="auto"/>
          </w:tcPr>
          <w:p w14:paraId="3457305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r>
      <w:tr w:rsidR="00C96200" w:rsidRPr="00786AA5" w14:paraId="09A18735" w14:textId="77777777" w:rsidTr="00311903">
        <w:tc>
          <w:tcPr>
            <w:tcW w:w="7376" w:type="dxa"/>
            <w:gridSpan w:val="9"/>
            <w:tcBorders>
              <w:top w:val="single" w:sz="12" w:space="0" w:color="auto"/>
              <w:left w:val="nil"/>
              <w:bottom w:val="nil"/>
              <w:right w:val="nil"/>
            </w:tcBorders>
            <w:shd w:val="clear" w:color="auto" w:fill="auto"/>
            <w:tcMar>
              <w:left w:w="113" w:type="dxa"/>
            </w:tcMar>
          </w:tcPr>
          <w:p w14:paraId="00F6B392" w14:textId="77777777" w:rsidR="00C96200" w:rsidRPr="00786AA5" w:rsidRDefault="00C96200" w:rsidP="00F16B83">
            <w:pPr>
              <w:suppressAutoHyphens w:val="0"/>
              <w:spacing w:before="60" w:line="240" w:lineRule="auto"/>
              <w:ind w:left="113" w:right="113"/>
              <w:rPr>
                <w:bCs/>
                <w:sz w:val="18"/>
                <w:szCs w:val="18"/>
              </w:rPr>
            </w:pPr>
            <w:r w:rsidRPr="00786AA5">
              <w:rPr>
                <w:bCs/>
                <w:sz w:val="18"/>
                <w:szCs w:val="18"/>
              </w:rPr>
              <w:t>Relative values of even harmonics lower or equal to 12 shall be lower than 16/n %. Even harmonics greater than 12 are taken into account in the THD and PWHD in the same way than odd harmonics.</w:t>
            </w:r>
          </w:p>
          <w:p w14:paraId="13539C58" w14:textId="77777777" w:rsidR="00C96200" w:rsidRPr="00786AA5" w:rsidRDefault="00C96200" w:rsidP="00F16B83">
            <w:pPr>
              <w:suppressAutoHyphens w:val="0"/>
              <w:spacing w:after="120" w:line="240" w:lineRule="auto"/>
              <w:ind w:left="113" w:right="113"/>
              <w:rPr>
                <w:bCs/>
                <w:sz w:val="18"/>
                <w:szCs w:val="18"/>
              </w:rPr>
            </w:pPr>
            <w:r w:rsidRPr="00786AA5">
              <w:rPr>
                <w:bCs/>
                <w:sz w:val="18"/>
                <w:szCs w:val="18"/>
              </w:rPr>
              <w:t>Linear interpolation between successive values of R</w:t>
            </w:r>
            <w:r w:rsidRPr="00786AA5">
              <w:rPr>
                <w:bCs/>
                <w:sz w:val="18"/>
                <w:szCs w:val="18"/>
                <w:vertAlign w:val="subscript"/>
              </w:rPr>
              <w:t xml:space="preserve">sce </w:t>
            </w:r>
            <w:r w:rsidRPr="00786AA5">
              <w:rPr>
                <w:bCs/>
                <w:sz w:val="18"/>
                <w:szCs w:val="18"/>
              </w:rPr>
              <w:t>is authorized.</w:t>
            </w:r>
          </w:p>
        </w:tc>
      </w:tr>
    </w:tbl>
    <w:p w14:paraId="0C1B1390" w14:textId="15ACC57E" w:rsidR="00C96200" w:rsidRPr="00786AA5" w:rsidRDefault="00C96200" w:rsidP="00F16B83">
      <w:pPr>
        <w:pStyle w:val="Heading1"/>
      </w:pPr>
      <w:r w:rsidRPr="00786AA5">
        <w:t>Table 12</w:t>
      </w:r>
    </w:p>
    <w:p w14:paraId="05CA20BE" w14:textId="295FEE30" w:rsidR="00C96200" w:rsidRPr="00F16B83" w:rsidRDefault="00C96200" w:rsidP="00F16B83">
      <w:pPr>
        <w:pStyle w:val="Heading1"/>
        <w:spacing w:after="120"/>
        <w:ind w:right="991"/>
        <w:rPr>
          <w:b/>
          <w:bCs/>
        </w:rPr>
      </w:pPr>
      <w:r w:rsidRPr="00F16B83">
        <w:rPr>
          <w:b/>
          <w:bCs/>
        </w:rPr>
        <w:t>Maximum allowed harmonics (input current &gt; 16 A and ≤ 75 A per phase) for</w:t>
      </w:r>
      <w:r w:rsidR="00F16B83" w:rsidRPr="00F16B83">
        <w:rPr>
          <w:b/>
          <w:bCs/>
        </w:rPr>
        <w:t xml:space="preserve"> balanced three-phase equipment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3"/>
        <w:gridCol w:w="854"/>
        <w:gridCol w:w="854"/>
        <w:gridCol w:w="853"/>
        <w:gridCol w:w="1344"/>
        <w:gridCol w:w="1332"/>
      </w:tblGrid>
      <w:tr w:rsidR="00311903" w:rsidRPr="00786AA5" w14:paraId="06A899FE" w14:textId="77777777" w:rsidTr="00311903">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656D54E" w14:textId="77777777" w:rsidR="00311903" w:rsidRPr="00786AA5" w:rsidRDefault="00311903" w:rsidP="007A77AB">
            <w:pPr>
              <w:suppressAutoHyphens w:val="0"/>
              <w:spacing w:before="40" w:after="40" w:line="240" w:lineRule="auto"/>
              <w:ind w:left="113" w:right="113"/>
              <w:rPr>
                <w:bCs/>
                <w:i/>
                <w:sz w:val="16"/>
                <w:szCs w:val="16"/>
              </w:rPr>
            </w:pPr>
            <w:r w:rsidRPr="00786AA5">
              <w:rPr>
                <w:bCs/>
                <w:i/>
                <w:sz w:val="16"/>
                <w:szCs w:val="16"/>
              </w:rPr>
              <w:t>Minimum R</w:t>
            </w:r>
            <w:r w:rsidRPr="00786AA5">
              <w:rPr>
                <w:bCs/>
                <w:i/>
                <w:sz w:val="16"/>
                <w:szCs w:val="16"/>
                <w:vertAlign w:val="subscript"/>
              </w:rPr>
              <w:t>sce</w:t>
            </w:r>
          </w:p>
        </w:tc>
        <w:tc>
          <w:tcPr>
            <w:tcW w:w="3414"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3C41DCFA"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7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45C7377D"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311903" w:rsidRPr="00786AA5" w14:paraId="1D302E65" w14:textId="77777777" w:rsidTr="00311903">
        <w:trPr>
          <w:trHeight w:val="242"/>
        </w:trPr>
        <w:tc>
          <w:tcPr>
            <w:tcW w:w="1280" w:type="dxa"/>
            <w:vMerge/>
            <w:tcBorders>
              <w:left w:val="single" w:sz="4" w:space="0" w:color="auto"/>
              <w:bottom w:val="single" w:sz="12" w:space="0" w:color="auto"/>
              <w:right w:val="single" w:sz="4" w:space="0" w:color="auto"/>
            </w:tcBorders>
            <w:shd w:val="clear" w:color="auto" w:fill="auto"/>
            <w:tcMar>
              <w:left w:w="113" w:type="dxa"/>
            </w:tcMar>
          </w:tcPr>
          <w:p w14:paraId="0D28681D" w14:textId="77777777" w:rsidR="00311903" w:rsidRPr="00786AA5" w:rsidRDefault="00311903" w:rsidP="007A77AB">
            <w:pPr>
              <w:suppressAutoHyphens w:val="0"/>
              <w:spacing w:before="40" w:after="40" w:line="240" w:lineRule="auto"/>
              <w:ind w:left="113" w:right="113"/>
              <w:rPr>
                <w:i/>
                <w:sz w:val="18"/>
                <w:szCs w:val="18"/>
              </w:rPr>
            </w:pP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22ED4E9"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39AAC736"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67A930EA"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0C67A17"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3946B293"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683D92A8"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3502352A" w14:textId="77777777" w:rsidTr="00071D39">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C7099B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66C667E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648C37D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7247452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3334509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79049A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40B6846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0773BC6C"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30BE6C9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66</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1459B3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14</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04827F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B3303B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5</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6F22E93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959932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16</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6C6F5DF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r>
      <w:tr w:rsidR="00C96200" w:rsidRPr="00786AA5" w14:paraId="629F6FB0"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7E103500"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120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ECE42E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9EA56B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E0E65E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59692A0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27F700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DFA33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28</w:t>
            </w:r>
          </w:p>
        </w:tc>
      </w:tr>
      <w:tr w:rsidR="00C96200" w:rsidRPr="00786AA5" w14:paraId="7B065FE4"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198C9C37"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250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251A55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140359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754FD4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02849C2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46843F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37</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F0417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38</w:t>
            </w:r>
          </w:p>
        </w:tc>
      </w:tr>
      <w:tr w:rsidR="00C96200" w:rsidRPr="00786AA5" w14:paraId="626E5B70" w14:textId="77777777" w:rsidTr="00311903">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3E99983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350</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2571C0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17E7BAF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2FFCB6C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0CFBCAD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32A1E4A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07CD1A1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673F1754" w14:textId="77777777" w:rsidTr="00311903">
        <w:tc>
          <w:tcPr>
            <w:tcW w:w="7370" w:type="dxa"/>
            <w:gridSpan w:val="7"/>
            <w:tcBorders>
              <w:top w:val="single" w:sz="12" w:space="0" w:color="auto"/>
              <w:left w:val="nil"/>
              <w:bottom w:val="nil"/>
              <w:right w:val="nil"/>
            </w:tcBorders>
            <w:shd w:val="clear" w:color="auto" w:fill="auto"/>
            <w:tcMar>
              <w:left w:w="113" w:type="dxa"/>
            </w:tcMar>
          </w:tcPr>
          <w:p w14:paraId="3EB6C04A" w14:textId="77777777" w:rsidR="00C96200" w:rsidRPr="00786AA5" w:rsidRDefault="00C96200" w:rsidP="00F16B83">
            <w:pPr>
              <w:suppressAutoHyphens w:val="0"/>
              <w:spacing w:before="60" w:line="240" w:lineRule="auto"/>
              <w:ind w:left="113" w:right="113"/>
              <w:rPr>
                <w:sz w:val="18"/>
                <w:szCs w:val="18"/>
              </w:rPr>
            </w:pPr>
            <w:r w:rsidRPr="00786AA5">
              <w:rPr>
                <w:sz w:val="18"/>
                <w:szCs w:val="18"/>
              </w:rPr>
              <w:t>Relative values of even harmonics lower or equal to 12 shall be lower than 16/n %. Even harmonics greater than 12 are taken into account in the THD and PWHD in the same way as odd harmonics.</w:t>
            </w:r>
          </w:p>
          <w:p w14:paraId="03FBA03E" w14:textId="77777777" w:rsidR="00C96200" w:rsidRPr="00786AA5" w:rsidRDefault="00C96200" w:rsidP="00F16B83">
            <w:pPr>
              <w:suppressAutoHyphens w:val="0"/>
              <w:spacing w:after="120" w:line="240" w:lineRule="auto"/>
              <w:ind w:left="113" w:right="113"/>
              <w:rPr>
                <w:szCs w:val="18"/>
              </w:rPr>
            </w:pPr>
            <w:r w:rsidRPr="00786AA5">
              <w:rPr>
                <w:sz w:val="18"/>
                <w:szCs w:val="18"/>
              </w:rPr>
              <w:t>Linear interpolation between successive values of R</w:t>
            </w:r>
            <w:r w:rsidRPr="00786AA5">
              <w:rPr>
                <w:sz w:val="18"/>
                <w:szCs w:val="18"/>
                <w:vertAlign w:val="subscript"/>
              </w:rPr>
              <w:t xml:space="preserve">sce </w:t>
            </w:r>
            <w:r w:rsidRPr="00786AA5">
              <w:rPr>
                <w:sz w:val="18"/>
                <w:szCs w:val="18"/>
              </w:rPr>
              <w:t>is authorized.</w:t>
            </w:r>
          </w:p>
        </w:tc>
      </w:tr>
    </w:tbl>
    <w:p w14:paraId="7A6EE32E" w14:textId="77777777" w:rsidR="00C96200" w:rsidRPr="00786AA5" w:rsidRDefault="00C96200" w:rsidP="00F16B83">
      <w:pPr>
        <w:pStyle w:val="Heading1"/>
      </w:pPr>
      <w:r w:rsidRPr="00786AA5">
        <w:t>Table 13</w:t>
      </w:r>
    </w:p>
    <w:p w14:paraId="0B0E4A9C" w14:textId="77777777" w:rsidR="00C96200" w:rsidRPr="00F16B83" w:rsidRDefault="00C96200" w:rsidP="00F16B83">
      <w:pPr>
        <w:pStyle w:val="Heading1"/>
        <w:spacing w:after="120"/>
        <w:ind w:right="1133"/>
        <w:rPr>
          <w:b/>
          <w:bCs/>
        </w:rPr>
      </w:pPr>
      <w:r w:rsidRPr="00F16B83">
        <w:rPr>
          <w:b/>
          <w:bCs/>
        </w:rPr>
        <w:t>Maximum allowed harmonics (input current &gt; 16 A and ≤ 75 A per phase) for balanced three-phase equipment under specific conditions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2"/>
        <w:gridCol w:w="850"/>
        <w:gridCol w:w="851"/>
        <w:gridCol w:w="850"/>
        <w:gridCol w:w="1355"/>
        <w:gridCol w:w="1332"/>
      </w:tblGrid>
      <w:tr w:rsidR="00E25728" w:rsidRPr="00786AA5" w14:paraId="5526287F" w14:textId="77777777" w:rsidTr="00E25728">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E50EF8E" w14:textId="77777777" w:rsidR="00E25728" w:rsidRPr="00786AA5" w:rsidRDefault="00E25728" w:rsidP="007A77AB">
            <w:pPr>
              <w:suppressAutoHyphens w:val="0"/>
              <w:spacing w:before="40" w:after="40" w:line="240" w:lineRule="auto"/>
              <w:ind w:left="113" w:right="113"/>
              <w:rPr>
                <w:bCs/>
                <w:i/>
                <w:sz w:val="16"/>
                <w:szCs w:val="16"/>
              </w:rPr>
            </w:pPr>
            <w:r w:rsidRPr="00786AA5">
              <w:rPr>
                <w:bCs/>
                <w:i/>
                <w:sz w:val="16"/>
                <w:szCs w:val="16"/>
              </w:rPr>
              <w:t>Minimum R</w:t>
            </w:r>
            <w:r w:rsidRPr="00786AA5">
              <w:rPr>
                <w:bCs/>
                <w:i/>
                <w:sz w:val="16"/>
                <w:szCs w:val="16"/>
                <w:vertAlign w:val="subscript"/>
              </w:rPr>
              <w:t>sce</w:t>
            </w:r>
          </w:p>
        </w:tc>
        <w:tc>
          <w:tcPr>
            <w:tcW w:w="3403"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4202ECDB"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87"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05457856"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E25728" w:rsidRPr="00786AA5" w14:paraId="5252E4ED" w14:textId="77777777" w:rsidTr="00E25728">
        <w:tc>
          <w:tcPr>
            <w:tcW w:w="1280" w:type="dxa"/>
            <w:vMerge/>
            <w:tcBorders>
              <w:left w:val="single" w:sz="4" w:space="0" w:color="auto"/>
              <w:bottom w:val="single" w:sz="12" w:space="0" w:color="auto"/>
              <w:right w:val="single" w:sz="4" w:space="0" w:color="auto"/>
            </w:tcBorders>
            <w:shd w:val="clear" w:color="auto" w:fill="auto"/>
            <w:tcMar>
              <w:left w:w="113" w:type="dxa"/>
            </w:tcMar>
          </w:tcPr>
          <w:p w14:paraId="33EC8540" w14:textId="77777777" w:rsidR="00E25728" w:rsidRPr="00786AA5" w:rsidRDefault="00E25728" w:rsidP="007A77AB">
            <w:pPr>
              <w:suppressAutoHyphens w:val="0"/>
              <w:spacing w:before="40" w:after="40" w:line="240" w:lineRule="auto"/>
              <w:ind w:left="113" w:right="113"/>
              <w:rPr>
                <w:i/>
                <w:sz w:val="18"/>
                <w:szCs w:val="18"/>
              </w:rPr>
            </w:pPr>
          </w:p>
        </w:tc>
        <w:tc>
          <w:tcPr>
            <w:tcW w:w="852" w:type="dxa"/>
            <w:tcBorders>
              <w:top w:val="single" w:sz="2" w:space="0" w:color="auto"/>
              <w:left w:val="single" w:sz="4" w:space="0" w:color="auto"/>
              <w:bottom w:val="single" w:sz="12" w:space="0" w:color="auto"/>
              <w:right w:val="single" w:sz="4" w:space="0" w:color="auto"/>
            </w:tcBorders>
            <w:shd w:val="clear" w:color="auto" w:fill="auto"/>
          </w:tcPr>
          <w:p w14:paraId="13C0BE6C"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6455E45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1" w:type="dxa"/>
            <w:tcBorders>
              <w:top w:val="single" w:sz="2" w:space="0" w:color="auto"/>
              <w:left w:val="single" w:sz="4" w:space="0" w:color="auto"/>
              <w:bottom w:val="single" w:sz="12" w:space="0" w:color="auto"/>
              <w:right w:val="single" w:sz="4" w:space="0" w:color="auto"/>
            </w:tcBorders>
            <w:shd w:val="clear" w:color="auto" w:fill="auto"/>
          </w:tcPr>
          <w:p w14:paraId="4E26A74A"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3BECA41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55" w:type="dxa"/>
            <w:tcBorders>
              <w:top w:val="single" w:sz="2" w:space="0" w:color="auto"/>
              <w:left w:val="single" w:sz="4" w:space="0" w:color="auto"/>
              <w:bottom w:val="single" w:sz="12" w:space="0" w:color="auto"/>
              <w:right w:val="single" w:sz="4" w:space="0" w:color="auto"/>
            </w:tcBorders>
            <w:shd w:val="clear" w:color="auto" w:fill="auto"/>
          </w:tcPr>
          <w:p w14:paraId="0060CB66"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1C67B9E2"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57D98499" w14:textId="77777777" w:rsidTr="00E25728">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12527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2" w:type="dxa"/>
            <w:tcBorders>
              <w:top w:val="single" w:sz="12" w:space="0" w:color="auto"/>
              <w:left w:val="single" w:sz="4" w:space="0" w:color="auto"/>
              <w:bottom w:val="single" w:sz="4" w:space="0" w:color="auto"/>
              <w:right w:val="single" w:sz="4" w:space="0" w:color="auto"/>
            </w:tcBorders>
            <w:shd w:val="clear" w:color="auto" w:fill="auto"/>
          </w:tcPr>
          <w:p w14:paraId="196727F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2575099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1" w:type="dxa"/>
            <w:tcBorders>
              <w:top w:val="single" w:sz="12" w:space="0" w:color="auto"/>
              <w:left w:val="single" w:sz="4" w:space="0" w:color="auto"/>
              <w:bottom w:val="single" w:sz="4" w:space="0" w:color="auto"/>
              <w:right w:val="single" w:sz="4" w:space="0" w:color="auto"/>
            </w:tcBorders>
            <w:shd w:val="clear" w:color="auto" w:fill="auto"/>
          </w:tcPr>
          <w:p w14:paraId="15FED8E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6CD3DBF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55" w:type="dxa"/>
            <w:tcBorders>
              <w:top w:val="single" w:sz="12" w:space="0" w:color="auto"/>
              <w:left w:val="single" w:sz="4" w:space="0" w:color="auto"/>
              <w:bottom w:val="single" w:sz="4" w:space="0" w:color="auto"/>
              <w:right w:val="single" w:sz="4" w:space="0" w:color="auto"/>
            </w:tcBorders>
            <w:shd w:val="clear" w:color="auto" w:fill="auto"/>
          </w:tcPr>
          <w:p w14:paraId="16AAD94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335ED33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3A097D95" w14:textId="77777777" w:rsidTr="00E25728">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4EC0D4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120</w:t>
            </w:r>
          </w:p>
        </w:tc>
        <w:tc>
          <w:tcPr>
            <w:tcW w:w="852" w:type="dxa"/>
            <w:tcBorders>
              <w:top w:val="single" w:sz="4" w:space="0" w:color="auto"/>
              <w:left w:val="single" w:sz="4" w:space="0" w:color="auto"/>
              <w:bottom w:val="single" w:sz="12" w:space="0" w:color="auto"/>
              <w:right w:val="single" w:sz="4" w:space="0" w:color="auto"/>
            </w:tcBorders>
            <w:shd w:val="clear" w:color="auto" w:fill="auto"/>
          </w:tcPr>
          <w:p w14:paraId="56A304B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46F898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1" w:type="dxa"/>
            <w:tcBorders>
              <w:top w:val="single" w:sz="4" w:space="0" w:color="auto"/>
              <w:left w:val="single" w:sz="4" w:space="0" w:color="auto"/>
              <w:bottom w:val="single" w:sz="12" w:space="0" w:color="auto"/>
              <w:right w:val="single" w:sz="4" w:space="0" w:color="auto"/>
            </w:tcBorders>
            <w:shd w:val="clear" w:color="auto" w:fill="auto"/>
          </w:tcPr>
          <w:p w14:paraId="49F1E86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606EC31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55" w:type="dxa"/>
            <w:tcBorders>
              <w:top w:val="single" w:sz="4" w:space="0" w:color="auto"/>
              <w:left w:val="single" w:sz="4" w:space="0" w:color="auto"/>
              <w:bottom w:val="single" w:sz="12" w:space="0" w:color="auto"/>
              <w:right w:val="single" w:sz="4" w:space="0" w:color="auto"/>
            </w:tcBorders>
            <w:shd w:val="clear" w:color="auto" w:fill="auto"/>
          </w:tcPr>
          <w:p w14:paraId="144012B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791BC96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04F07EF1" w14:textId="77777777" w:rsidTr="00E25728">
        <w:tc>
          <w:tcPr>
            <w:tcW w:w="7370" w:type="dxa"/>
            <w:gridSpan w:val="7"/>
            <w:tcBorders>
              <w:top w:val="single" w:sz="12" w:space="0" w:color="auto"/>
              <w:left w:val="nil"/>
              <w:bottom w:val="nil"/>
              <w:right w:val="nil"/>
            </w:tcBorders>
            <w:shd w:val="clear" w:color="auto" w:fill="auto"/>
            <w:tcMar>
              <w:left w:w="113" w:type="dxa"/>
            </w:tcMar>
          </w:tcPr>
          <w:p w14:paraId="192393F9" w14:textId="77777777" w:rsidR="00C96200" w:rsidRPr="00786AA5" w:rsidRDefault="00C96200" w:rsidP="00F16B83">
            <w:pPr>
              <w:suppressAutoHyphens w:val="0"/>
              <w:spacing w:before="60" w:after="40" w:line="240" w:lineRule="auto"/>
              <w:ind w:right="113"/>
              <w:jc w:val="both"/>
              <w:rPr>
                <w:sz w:val="18"/>
                <w:szCs w:val="18"/>
              </w:rPr>
            </w:pPr>
            <w:r w:rsidRPr="00786AA5">
              <w:rPr>
                <w:sz w:val="18"/>
                <w:szCs w:val="18"/>
              </w:rPr>
              <w:t>Relative values of even harmonics lower or equal to 12 shall be lower than 16/n %. Even harmonics greater than 12 are taken into account in the THD and PWHD in the same way as odd harmonics.</w:t>
            </w:r>
          </w:p>
        </w:tc>
      </w:tr>
    </w:tbl>
    <w:p w14:paraId="1942A1F8" w14:textId="77777777" w:rsidR="00C96200" w:rsidRPr="00786AA5" w:rsidRDefault="00C96200" w:rsidP="00F16B83">
      <w:pPr>
        <w:spacing w:before="120" w:after="720"/>
        <w:ind w:left="2268" w:right="1134" w:hanging="1134"/>
        <w:jc w:val="both"/>
      </w:pPr>
      <w:r w:rsidRPr="00786AA5">
        <w:t>7.12.</w:t>
      </w:r>
      <w:r w:rsidRPr="00786AA5">
        <w:tab/>
        <w:t>Specifications concerning emission of voltage changes, voltage fluctuations and flicker on AC power lines from ESAs</w:t>
      </w:r>
    </w:p>
    <w:p w14:paraId="2C4C6656" w14:textId="77777777" w:rsidR="00C96200" w:rsidRPr="00786AA5" w:rsidRDefault="00C96200" w:rsidP="006F2F63">
      <w:pPr>
        <w:spacing w:after="120"/>
        <w:ind w:left="2268" w:right="1134" w:hanging="1134"/>
        <w:jc w:val="both"/>
      </w:pPr>
      <w:r w:rsidRPr="00786AA5">
        <w:lastRenderedPageBreak/>
        <w:t>7.12.1.</w:t>
      </w:r>
      <w:r w:rsidRPr="00786AA5">
        <w:tab/>
        <w:t>Method of measurement</w:t>
      </w:r>
    </w:p>
    <w:p w14:paraId="09FEB069" w14:textId="77777777" w:rsidR="00C96200" w:rsidRPr="00786AA5" w:rsidRDefault="00C96200" w:rsidP="006F2F63">
      <w:pPr>
        <w:spacing w:after="120"/>
        <w:ind w:left="2268" w:right="1134"/>
        <w:jc w:val="both"/>
        <w:rPr>
          <w:spacing w:val="-4"/>
        </w:rPr>
      </w:pPr>
      <w:r w:rsidRPr="00786AA5">
        <w:rPr>
          <w:spacing w:val="-4"/>
        </w:rPr>
        <w:t>The emission of voltage changes, voltage fluctuations and flicker on AC power lines generated by the ESA representative of its type shall be measured using the method described in Annex 18. The method of measurement shall be defined by the ESA manufacturer in accordance with the Technical Service.</w:t>
      </w:r>
    </w:p>
    <w:p w14:paraId="0AC26458" w14:textId="77777777" w:rsidR="00C96200" w:rsidRPr="00786AA5" w:rsidRDefault="00C96200" w:rsidP="006F2F63">
      <w:pPr>
        <w:spacing w:after="120"/>
        <w:ind w:left="2268" w:right="1134" w:hanging="1134"/>
        <w:jc w:val="both"/>
      </w:pPr>
      <w:r w:rsidRPr="00786AA5">
        <w:t>7.12.2.</w:t>
      </w:r>
      <w:r w:rsidRPr="00786AA5">
        <w:tab/>
        <w:t>ESA type approval limit</w:t>
      </w:r>
    </w:p>
    <w:p w14:paraId="5E904049" w14:textId="77777777" w:rsidR="00C96200" w:rsidRPr="00786AA5" w:rsidRDefault="00C96200" w:rsidP="006F2F63">
      <w:pPr>
        <w:spacing w:after="120"/>
        <w:ind w:left="2268" w:right="1134" w:hanging="1134"/>
        <w:jc w:val="both"/>
      </w:pPr>
      <w:r w:rsidRPr="00786AA5">
        <w:t>7.12.2.1.</w:t>
      </w:r>
      <w:r w:rsidRPr="00786AA5">
        <w:tab/>
        <w:t xml:space="preserve">If measurements are made using the method described in Annex 18, the limits for rated current ≤ 16 A per phase and not subjected to conditional connection are those defined in IEC 61000-3-3, </w:t>
      </w:r>
      <w:r w:rsidR="006E5F35" w:rsidRPr="00786AA5">
        <w:rPr>
          <w:bCs/>
        </w:rPr>
        <w:t xml:space="preserve">paragraph </w:t>
      </w:r>
      <w:r w:rsidRPr="00786AA5">
        <w:t>5.</w:t>
      </w:r>
    </w:p>
    <w:p w14:paraId="5EFF12D3" w14:textId="77777777" w:rsidR="00C96200" w:rsidRPr="00786AA5" w:rsidRDefault="00C96200" w:rsidP="006F2F63">
      <w:pPr>
        <w:spacing w:after="120"/>
        <w:ind w:left="2268" w:right="1134" w:hanging="1134"/>
        <w:jc w:val="both"/>
      </w:pPr>
      <w:r w:rsidRPr="00786AA5">
        <w:t>7.12.2.2.</w:t>
      </w:r>
      <w:r w:rsidRPr="00786AA5">
        <w:tab/>
        <w:t xml:space="preserve">If measurements are made using the method described in Annex 18, the limits for rated current &gt; 16 A and ≤ 75 A per phase and subjected to conditional connection are those defined in IEC 61000-3-11, </w:t>
      </w:r>
      <w:r w:rsidR="006E5F35" w:rsidRPr="00786AA5">
        <w:rPr>
          <w:bCs/>
        </w:rPr>
        <w:t xml:space="preserve">paragraph </w:t>
      </w:r>
      <w:r w:rsidRPr="00786AA5">
        <w:t>5.</w:t>
      </w:r>
    </w:p>
    <w:p w14:paraId="7A820E7A" w14:textId="77777777" w:rsidR="00C96200" w:rsidRPr="00786AA5" w:rsidRDefault="00C96200" w:rsidP="006F2F63">
      <w:pPr>
        <w:spacing w:after="120"/>
        <w:ind w:left="2268" w:right="1134" w:hanging="1134"/>
        <w:jc w:val="both"/>
      </w:pPr>
      <w:r w:rsidRPr="00786AA5">
        <w:t>7.13.</w:t>
      </w:r>
      <w:r w:rsidRPr="00786AA5">
        <w:tab/>
        <w:t>Specifications concerning emission of radiofrequency conducted disturbances on AC or DC power lines from ESA</w:t>
      </w:r>
    </w:p>
    <w:p w14:paraId="6A7258C0" w14:textId="77777777" w:rsidR="00C96200" w:rsidRPr="00786AA5" w:rsidRDefault="00C96200" w:rsidP="006F2F63">
      <w:pPr>
        <w:spacing w:after="120"/>
        <w:ind w:left="2268" w:right="1134" w:hanging="1134"/>
        <w:jc w:val="both"/>
      </w:pPr>
      <w:r w:rsidRPr="00786AA5">
        <w:t>7.13.1.</w:t>
      </w:r>
      <w:r w:rsidRPr="00786AA5">
        <w:tab/>
        <w:t>Method of measurement</w:t>
      </w:r>
    </w:p>
    <w:p w14:paraId="3FC3B676" w14:textId="77777777" w:rsidR="00C96200" w:rsidRPr="00786AA5" w:rsidRDefault="00C96200" w:rsidP="006F2F63">
      <w:pPr>
        <w:spacing w:after="120"/>
        <w:ind w:left="2268" w:right="1134"/>
        <w:jc w:val="both"/>
      </w:pPr>
      <w:r w:rsidRPr="00786AA5">
        <w:t>The emission of radiofrequency conducted disturbances on AC or DC power lines generated by the ESA representative of its type shall be measured using the method described in Annex 19. The method of measurement shall be defined by the ESA manufacturer in accordance with the Technical Service.</w:t>
      </w:r>
    </w:p>
    <w:p w14:paraId="523B983F" w14:textId="77777777" w:rsidR="00C96200" w:rsidRPr="00786AA5" w:rsidRDefault="00C96200" w:rsidP="006F2F63">
      <w:pPr>
        <w:spacing w:after="120"/>
        <w:ind w:left="2268" w:right="1134" w:hanging="1134"/>
        <w:jc w:val="both"/>
      </w:pPr>
      <w:r w:rsidRPr="00786AA5">
        <w:t>7.13.2.</w:t>
      </w:r>
      <w:r w:rsidRPr="00786AA5">
        <w:tab/>
        <w:t>ESA type approval limit</w:t>
      </w:r>
    </w:p>
    <w:p w14:paraId="534C7863" w14:textId="77777777" w:rsidR="00C96200" w:rsidRPr="00786AA5" w:rsidRDefault="00C96200" w:rsidP="006F2F63">
      <w:pPr>
        <w:spacing w:after="120"/>
        <w:ind w:left="2268" w:right="1134" w:hanging="1134"/>
        <w:jc w:val="both"/>
        <w:rPr>
          <w:spacing w:val="-2"/>
        </w:rPr>
      </w:pPr>
      <w:r w:rsidRPr="00786AA5">
        <w:rPr>
          <w:spacing w:val="-2"/>
        </w:rPr>
        <w:t>7.13.2.1.</w:t>
      </w:r>
      <w:r w:rsidRPr="00786AA5">
        <w:rPr>
          <w:spacing w:val="-2"/>
        </w:rPr>
        <w:tab/>
        <w:t>If measurements are made using the method described in Annex 19, the limits on AC power lines are those defined in IEC 61000-6-3 and given in Table 14.</w:t>
      </w:r>
    </w:p>
    <w:p w14:paraId="37B33D17" w14:textId="77777777" w:rsidR="00C96200" w:rsidRPr="00786AA5" w:rsidRDefault="00C96200" w:rsidP="00A44E41">
      <w:pPr>
        <w:keepNext/>
        <w:spacing w:line="240" w:lineRule="auto"/>
        <w:ind w:left="1134"/>
        <w:outlineLvl w:val="0"/>
      </w:pPr>
      <w:r w:rsidRPr="00786AA5">
        <w:t>Table 14</w:t>
      </w:r>
    </w:p>
    <w:p w14:paraId="723B6E00" w14:textId="77777777" w:rsidR="00C96200" w:rsidRPr="00786AA5" w:rsidRDefault="00C96200" w:rsidP="00A44E41">
      <w:pPr>
        <w:keepNext/>
        <w:spacing w:after="120" w:line="240" w:lineRule="auto"/>
        <w:ind w:left="1134" w:right="1134"/>
        <w:jc w:val="both"/>
      </w:pPr>
      <w:r w:rsidRPr="00786AA5">
        <w:rPr>
          <w:b/>
        </w:rPr>
        <w:t>Maximum allowed radiofrequency conducted disturbances on AC power</w:t>
      </w:r>
      <w:r w:rsidRPr="00786AA5">
        <w:t xml:space="preserve">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3"/>
        <w:gridCol w:w="4537"/>
      </w:tblGrid>
      <w:tr w:rsidR="00C96200" w:rsidRPr="00786AA5" w14:paraId="388341EE" w14:textId="77777777" w:rsidTr="007A77AB">
        <w:trPr>
          <w:tblHeader/>
        </w:trPr>
        <w:tc>
          <w:tcPr>
            <w:tcW w:w="2833" w:type="dxa"/>
            <w:tcBorders>
              <w:bottom w:val="single" w:sz="12" w:space="0" w:color="auto"/>
            </w:tcBorders>
            <w:shd w:val="clear" w:color="auto" w:fill="auto"/>
            <w:vAlign w:val="bottom"/>
          </w:tcPr>
          <w:p w14:paraId="6CF7DD40" w14:textId="77777777" w:rsidR="00C96200" w:rsidRPr="00786AA5" w:rsidRDefault="00C96200" w:rsidP="00A44E41">
            <w:pPr>
              <w:keepNext/>
              <w:suppressAutoHyphens w:val="0"/>
              <w:spacing w:before="40" w:after="40" w:line="240" w:lineRule="auto"/>
              <w:ind w:left="113" w:right="113"/>
              <w:rPr>
                <w:i/>
                <w:sz w:val="16"/>
              </w:rPr>
            </w:pPr>
            <w:r w:rsidRPr="00786AA5">
              <w:rPr>
                <w:bCs/>
                <w:i/>
                <w:sz w:val="16"/>
                <w:szCs w:val="16"/>
              </w:rPr>
              <w:t>Frequency</w:t>
            </w:r>
            <w:r w:rsidRPr="00786AA5">
              <w:rPr>
                <w:i/>
                <w:sz w:val="16"/>
              </w:rPr>
              <w:t xml:space="preserve"> (MHz)</w:t>
            </w:r>
          </w:p>
        </w:tc>
        <w:tc>
          <w:tcPr>
            <w:tcW w:w="4537" w:type="dxa"/>
            <w:tcBorders>
              <w:bottom w:val="single" w:sz="12" w:space="0" w:color="auto"/>
            </w:tcBorders>
            <w:shd w:val="clear" w:color="auto" w:fill="auto"/>
            <w:vAlign w:val="bottom"/>
          </w:tcPr>
          <w:p w14:paraId="7BEFC5C6" w14:textId="77777777" w:rsidR="00C96200" w:rsidRPr="00786AA5" w:rsidRDefault="00C96200" w:rsidP="00A44E41">
            <w:pPr>
              <w:keepNext/>
              <w:suppressAutoHyphens w:val="0"/>
              <w:spacing w:before="40" w:after="40" w:line="240" w:lineRule="auto"/>
              <w:ind w:right="113"/>
              <w:jc w:val="right"/>
              <w:rPr>
                <w:i/>
                <w:sz w:val="16"/>
              </w:rPr>
            </w:pPr>
            <w:r w:rsidRPr="00786AA5">
              <w:rPr>
                <w:i/>
                <w:sz w:val="16"/>
              </w:rPr>
              <w:t>Limits and detector</w:t>
            </w:r>
          </w:p>
        </w:tc>
      </w:tr>
      <w:tr w:rsidR="00C96200" w:rsidRPr="00786AA5" w14:paraId="21D40D5A" w14:textId="77777777" w:rsidTr="007A77AB">
        <w:tc>
          <w:tcPr>
            <w:tcW w:w="2833" w:type="dxa"/>
            <w:tcBorders>
              <w:top w:val="single" w:sz="12" w:space="0" w:color="auto"/>
            </w:tcBorders>
            <w:shd w:val="clear" w:color="auto" w:fill="auto"/>
            <w:tcMar>
              <w:left w:w="113" w:type="dxa"/>
            </w:tcMar>
          </w:tcPr>
          <w:p w14:paraId="1E850AD3" w14:textId="77777777" w:rsidR="00C96200" w:rsidRPr="00786AA5" w:rsidRDefault="00C96200" w:rsidP="00A44E41">
            <w:pPr>
              <w:keepNext/>
              <w:suppressAutoHyphens w:val="0"/>
              <w:spacing w:before="40" w:after="40" w:line="240" w:lineRule="auto"/>
              <w:ind w:right="113"/>
              <w:rPr>
                <w:sz w:val="18"/>
                <w:szCs w:val="18"/>
              </w:rPr>
            </w:pPr>
            <w:r w:rsidRPr="00786AA5">
              <w:rPr>
                <w:sz w:val="18"/>
                <w:szCs w:val="18"/>
              </w:rPr>
              <w:t>0.15 to 0.5</w:t>
            </w:r>
          </w:p>
        </w:tc>
        <w:tc>
          <w:tcPr>
            <w:tcW w:w="4537" w:type="dxa"/>
            <w:tcBorders>
              <w:top w:val="single" w:sz="12" w:space="0" w:color="auto"/>
            </w:tcBorders>
            <w:shd w:val="clear" w:color="auto" w:fill="auto"/>
          </w:tcPr>
          <w:p w14:paraId="70FCFF71" w14:textId="77777777" w:rsidR="00C96200" w:rsidRPr="00786AA5" w:rsidRDefault="00C96200" w:rsidP="00A44E41">
            <w:pPr>
              <w:keepNext/>
              <w:suppressAutoHyphens w:val="0"/>
              <w:spacing w:before="40" w:after="40" w:line="240" w:lineRule="auto"/>
              <w:ind w:right="113"/>
              <w:jc w:val="right"/>
              <w:rPr>
                <w:sz w:val="18"/>
                <w:szCs w:val="18"/>
              </w:rPr>
            </w:pPr>
            <w:r w:rsidRPr="00786AA5">
              <w:rPr>
                <w:sz w:val="18"/>
                <w:szCs w:val="18"/>
              </w:rPr>
              <w:t>66 to 56 dBµV (quasi-peak)</w:t>
            </w:r>
            <w:r w:rsidRPr="00786AA5">
              <w:rPr>
                <w:sz w:val="18"/>
                <w:szCs w:val="18"/>
              </w:rPr>
              <w:br/>
              <w:t>56 to 46 dBµV (average)</w:t>
            </w:r>
          </w:p>
          <w:p w14:paraId="34E07422" w14:textId="77777777" w:rsidR="00C96200" w:rsidRPr="00786AA5" w:rsidRDefault="00C96200" w:rsidP="00A44E41">
            <w:pPr>
              <w:keepNext/>
              <w:suppressAutoHyphens w:val="0"/>
              <w:spacing w:before="40" w:after="40" w:line="240" w:lineRule="auto"/>
              <w:ind w:right="113"/>
              <w:jc w:val="right"/>
              <w:rPr>
                <w:sz w:val="18"/>
                <w:szCs w:val="18"/>
              </w:rPr>
            </w:pPr>
            <w:r w:rsidRPr="00786AA5">
              <w:rPr>
                <w:sz w:val="18"/>
                <w:szCs w:val="18"/>
              </w:rPr>
              <w:t>(linearly decreasing with logarithm of frequency)</w:t>
            </w:r>
          </w:p>
        </w:tc>
      </w:tr>
      <w:tr w:rsidR="00C96200" w:rsidRPr="00786AA5" w14:paraId="41DDFAA2" w14:textId="77777777" w:rsidTr="007A77AB">
        <w:tc>
          <w:tcPr>
            <w:tcW w:w="2833" w:type="dxa"/>
            <w:shd w:val="clear" w:color="auto" w:fill="auto"/>
            <w:tcMar>
              <w:left w:w="113" w:type="dxa"/>
            </w:tcMar>
          </w:tcPr>
          <w:p w14:paraId="5F10F6BB"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5</w:t>
            </w:r>
          </w:p>
        </w:tc>
        <w:tc>
          <w:tcPr>
            <w:tcW w:w="4537" w:type="dxa"/>
            <w:shd w:val="clear" w:color="auto" w:fill="auto"/>
          </w:tcPr>
          <w:p w14:paraId="28D65740"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56 dBµV (quasi-peak)</w:t>
            </w:r>
            <w:r w:rsidRPr="00786AA5">
              <w:rPr>
                <w:sz w:val="18"/>
                <w:szCs w:val="18"/>
              </w:rPr>
              <w:br/>
              <w:t>46 dBµV (average)</w:t>
            </w:r>
          </w:p>
        </w:tc>
      </w:tr>
      <w:tr w:rsidR="00C96200" w:rsidRPr="00786AA5" w14:paraId="237570CF" w14:textId="77777777" w:rsidTr="007A77AB">
        <w:tc>
          <w:tcPr>
            <w:tcW w:w="2833" w:type="dxa"/>
            <w:tcBorders>
              <w:bottom w:val="single" w:sz="12" w:space="0" w:color="auto"/>
            </w:tcBorders>
            <w:shd w:val="clear" w:color="auto" w:fill="auto"/>
            <w:tcMar>
              <w:left w:w="113" w:type="dxa"/>
            </w:tcMar>
          </w:tcPr>
          <w:p w14:paraId="7BE4DE2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5 to 30</w:t>
            </w:r>
          </w:p>
        </w:tc>
        <w:tc>
          <w:tcPr>
            <w:tcW w:w="4537" w:type="dxa"/>
            <w:tcBorders>
              <w:bottom w:val="single" w:sz="12" w:space="0" w:color="auto"/>
            </w:tcBorders>
            <w:shd w:val="clear" w:color="auto" w:fill="auto"/>
          </w:tcPr>
          <w:p w14:paraId="162BA569"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60 dBµV (quasi-peak)</w:t>
            </w:r>
            <w:r w:rsidRPr="00786AA5">
              <w:rPr>
                <w:sz w:val="18"/>
                <w:szCs w:val="18"/>
              </w:rPr>
              <w:br/>
              <w:t>50 dBµV (average)</w:t>
            </w:r>
          </w:p>
        </w:tc>
      </w:tr>
    </w:tbl>
    <w:p w14:paraId="6B75697F" w14:textId="77777777" w:rsidR="00C96200" w:rsidRPr="00786AA5" w:rsidRDefault="00C96200" w:rsidP="00F16B83">
      <w:pPr>
        <w:spacing w:before="120" w:after="120"/>
        <w:ind w:left="2268" w:right="1134" w:hanging="1134"/>
        <w:jc w:val="both"/>
        <w:rPr>
          <w:spacing w:val="-2"/>
        </w:rPr>
      </w:pPr>
      <w:r w:rsidRPr="00786AA5">
        <w:rPr>
          <w:spacing w:val="-2"/>
        </w:rPr>
        <w:t>7.13.2.2.</w:t>
      </w:r>
      <w:r w:rsidRPr="00786AA5">
        <w:rPr>
          <w:spacing w:val="-2"/>
        </w:rPr>
        <w:tab/>
      </w:r>
      <w:r w:rsidRPr="00786AA5">
        <w:rPr>
          <w:spacing w:val="-2"/>
        </w:rPr>
        <w:tab/>
        <w:t>If measurements are made using the method described in Annex 19, the limits on DC power lines are those defined in IEC 61000-6-3 and given in Table 15.</w:t>
      </w:r>
    </w:p>
    <w:p w14:paraId="125D251A" w14:textId="77777777" w:rsidR="00C96200" w:rsidRPr="00786AA5" w:rsidRDefault="00C96200" w:rsidP="00C96200">
      <w:pPr>
        <w:spacing w:line="240" w:lineRule="auto"/>
        <w:ind w:left="1134"/>
        <w:outlineLvl w:val="0"/>
      </w:pPr>
      <w:r w:rsidRPr="00786AA5">
        <w:t>Table 15</w:t>
      </w:r>
    </w:p>
    <w:p w14:paraId="1A650295" w14:textId="77777777" w:rsidR="00C96200" w:rsidRPr="00786AA5" w:rsidRDefault="00C96200" w:rsidP="00C96200">
      <w:pPr>
        <w:spacing w:after="120" w:line="240" w:lineRule="auto"/>
        <w:ind w:left="1134" w:right="1134"/>
        <w:jc w:val="both"/>
        <w:rPr>
          <w:b/>
        </w:rPr>
      </w:pPr>
      <w:r w:rsidRPr="00786AA5">
        <w:rPr>
          <w:b/>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96200" w:rsidRPr="00786AA5" w14:paraId="44341957" w14:textId="77777777" w:rsidTr="007A77AB">
        <w:trPr>
          <w:tblHeader/>
        </w:trPr>
        <w:tc>
          <w:tcPr>
            <w:tcW w:w="2840" w:type="dxa"/>
            <w:tcBorders>
              <w:bottom w:val="single" w:sz="12" w:space="0" w:color="auto"/>
            </w:tcBorders>
            <w:shd w:val="clear" w:color="auto" w:fill="auto"/>
            <w:vAlign w:val="bottom"/>
          </w:tcPr>
          <w:p w14:paraId="3020C115" w14:textId="77777777" w:rsidR="00C96200" w:rsidRPr="00786AA5" w:rsidRDefault="00C96200" w:rsidP="007A77AB">
            <w:pPr>
              <w:suppressAutoHyphens w:val="0"/>
              <w:spacing w:before="40" w:after="40" w:line="240" w:lineRule="auto"/>
              <w:ind w:left="113" w:right="113"/>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739C09E2" w14:textId="77777777" w:rsidR="00C96200" w:rsidRPr="00786AA5" w:rsidRDefault="00C96200" w:rsidP="007A77AB">
            <w:pPr>
              <w:suppressAutoHyphens w:val="0"/>
              <w:spacing w:before="40" w:after="40" w:line="240" w:lineRule="auto"/>
              <w:ind w:right="113"/>
              <w:jc w:val="right"/>
              <w:rPr>
                <w:bCs/>
                <w:i/>
                <w:sz w:val="16"/>
                <w:szCs w:val="16"/>
              </w:rPr>
            </w:pPr>
            <w:r w:rsidRPr="00786AA5">
              <w:rPr>
                <w:bCs/>
                <w:i/>
                <w:sz w:val="16"/>
                <w:szCs w:val="16"/>
              </w:rPr>
              <w:t>Limits and detector</w:t>
            </w:r>
          </w:p>
        </w:tc>
      </w:tr>
      <w:tr w:rsidR="00C96200" w:rsidRPr="00786AA5" w14:paraId="4DF804F0" w14:textId="77777777" w:rsidTr="007A77AB">
        <w:tc>
          <w:tcPr>
            <w:tcW w:w="2840" w:type="dxa"/>
            <w:tcBorders>
              <w:top w:val="single" w:sz="12" w:space="0" w:color="auto"/>
            </w:tcBorders>
            <w:shd w:val="clear" w:color="auto" w:fill="auto"/>
            <w:tcMar>
              <w:left w:w="113" w:type="dxa"/>
            </w:tcMar>
          </w:tcPr>
          <w:p w14:paraId="1DBCEA5C"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4530" w:type="dxa"/>
            <w:tcBorders>
              <w:top w:val="single" w:sz="12" w:space="0" w:color="auto"/>
            </w:tcBorders>
            <w:shd w:val="clear" w:color="auto" w:fill="auto"/>
          </w:tcPr>
          <w:p w14:paraId="7377976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79 dBµV (quasi-peak)</w:t>
            </w:r>
            <w:r w:rsidRPr="00786AA5">
              <w:rPr>
                <w:sz w:val="18"/>
                <w:szCs w:val="18"/>
              </w:rPr>
              <w:br/>
              <w:t>66 dBµV (average)</w:t>
            </w:r>
          </w:p>
        </w:tc>
      </w:tr>
      <w:tr w:rsidR="00C96200" w:rsidRPr="00786AA5" w14:paraId="3E6AF606" w14:textId="77777777" w:rsidTr="007A77AB">
        <w:tc>
          <w:tcPr>
            <w:tcW w:w="2840" w:type="dxa"/>
            <w:tcBorders>
              <w:bottom w:val="single" w:sz="12" w:space="0" w:color="auto"/>
            </w:tcBorders>
            <w:shd w:val="clear" w:color="auto" w:fill="auto"/>
            <w:tcMar>
              <w:left w:w="113" w:type="dxa"/>
            </w:tcMar>
          </w:tcPr>
          <w:p w14:paraId="3EE23FC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30</w:t>
            </w:r>
          </w:p>
        </w:tc>
        <w:tc>
          <w:tcPr>
            <w:tcW w:w="4530" w:type="dxa"/>
            <w:tcBorders>
              <w:bottom w:val="single" w:sz="12" w:space="0" w:color="auto"/>
            </w:tcBorders>
            <w:shd w:val="clear" w:color="auto" w:fill="auto"/>
          </w:tcPr>
          <w:p w14:paraId="08B5B84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73 dBµV (quasi-peak)</w:t>
            </w:r>
            <w:r w:rsidRPr="00786AA5">
              <w:rPr>
                <w:sz w:val="18"/>
                <w:szCs w:val="18"/>
              </w:rPr>
              <w:br/>
              <w:t>60 dBµV (average)</w:t>
            </w:r>
          </w:p>
        </w:tc>
      </w:tr>
    </w:tbl>
    <w:p w14:paraId="286D1E8C" w14:textId="0C281FF3" w:rsidR="00C96200" w:rsidRPr="00074038" w:rsidRDefault="00C96200" w:rsidP="00F16B83">
      <w:pPr>
        <w:spacing w:before="120" w:after="480"/>
        <w:ind w:left="2268" w:right="1134" w:hanging="1134"/>
        <w:jc w:val="both"/>
      </w:pPr>
      <w:r w:rsidRPr="00786AA5">
        <w:t>7.14.</w:t>
      </w:r>
      <w:r w:rsidRPr="00786AA5">
        <w:tab/>
      </w:r>
      <w:r w:rsidRPr="00786AA5">
        <w:tab/>
      </w:r>
      <w:r w:rsidRPr="00074038">
        <w:t xml:space="preserve">Specifications concerning emission of radiofrequency conducted disturbances </w:t>
      </w:r>
      <w:r w:rsidR="00F34787" w:rsidRPr="00074038">
        <w:t xml:space="preserve">wired network port </w:t>
      </w:r>
      <w:r w:rsidRPr="00074038">
        <w:t>from ESA</w:t>
      </w:r>
    </w:p>
    <w:p w14:paraId="7D399694" w14:textId="77777777" w:rsidR="00C96200" w:rsidRPr="00074038" w:rsidRDefault="00C96200" w:rsidP="006F2F63">
      <w:pPr>
        <w:spacing w:after="120"/>
        <w:ind w:left="2268" w:right="1134" w:hanging="1134"/>
        <w:jc w:val="both"/>
      </w:pPr>
      <w:r w:rsidRPr="00074038">
        <w:lastRenderedPageBreak/>
        <w:t>7.14.1.</w:t>
      </w:r>
      <w:r w:rsidRPr="00074038">
        <w:tab/>
      </w:r>
      <w:r w:rsidRPr="00074038">
        <w:tab/>
        <w:t>Method of measurement</w:t>
      </w:r>
    </w:p>
    <w:p w14:paraId="2552B509" w14:textId="7DCABC8C" w:rsidR="00C96200" w:rsidRPr="00074038" w:rsidRDefault="00C96200" w:rsidP="006F2F63">
      <w:pPr>
        <w:spacing w:after="120"/>
        <w:ind w:left="2268" w:right="1134"/>
        <w:jc w:val="both"/>
      </w:pPr>
      <w:r w:rsidRPr="00074038">
        <w:t xml:space="preserve">The emission of radiofrequency conducted disturbances on </w:t>
      </w:r>
      <w:r w:rsidR="00F34787" w:rsidRPr="00074038">
        <w:t>wired network port</w:t>
      </w:r>
      <w:r w:rsidRPr="00074038">
        <w:t xml:space="preserve"> generated by the ESA representative of its type shall be measured using the method described in Annex 20. The method of measurement shall be defined by the ESA manufacturer in accordance with the Technical Service.</w:t>
      </w:r>
    </w:p>
    <w:p w14:paraId="70F7EB1D" w14:textId="77777777" w:rsidR="00C96200" w:rsidRPr="00074038" w:rsidRDefault="00C96200" w:rsidP="006F2F63">
      <w:pPr>
        <w:spacing w:after="120"/>
        <w:ind w:left="2268" w:right="1134" w:hanging="1134"/>
        <w:jc w:val="both"/>
      </w:pPr>
      <w:r w:rsidRPr="00074038">
        <w:t>7.14.2.</w:t>
      </w:r>
      <w:r w:rsidRPr="00074038">
        <w:tab/>
      </w:r>
      <w:r w:rsidRPr="00074038">
        <w:tab/>
        <w:t>ESA type approval limit</w:t>
      </w:r>
    </w:p>
    <w:p w14:paraId="4D81CB2A" w14:textId="20B880D3" w:rsidR="00CE302B" w:rsidRPr="00074038" w:rsidRDefault="00C96200" w:rsidP="006F2F63">
      <w:pPr>
        <w:spacing w:after="120"/>
        <w:ind w:left="2268" w:right="1134" w:hanging="1134"/>
        <w:jc w:val="both"/>
      </w:pPr>
      <w:r w:rsidRPr="00074038">
        <w:t>7.14.2.1.</w:t>
      </w:r>
      <w:r w:rsidRPr="00074038">
        <w:tab/>
      </w:r>
      <w:r w:rsidRPr="00074038">
        <w:tab/>
        <w:t xml:space="preserve">If measurements are made using the method described in Annex 20, the limits on </w:t>
      </w:r>
      <w:r w:rsidR="00F34787" w:rsidRPr="00074038">
        <w:t xml:space="preserve">wired network port </w:t>
      </w:r>
      <w:r w:rsidRPr="00074038">
        <w:t>are those defined in IEC 61000-6-3 and given in Table 16.</w:t>
      </w:r>
    </w:p>
    <w:p w14:paraId="139E4022" w14:textId="77777777" w:rsidR="00C96200" w:rsidRPr="00074038" w:rsidRDefault="00C96200" w:rsidP="00C96200">
      <w:pPr>
        <w:spacing w:line="240" w:lineRule="auto"/>
        <w:ind w:left="1134" w:right="1134"/>
        <w:outlineLvl w:val="0"/>
      </w:pPr>
      <w:r w:rsidRPr="00074038">
        <w:t>Table 16</w:t>
      </w:r>
    </w:p>
    <w:p w14:paraId="390F07A2" w14:textId="74DA7B3C" w:rsidR="00C96200" w:rsidRPr="00786AA5" w:rsidRDefault="00C96200" w:rsidP="00C96200">
      <w:pPr>
        <w:spacing w:after="120" w:line="240" w:lineRule="auto"/>
        <w:ind w:left="1134" w:right="1134"/>
        <w:jc w:val="both"/>
        <w:rPr>
          <w:b/>
        </w:rPr>
      </w:pPr>
      <w:r w:rsidRPr="00074038">
        <w:rPr>
          <w:b/>
        </w:rPr>
        <w:t xml:space="preserve">Maximum allowed radiofrequency conducted disturbances on </w:t>
      </w:r>
      <w:r w:rsidR="00F34787" w:rsidRPr="00074038">
        <w:rPr>
          <w:b/>
        </w:rPr>
        <w:t>wired network port</w:t>
      </w:r>
      <w:r w:rsidR="00F34787">
        <w:t xml:space="preserv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13"/>
        <w:gridCol w:w="2666"/>
        <w:gridCol w:w="2791"/>
      </w:tblGrid>
      <w:tr w:rsidR="00C96200" w:rsidRPr="00786AA5" w14:paraId="14B0261D" w14:textId="77777777" w:rsidTr="007A77AB">
        <w:trPr>
          <w:tblHeader/>
        </w:trPr>
        <w:tc>
          <w:tcPr>
            <w:tcW w:w="2124" w:type="dxa"/>
            <w:tcBorders>
              <w:bottom w:val="single" w:sz="12" w:space="0" w:color="auto"/>
            </w:tcBorders>
            <w:shd w:val="clear" w:color="auto" w:fill="auto"/>
            <w:vAlign w:val="bottom"/>
          </w:tcPr>
          <w:p w14:paraId="10A49CEF" w14:textId="77777777" w:rsidR="00C96200" w:rsidRPr="00786AA5" w:rsidRDefault="00C96200" w:rsidP="007A77AB">
            <w:pPr>
              <w:suppressAutoHyphens w:val="0"/>
              <w:spacing w:before="40" w:after="40" w:line="240" w:lineRule="auto"/>
              <w:ind w:left="113" w:right="113"/>
              <w:rPr>
                <w:bCs/>
                <w:i/>
                <w:sz w:val="16"/>
                <w:szCs w:val="16"/>
              </w:rPr>
            </w:pPr>
            <w:r w:rsidRPr="00786AA5">
              <w:rPr>
                <w:bCs/>
                <w:i/>
                <w:sz w:val="16"/>
                <w:szCs w:val="16"/>
              </w:rPr>
              <w:t>Frequency (MHz)</w:t>
            </w:r>
          </w:p>
        </w:tc>
        <w:tc>
          <w:tcPr>
            <w:tcW w:w="2979" w:type="dxa"/>
            <w:tcBorders>
              <w:bottom w:val="single" w:sz="12" w:space="0" w:color="auto"/>
            </w:tcBorders>
            <w:shd w:val="clear" w:color="auto" w:fill="auto"/>
            <w:vAlign w:val="bottom"/>
          </w:tcPr>
          <w:p w14:paraId="16253074" w14:textId="77777777" w:rsidR="00C96200" w:rsidRPr="00786AA5" w:rsidRDefault="00C96200" w:rsidP="007A77AB">
            <w:pPr>
              <w:suppressAutoHyphens w:val="0"/>
              <w:spacing w:before="40" w:after="40" w:line="240" w:lineRule="auto"/>
              <w:ind w:right="113"/>
              <w:jc w:val="right"/>
              <w:rPr>
                <w:i/>
                <w:sz w:val="16"/>
                <w:szCs w:val="16"/>
              </w:rPr>
            </w:pPr>
            <w:r w:rsidRPr="00786AA5">
              <w:rPr>
                <w:i/>
                <w:sz w:val="16"/>
                <w:szCs w:val="16"/>
              </w:rPr>
              <w:t>Voltage limits (detector)</w:t>
            </w:r>
          </w:p>
        </w:tc>
        <w:tc>
          <w:tcPr>
            <w:tcW w:w="3119" w:type="dxa"/>
            <w:tcBorders>
              <w:bottom w:val="single" w:sz="12" w:space="0" w:color="auto"/>
            </w:tcBorders>
            <w:shd w:val="clear" w:color="auto" w:fill="auto"/>
            <w:vAlign w:val="bottom"/>
          </w:tcPr>
          <w:p w14:paraId="2BC08B63" w14:textId="77777777" w:rsidR="00C96200" w:rsidRPr="00786AA5" w:rsidRDefault="00C96200" w:rsidP="007A77AB">
            <w:pPr>
              <w:suppressAutoHyphens w:val="0"/>
              <w:spacing w:before="40" w:after="40" w:line="240" w:lineRule="auto"/>
              <w:ind w:right="113"/>
              <w:jc w:val="right"/>
              <w:rPr>
                <w:i/>
                <w:sz w:val="16"/>
                <w:szCs w:val="16"/>
              </w:rPr>
            </w:pPr>
            <w:r w:rsidRPr="00786AA5">
              <w:rPr>
                <w:i/>
                <w:sz w:val="16"/>
                <w:szCs w:val="16"/>
              </w:rPr>
              <w:t>Current limits (detector)</w:t>
            </w:r>
          </w:p>
        </w:tc>
      </w:tr>
      <w:tr w:rsidR="00C96200" w:rsidRPr="00786AA5" w14:paraId="0AADE899" w14:textId="77777777" w:rsidTr="007A77AB">
        <w:tc>
          <w:tcPr>
            <w:tcW w:w="2124" w:type="dxa"/>
            <w:tcBorders>
              <w:top w:val="single" w:sz="12" w:space="0" w:color="auto"/>
            </w:tcBorders>
            <w:shd w:val="clear" w:color="auto" w:fill="auto"/>
            <w:tcMar>
              <w:left w:w="113" w:type="dxa"/>
            </w:tcMar>
          </w:tcPr>
          <w:p w14:paraId="44B2F58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2979" w:type="dxa"/>
            <w:tcBorders>
              <w:top w:val="single" w:sz="12" w:space="0" w:color="auto"/>
            </w:tcBorders>
            <w:shd w:val="clear" w:color="auto" w:fill="auto"/>
          </w:tcPr>
          <w:p w14:paraId="2081674D"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84 to 74 dBµV (quasi-peak)</w:t>
            </w:r>
            <w:r w:rsidRPr="00786AA5">
              <w:rPr>
                <w:sz w:val="18"/>
                <w:szCs w:val="18"/>
              </w:rPr>
              <w:br/>
              <w:t>74 to 64 dBµV (average)</w:t>
            </w:r>
          </w:p>
          <w:p w14:paraId="1F64BE1B"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(linearly decreasing with</w:t>
            </w:r>
            <w:r w:rsidRPr="00786AA5">
              <w:rPr>
                <w:sz w:val="18"/>
                <w:szCs w:val="18"/>
              </w:rPr>
              <w:br/>
              <w:t>logarithm of frequency)</w:t>
            </w:r>
          </w:p>
        </w:tc>
        <w:tc>
          <w:tcPr>
            <w:tcW w:w="3119" w:type="dxa"/>
            <w:tcBorders>
              <w:top w:val="single" w:sz="12" w:space="0" w:color="auto"/>
            </w:tcBorders>
            <w:shd w:val="clear" w:color="auto" w:fill="auto"/>
          </w:tcPr>
          <w:p w14:paraId="76DDD012"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40 to 30 dBµA (quasi-peak)</w:t>
            </w:r>
            <w:r w:rsidRPr="00786AA5">
              <w:rPr>
                <w:sz w:val="18"/>
                <w:szCs w:val="18"/>
              </w:rPr>
              <w:br/>
              <w:t>30 to 20 dBµA (average)</w:t>
            </w:r>
          </w:p>
          <w:p w14:paraId="36844092"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(linearly decreasing with</w:t>
            </w:r>
            <w:r w:rsidRPr="00786AA5">
              <w:rPr>
                <w:sz w:val="18"/>
                <w:szCs w:val="18"/>
              </w:rPr>
              <w:br/>
              <w:t>logarithm of frequency)</w:t>
            </w:r>
          </w:p>
        </w:tc>
      </w:tr>
      <w:tr w:rsidR="00C96200" w:rsidRPr="00786AA5" w14:paraId="6BA1615A" w14:textId="77777777" w:rsidTr="007A77AB">
        <w:tc>
          <w:tcPr>
            <w:tcW w:w="2124" w:type="dxa"/>
            <w:tcBorders>
              <w:bottom w:val="single" w:sz="12" w:space="0" w:color="auto"/>
            </w:tcBorders>
            <w:shd w:val="clear" w:color="auto" w:fill="auto"/>
            <w:tcMar>
              <w:left w:w="113" w:type="dxa"/>
            </w:tcMar>
          </w:tcPr>
          <w:p w14:paraId="4CC0FAF7" w14:textId="77777777" w:rsidR="00C96200" w:rsidRPr="00786AA5" w:rsidRDefault="00C96200" w:rsidP="007A77AB">
            <w:pPr>
              <w:suppressAutoHyphens w:val="0"/>
              <w:spacing w:before="40" w:after="40" w:line="240" w:lineRule="auto"/>
              <w:ind w:right="113"/>
              <w:rPr>
                <w:szCs w:val="18"/>
              </w:rPr>
            </w:pPr>
            <w:r w:rsidRPr="00786AA5">
              <w:rPr>
                <w:szCs w:val="18"/>
              </w:rPr>
              <w:t>0.5 to 30</w:t>
            </w:r>
          </w:p>
        </w:tc>
        <w:tc>
          <w:tcPr>
            <w:tcW w:w="2979" w:type="dxa"/>
            <w:tcBorders>
              <w:bottom w:val="single" w:sz="12" w:space="0" w:color="auto"/>
            </w:tcBorders>
            <w:shd w:val="clear" w:color="auto" w:fill="auto"/>
          </w:tcPr>
          <w:p w14:paraId="2268B737"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74 dBµV (quasi-peak)</w:t>
            </w:r>
            <w:r w:rsidRPr="00786AA5">
              <w:rPr>
                <w:sz w:val="18"/>
                <w:szCs w:val="18"/>
              </w:rPr>
              <w:br/>
              <w:t>64 dBµV (average)</w:t>
            </w:r>
          </w:p>
        </w:tc>
        <w:tc>
          <w:tcPr>
            <w:tcW w:w="3119" w:type="dxa"/>
            <w:tcBorders>
              <w:bottom w:val="single" w:sz="12" w:space="0" w:color="auto"/>
            </w:tcBorders>
            <w:shd w:val="clear" w:color="auto" w:fill="auto"/>
          </w:tcPr>
          <w:p w14:paraId="26497886"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30 dBµA (quasi-peak)</w:t>
            </w:r>
            <w:r w:rsidRPr="00786AA5">
              <w:rPr>
                <w:sz w:val="18"/>
                <w:szCs w:val="18"/>
              </w:rPr>
              <w:br/>
              <w:t>20 dBµA (average)</w:t>
            </w:r>
          </w:p>
        </w:tc>
      </w:tr>
    </w:tbl>
    <w:p w14:paraId="2920AE23" w14:textId="77777777" w:rsidR="00C96200" w:rsidRPr="00786AA5" w:rsidRDefault="00C96200" w:rsidP="006F2F63">
      <w:pPr>
        <w:spacing w:before="240" w:after="120"/>
        <w:ind w:left="2268" w:right="1134" w:hanging="1134"/>
        <w:jc w:val="both"/>
        <w:rPr>
          <w:strike/>
        </w:rPr>
      </w:pPr>
      <w:r w:rsidRPr="00786AA5">
        <w:t>7.15.</w:t>
      </w:r>
      <w:r w:rsidRPr="00786AA5">
        <w:tab/>
      </w:r>
      <w:r w:rsidRPr="00786AA5">
        <w:tab/>
        <w:t xml:space="preserve">Specifications concerning the immunity of ESAs to electrical fast </w:t>
      </w:r>
      <w:r w:rsidRPr="00786AA5">
        <w:tab/>
        <w:t>transient/burst disturbances conducted along AC and DC power lines.</w:t>
      </w:r>
    </w:p>
    <w:p w14:paraId="65C532AE" w14:textId="77777777" w:rsidR="00C96200" w:rsidRPr="00786AA5" w:rsidRDefault="00C96200" w:rsidP="006F2F63">
      <w:pPr>
        <w:spacing w:after="120"/>
        <w:ind w:left="2268" w:right="1134" w:hanging="1134"/>
        <w:jc w:val="both"/>
      </w:pPr>
      <w:r w:rsidRPr="00786AA5">
        <w:t>7.15.1.</w:t>
      </w:r>
      <w:r w:rsidRPr="00786AA5">
        <w:tab/>
      </w:r>
      <w:r w:rsidRPr="00786AA5">
        <w:tab/>
        <w:t>Method of testing</w:t>
      </w:r>
    </w:p>
    <w:p w14:paraId="59361F5E" w14:textId="77777777" w:rsidR="00C96200" w:rsidRPr="00786AA5" w:rsidRDefault="00C96200" w:rsidP="006F2F63">
      <w:pPr>
        <w:spacing w:after="120"/>
        <w:ind w:left="2268" w:right="1134" w:hanging="1134"/>
        <w:jc w:val="both"/>
      </w:pPr>
      <w:r w:rsidRPr="00786AA5">
        <w:t>7.15.1.1.</w:t>
      </w:r>
      <w:r w:rsidRPr="00786AA5">
        <w:tab/>
      </w:r>
      <w:r w:rsidRPr="00786AA5">
        <w:tab/>
        <w:t xml:space="preserve">The immunity to </w:t>
      </w:r>
      <w:r w:rsidR="00876643" w:rsidRPr="00786AA5">
        <w:t>Electrical Fast Transient/Burst</w:t>
      </w:r>
      <w:r w:rsidRPr="00786AA5">
        <w:t xml:space="preserve"> disturbances conducted along AC and DC power lines of the ESA representative of its type shall be tested by the method described in Annex 21.</w:t>
      </w:r>
    </w:p>
    <w:p w14:paraId="0C5E310B" w14:textId="77777777" w:rsidR="00C96200" w:rsidRPr="00786AA5" w:rsidRDefault="00C96200" w:rsidP="006F2F63">
      <w:pPr>
        <w:spacing w:after="120"/>
        <w:ind w:left="2268" w:right="1134" w:hanging="1134"/>
        <w:jc w:val="both"/>
      </w:pPr>
      <w:r w:rsidRPr="00786AA5">
        <w:t>7.15.2.</w:t>
      </w:r>
      <w:r w:rsidRPr="00786AA5">
        <w:tab/>
      </w:r>
      <w:r w:rsidRPr="00786AA5">
        <w:tab/>
        <w:t>ESA immunity type approval limits</w:t>
      </w:r>
    </w:p>
    <w:p w14:paraId="148C28F3" w14:textId="77777777" w:rsidR="00C96200" w:rsidRPr="00786AA5" w:rsidRDefault="00C96200" w:rsidP="006F2F63">
      <w:pPr>
        <w:spacing w:after="120"/>
        <w:ind w:left="2268" w:right="1134" w:hanging="1134"/>
        <w:jc w:val="both"/>
      </w:pPr>
      <w:r w:rsidRPr="00786AA5">
        <w:t>7.15.2.1.</w:t>
      </w:r>
      <w:r w:rsidRPr="00786AA5">
        <w:tab/>
      </w:r>
      <w:r w:rsidRPr="00786AA5">
        <w:tab/>
        <w:t>If tests are made using the methods described in Annex 21, the immunity test levels, for AC or DC power lines, shall be: ± 2 kV test voltage in open circuit, with a rise time (Tr) of 5 ns, and a hold time (Th) of 50 ns and a repetition rate of 5 kHz for at least 1 minute.</w:t>
      </w:r>
    </w:p>
    <w:p w14:paraId="600B9D5C" w14:textId="77777777" w:rsidR="00C96200" w:rsidRPr="00786AA5" w:rsidRDefault="00C96200" w:rsidP="006F2F63">
      <w:pPr>
        <w:spacing w:after="120"/>
        <w:ind w:left="2268" w:right="1134" w:hanging="1134"/>
        <w:jc w:val="both"/>
      </w:pPr>
      <w:r w:rsidRPr="00786AA5">
        <w:t>7.15.2.2.</w:t>
      </w:r>
      <w:r w:rsidRPr="00786AA5">
        <w:tab/>
        <w:t>The ESA representative of its type shall be considered as complying with immunity requirements if, during the tests performed in accordance with Annex 21, there shall be no degradation of performance of "immunity related functions", according to paragraph 2.2. of Annex 9.</w:t>
      </w:r>
    </w:p>
    <w:p w14:paraId="38A0BD45" w14:textId="77777777" w:rsidR="00C96200" w:rsidRPr="00786AA5" w:rsidRDefault="00C96200" w:rsidP="006F2F63">
      <w:pPr>
        <w:spacing w:after="120"/>
        <w:ind w:left="2268" w:right="1134" w:hanging="1134"/>
        <w:jc w:val="both"/>
      </w:pPr>
      <w:r w:rsidRPr="00786AA5">
        <w:t>7.16.</w:t>
      </w:r>
      <w:r w:rsidRPr="00786AA5">
        <w:tab/>
      </w:r>
      <w:r w:rsidRPr="00786AA5">
        <w:tab/>
        <w:t>Specifications concerning the immunity of ESAs to surge conducted along AC or DC power lines</w:t>
      </w:r>
    </w:p>
    <w:p w14:paraId="0989DAA9" w14:textId="77777777" w:rsidR="00C96200" w:rsidRPr="00786AA5" w:rsidRDefault="00C96200" w:rsidP="006F2F63">
      <w:pPr>
        <w:spacing w:after="120"/>
        <w:ind w:left="2268" w:right="1134" w:hanging="1134"/>
        <w:jc w:val="both"/>
      </w:pPr>
      <w:r w:rsidRPr="00786AA5">
        <w:t>7.16.1.</w:t>
      </w:r>
      <w:r w:rsidRPr="00786AA5">
        <w:tab/>
      </w:r>
      <w:r w:rsidRPr="00786AA5">
        <w:tab/>
        <w:t>Method of testing</w:t>
      </w:r>
    </w:p>
    <w:p w14:paraId="089629AA" w14:textId="77777777" w:rsidR="00C96200" w:rsidRPr="00786AA5" w:rsidRDefault="00C96200" w:rsidP="006F2F63">
      <w:pPr>
        <w:spacing w:after="120"/>
        <w:ind w:left="2268" w:right="1134" w:hanging="1134"/>
        <w:jc w:val="both"/>
      </w:pPr>
      <w:r w:rsidRPr="00786AA5">
        <w:t>7.16.1.1.</w:t>
      </w:r>
      <w:r w:rsidRPr="00786AA5">
        <w:tab/>
      </w:r>
      <w:r w:rsidRPr="00786AA5">
        <w:tab/>
        <w:t>The immunity to surge conducted along AC / DC power lines of the ESA representative of its type shall be tested by the method described in Annex 22.</w:t>
      </w:r>
    </w:p>
    <w:p w14:paraId="03C90EF1" w14:textId="77777777" w:rsidR="00C96200" w:rsidRPr="00786AA5" w:rsidRDefault="00C96200" w:rsidP="006F2F63">
      <w:pPr>
        <w:spacing w:after="120"/>
        <w:ind w:left="2268" w:right="1134" w:hanging="1134"/>
        <w:jc w:val="both"/>
      </w:pPr>
      <w:r w:rsidRPr="00786AA5">
        <w:t>7.16.2.</w:t>
      </w:r>
      <w:r w:rsidRPr="00786AA5">
        <w:tab/>
        <w:t>ESA immunity type approval limits</w:t>
      </w:r>
    </w:p>
    <w:p w14:paraId="534EDF28" w14:textId="77777777" w:rsidR="00C96200" w:rsidRPr="00786AA5" w:rsidRDefault="00C96200" w:rsidP="006F2F63">
      <w:pPr>
        <w:spacing w:after="120"/>
        <w:ind w:left="2268" w:right="1134" w:hanging="1134"/>
        <w:jc w:val="both"/>
      </w:pPr>
      <w:r w:rsidRPr="00786AA5">
        <w:t>7.16.2.1.</w:t>
      </w:r>
      <w:r w:rsidRPr="00786AA5">
        <w:tab/>
        <w:t>If tests are made using the methods described in Annex 22, the immunity test levels shall be:</w:t>
      </w:r>
    </w:p>
    <w:p w14:paraId="13D3F6CC" w14:textId="77777777" w:rsidR="00C96200" w:rsidRPr="00786AA5" w:rsidRDefault="00C96200" w:rsidP="006F2F63">
      <w:pPr>
        <w:spacing w:after="120"/>
        <w:ind w:left="2835" w:right="1134" w:hanging="567"/>
        <w:jc w:val="both"/>
      </w:pPr>
      <w:r w:rsidRPr="00786AA5">
        <w:t>(a)</w:t>
      </w:r>
      <w:r w:rsidRPr="00786AA5">
        <w:tab/>
        <w:t xml:space="preserve">For AC power lines: ±2 kV test voltage in open circuit between line and earth and ±1 kV between lines (pulse 1.2 µs / 50 µs), with a rise </w:t>
      </w:r>
      <w:r w:rsidRPr="00786AA5">
        <w:lastRenderedPageBreak/>
        <w:t>time (Tr) of 1.2 µs, and a hold time (Th) of 50 µs. Each surge shall be applied five times with a maximum delay of 1 minute between each pulse. This has to be applied for the following phases: 0, 90, 180 and 270°,</w:t>
      </w:r>
    </w:p>
    <w:p w14:paraId="45AFADDA" w14:textId="77777777" w:rsidR="00C96200" w:rsidRPr="00786AA5" w:rsidRDefault="00C96200" w:rsidP="006F2F63">
      <w:pPr>
        <w:spacing w:after="120"/>
        <w:ind w:left="2835" w:right="1134" w:hanging="567"/>
        <w:jc w:val="both"/>
      </w:pPr>
      <w:r w:rsidRPr="00786AA5">
        <w:t>(b)</w:t>
      </w:r>
      <w:r w:rsidRPr="00786AA5">
        <w:tab/>
        <w:t>For DC power lines: ±0.5 kV test voltage in open circuit between line and earth and ±0.5 kV between lines (pulse 1.2 µs / 50 µs) with a rise time (Tr) of 1.2 µs, and a hold time (Th) of 50 µs. Each surge shall be applied five times with a maximum delay of 1 minute.</w:t>
      </w:r>
    </w:p>
    <w:p w14:paraId="7FAD5171" w14:textId="77777777" w:rsidR="00C96200" w:rsidRPr="00786AA5" w:rsidRDefault="00C96200" w:rsidP="006F2F63">
      <w:pPr>
        <w:spacing w:after="120"/>
        <w:ind w:left="2268" w:right="1134" w:hanging="1134"/>
        <w:jc w:val="both"/>
      </w:pPr>
      <w:r w:rsidRPr="00786AA5">
        <w:t>7.16.2.2.</w:t>
      </w:r>
      <w:r w:rsidRPr="00786AA5">
        <w:tab/>
      </w:r>
      <w:r w:rsidRPr="00786AA5">
        <w:tab/>
        <w:t>The ESA representative of its type shall be considered as complying with immunity requirements if, during the tests performed in accordance with Annex 22, there shall be no degradation of performance of "immunity related functions", according to paragraph 2.2. of Annex 9.</w:t>
      </w:r>
    </w:p>
    <w:p w14:paraId="371A66AB" w14:textId="77777777" w:rsidR="00C96200" w:rsidRPr="00786AA5" w:rsidRDefault="00C96200" w:rsidP="006F2F63">
      <w:pPr>
        <w:spacing w:after="120"/>
        <w:ind w:left="2268" w:right="1134" w:hanging="1134"/>
        <w:jc w:val="both"/>
      </w:pPr>
      <w:r w:rsidRPr="00786AA5">
        <w:t>7.17.</w:t>
      </w:r>
      <w:r w:rsidRPr="00786AA5">
        <w:tab/>
      </w:r>
      <w:r w:rsidRPr="00786AA5">
        <w:tab/>
        <w:t>Specifications concerning the emission of transient conducted disturbances generated by ESAs on 12 / 24 V supply lines</w:t>
      </w:r>
    </w:p>
    <w:p w14:paraId="0AE18976" w14:textId="77777777" w:rsidR="00C96200" w:rsidRPr="00786AA5" w:rsidRDefault="00C96200" w:rsidP="006F2F63">
      <w:pPr>
        <w:tabs>
          <w:tab w:val="left" w:pos="993"/>
        </w:tabs>
        <w:spacing w:after="120"/>
        <w:ind w:left="2268" w:right="1134" w:hanging="1134"/>
        <w:jc w:val="both"/>
      </w:pPr>
      <w:r w:rsidRPr="00786AA5">
        <w:t>7.17.1.</w:t>
      </w:r>
      <w:r w:rsidRPr="00786AA5">
        <w:tab/>
      </w:r>
      <w:r w:rsidRPr="00786AA5">
        <w:tab/>
        <w:t>Method of testing</w:t>
      </w:r>
    </w:p>
    <w:p w14:paraId="09633775" w14:textId="77777777" w:rsidR="00C96200" w:rsidRPr="00786AA5" w:rsidRDefault="00C96200" w:rsidP="006F2F63">
      <w:pPr>
        <w:spacing w:after="120"/>
        <w:ind w:left="2268" w:right="1134"/>
        <w:jc w:val="both"/>
      </w:pPr>
      <w:r w:rsidRPr="00786AA5">
        <w:t>The emission of ESA representative of its type shall be tested by the method(s) according to ISO 7637-2, as described in Annex 10 for the levels given in Table 17.</w:t>
      </w:r>
    </w:p>
    <w:p w14:paraId="3E5330D6" w14:textId="77777777" w:rsidR="00C96200" w:rsidRPr="00786AA5" w:rsidRDefault="00C96200" w:rsidP="00E74939">
      <w:pPr>
        <w:pStyle w:val="Heading1"/>
      </w:pPr>
      <w:r w:rsidRPr="00786AA5">
        <w:t>Table 17</w:t>
      </w:r>
    </w:p>
    <w:p w14:paraId="18855776" w14:textId="77777777" w:rsidR="00C96200" w:rsidRPr="00E74939" w:rsidRDefault="00C96200" w:rsidP="00E74939">
      <w:pPr>
        <w:pStyle w:val="Heading1"/>
        <w:spacing w:after="120"/>
        <w:rPr>
          <w:b/>
          <w:bCs/>
        </w:rPr>
      </w:pPr>
      <w:r w:rsidRPr="00E74939">
        <w:rPr>
          <w:b/>
          <w:bCs/>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547"/>
        <w:gridCol w:w="2555"/>
      </w:tblGrid>
      <w:tr w:rsidR="00C96200" w:rsidRPr="00786AA5" w14:paraId="42BE325C" w14:textId="77777777" w:rsidTr="006E5F35">
        <w:trPr>
          <w:cantSplit/>
          <w:tblHeader/>
        </w:trPr>
        <w:tc>
          <w:tcPr>
            <w:tcW w:w="2268" w:type="dxa"/>
            <w:tcBorders>
              <w:top w:val="nil"/>
              <w:left w:val="nil"/>
              <w:bottom w:val="single" w:sz="2" w:space="0" w:color="auto"/>
            </w:tcBorders>
            <w:shd w:val="clear" w:color="auto" w:fill="auto"/>
            <w:vAlign w:val="bottom"/>
          </w:tcPr>
          <w:p w14:paraId="4E791BEA" w14:textId="77777777" w:rsidR="00C96200" w:rsidRPr="00786AA5" w:rsidRDefault="00C96200" w:rsidP="00A44E41">
            <w:pPr>
              <w:keepNext/>
              <w:suppressAutoHyphens w:val="0"/>
              <w:spacing w:before="40" w:after="40" w:line="240" w:lineRule="auto"/>
              <w:ind w:right="113"/>
              <w:jc w:val="center"/>
              <w:rPr>
                <w:i/>
                <w:sz w:val="16"/>
                <w:szCs w:val="16"/>
                <w:lang w:eastAsia="en-GB"/>
              </w:rPr>
            </w:pPr>
            <w:r w:rsidRPr="00786AA5">
              <w:rPr>
                <w:i/>
                <w:sz w:val="16"/>
                <w:szCs w:val="16"/>
                <w:lang w:eastAsia="en-GB"/>
              </w:rPr>
              <w:br w:type="page"/>
            </w:r>
            <w:r w:rsidRPr="00786AA5">
              <w:rPr>
                <w:i/>
                <w:sz w:val="16"/>
                <w:szCs w:val="16"/>
                <w:lang w:eastAsia="en-GB"/>
              </w:rPr>
              <w:br w:type="page"/>
            </w:r>
            <w:r w:rsidRPr="00786AA5">
              <w:rPr>
                <w:i/>
                <w:sz w:val="16"/>
                <w:szCs w:val="16"/>
                <w:lang w:eastAsia="en-GB"/>
              </w:rPr>
              <w:br w:type="page"/>
            </w:r>
          </w:p>
        </w:tc>
        <w:tc>
          <w:tcPr>
            <w:tcW w:w="5102" w:type="dxa"/>
            <w:gridSpan w:val="2"/>
            <w:tcBorders>
              <w:bottom w:val="single" w:sz="2" w:space="0" w:color="auto"/>
            </w:tcBorders>
            <w:shd w:val="clear" w:color="auto" w:fill="auto"/>
            <w:vAlign w:val="bottom"/>
          </w:tcPr>
          <w:p w14:paraId="1730B5E1" w14:textId="77777777" w:rsidR="00C96200" w:rsidRPr="00786AA5" w:rsidRDefault="00C96200" w:rsidP="00A44E41">
            <w:pPr>
              <w:keepNext/>
              <w:suppressAutoHyphens w:val="0"/>
              <w:spacing w:before="40" w:after="40" w:line="240" w:lineRule="auto"/>
              <w:ind w:right="113"/>
              <w:jc w:val="center"/>
              <w:rPr>
                <w:i/>
                <w:sz w:val="16"/>
                <w:szCs w:val="16"/>
                <w:lang w:eastAsia="en-GB"/>
              </w:rPr>
            </w:pPr>
            <w:r w:rsidRPr="00786AA5">
              <w:rPr>
                <w:i/>
                <w:sz w:val="16"/>
                <w:szCs w:val="16"/>
                <w:lang w:eastAsia="en-GB"/>
              </w:rPr>
              <w:t>Maximum allowed pulse amplitude for</w:t>
            </w:r>
          </w:p>
        </w:tc>
      </w:tr>
      <w:tr w:rsidR="00C96200" w:rsidRPr="00786AA5" w14:paraId="0B4584DD" w14:textId="77777777" w:rsidTr="006E5F35">
        <w:tc>
          <w:tcPr>
            <w:tcW w:w="2268" w:type="dxa"/>
            <w:tcBorders>
              <w:top w:val="single" w:sz="2" w:space="0" w:color="auto"/>
              <w:bottom w:val="single" w:sz="12" w:space="0" w:color="auto"/>
            </w:tcBorders>
            <w:shd w:val="clear" w:color="auto" w:fill="auto"/>
          </w:tcPr>
          <w:p w14:paraId="159EC10D" w14:textId="77777777" w:rsidR="00C96200" w:rsidRPr="00786AA5" w:rsidRDefault="00C96200" w:rsidP="00A44E41">
            <w:pPr>
              <w:keepNext/>
              <w:suppressAutoHyphens w:val="0"/>
              <w:spacing w:before="40" w:after="40" w:line="240" w:lineRule="auto"/>
              <w:ind w:left="113" w:right="113"/>
              <w:rPr>
                <w:i/>
                <w:sz w:val="16"/>
                <w:szCs w:val="16"/>
              </w:rPr>
            </w:pPr>
            <w:r w:rsidRPr="00786AA5">
              <w:rPr>
                <w:i/>
                <w:sz w:val="16"/>
                <w:szCs w:val="16"/>
              </w:rPr>
              <w:t>Polarity of pulse amplitude</w:t>
            </w:r>
          </w:p>
        </w:tc>
        <w:tc>
          <w:tcPr>
            <w:tcW w:w="2547" w:type="dxa"/>
            <w:tcBorders>
              <w:top w:val="single" w:sz="2" w:space="0" w:color="auto"/>
              <w:bottom w:val="single" w:sz="12" w:space="0" w:color="auto"/>
            </w:tcBorders>
            <w:shd w:val="clear" w:color="auto" w:fill="auto"/>
            <w:vAlign w:val="bottom"/>
          </w:tcPr>
          <w:p w14:paraId="0660CA18" w14:textId="77777777" w:rsidR="00C96200" w:rsidRPr="00786AA5" w:rsidRDefault="00C96200" w:rsidP="00A44E41">
            <w:pPr>
              <w:keepNext/>
              <w:suppressAutoHyphens w:val="0"/>
              <w:spacing w:before="40" w:after="40" w:line="240" w:lineRule="auto"/>
              <w:ind w:right="113"/>
              <w:jc w:val="right"/>
              <w:rPr>
                <w:i/>
                <w:sz w:val="16"/>
                <w:szCs w:val="16"/>
                <w:lang w:eastAsia="en-GB"/>
              </w:rPr>
            </w:pPr>
            <w:r w:rsidRPr="00786AA5">
              <w:rPr>
                <w:i/>
                <w:sz w:val="16"/>
                <w:szCs w:val="16"/>
                <w:lang w:eastAsia="en-GB"/>
              </w:rPr>
              <w:t>Vehicles with 12 V systems</w:t>
            </w:r>
          </w:p>
        </w:tc>
        <w:tc>
          <w:tcPr>
            <w:tcW w:w="2555" w:type="dxa"/>
            <w:tcBorders>
              <w:top w:val="single" w:sz="2" w:space="0" w:color="auto"/>
              <w:bottom w:val="single" w:sz="12" w:space="0" w:color="auto"/>
            </w:tcBorders>
            <w:shd w:val="clear" w:color="auto" w:fill="auto"/>
            <w:vAlign w:val="bottom"/>
          </w:tcPr>
          <w:p w14:paraId="4A35C14D" w14:textId="77777777" w:rsidR="00C96200" w:rsidRPr="00786AA5" w:rsidRDefault="00C96200" w:rsidP="00A44E41">
            <w:pPr>
              <w:keepNext/>
              <w:suppressAutoHyphens w:val="0"/>
              <w:spacing w:before="40" w:after="40" w:line="240" w:lineRule="auto"/>
              <w:ind w:right="113"/>
              <w:jc w:val="right"/>
              <w:rPr>
                <w:i/>
                <w:sz w:val="16"/>
                <w:szCs w:val="16"/>
                <w:lang w:eastAsia="en-GB"/>
              </w:rPr>
            </w:pPr>
            <w:r w:rsidRPr="00786AA5">
              <w:rPr>
                <w:i/>
                <w:sz w:val="16"/>
                <w:szCs w:val="16"/>
                <w:lang w:eastAsia="en-GB"/>
              </w:rPr>
              <w:t>Vehicles with 24 V systems</w:t>
            </w:r>
          </w:p>
        </w:tc>
      </w:tr>
      <w:tr w:rsidR="00C96200" w:rsidRPr="00786AA5" w14:paraId="32D39696" w14:textId="77777777" w:rsidTr="006E5F35">
        <w:tc>
          <w:tcPr>
            <w:tcW w:w="2268" w:type="dxa"/>
            <w:tcBorders>
              <w:top w:val="single" w:sz="12" w:space="0" w:color="auto"/>
            </w:tcBorders>
            <w:shd w:val="clear" w:color="auto" w:fill="auto"/>
            <w:tcMar>
              <w:left w:w="113" w:type="dxa"/>
            </w:tcMar>
          </w:tcPr>
          <w:p w14:paraId="0506B641" w14:textId="77777777" w:rsidR="00C96200" w:rsidRPr="00786AA5" w:rsidRDefault="00C96200" w:rsidP="00A44E41">
            <w:pPr>
              <w:keepNext/>
              <w:suppressAutoHyphens w:val="0"/>
              <w:spacing w:before="40" w:after="40" w:line="240" w:lineRule="auto"/>
              <w:ind w:right="113"/>
              <w:rPr>
                <w:sz w:val="18"/>
                <w:szCs w:val="18"/>
                <w:lang w:eastAsia="en-GB"/>
              </w:rPr>
            </w:pPr>
            <w:r w:rsidRPr="00786AA5">
              <w:rPr>
                <w:sz w:val="18"/>
                <w:szCs w:val="18"/>
                <w:lang w:eastAsia="en-GB"/>
              </w:rPr>
              <w:t>Positive</w:t>
            </w:r>
          </w:p>
        </w:tc>
        <w:tc>
          <w:tcPr>
            <w:tcW w:w="2547" w:type="dxa"/>
            <w:tcBorders>
              <w:top w:val="single" w:sz="12" w:space="0" w:color="auto"/>
            </w:tcBorders>
            <w:shd w:val="clear" w:color="auto" w:fill="auto"/>
          </w:tcPr>
          <w:p w14:paraId="6D8A9648" w14:textId="77777777" w:rsidR="00C96200" w:rsidRPr="00786AA5" w:rsidRDefault="00C96200" w:rsidP="00A44E41">
            <w:pPr>
              <w:keepNext/>
              <w:suppressAutoHyphens w:val="0"/>
              <w:spacing w:before="40" w:after="40" w:line="240" w:lineRule="auto"/>
              <w:ind w:right="113"/>
              <w:jc w:val="right"/>
              <w:rPr>
                <w:sz w:val="18"/>
                <w:szCs w:val="18"/>
                <w:lang w:eastAsia="en-GB"/>
              </w:rPr>
            </w:pPr>
            <w:r w:rsidRPr="00786AA5">
              <w:rPr>
                <w:sz w:val="18"/>
                <w:szCs w:val="18"/>
                <w:lang w:eastAsia="en-GB"/>
              </w:rPr>
              <w:t>+75 V</w:t>
            </w:r>
          </w:p>
        </w:tc>
        <w:tc>
          <w:tcPr>
            <w:tcW w:w="2555" w:type="dxa"/>
            <w:tcBorders>
              <w:top w:val="single" w:sz="12" w:space="0" w:color="auto"/>
            </w:tcBorders>
            <w:shd w:val="clear" w:color="auto" w:fill="auto"/>
          </w:tcPr>
          <w:p w14:paraId="78B42A9C" w14:textId="77777777" w:rsidR="00C96200" w:rsidRPr="00786AA5" w:rsidRDefault="00C96200" w:rsidP="00A44E41">
            <w:pPr>
              <w:keepNext/>
              <w:suppressAutoHyphens w:val="0"/>
              <w:spacing w:before="40" w:after="40" w:line="240" w:lineRule="auto"/>
              <w:ind w:right="113"/>
              <w:jc w:val="right"/>
              <w:rPr>
                <w:sz w:val="18"/>
                <w:szCs w:val="18"/>
                <w:lang w:eastAsia="en-GB"/>
              </w:rPr>
            </w:pPr>
            <w:r w:rsidRPr="00786AA5">
              <w:rPr>
                <w:sz w:val="18"/>
                <w:szCs w:val="18"/>
                <w:lang w:eastAsia="en-GB"/>
              </w:rPr>
              <w:t>+150 V</w:t>
            </w:r>
          </w:p>
        </w:tc>
      </w:tr>
      <w:tr w:rsidR="00C96200" w:rsidRPr="00786AA5" w14:paraId="55EC7F00" w14:textId="77777777" w:rsidTr="007A77AB">
        <w:tc>
          <w:tcPr>
            <w:tcW w:w="2268" w:type="dxa"/>
            <w:tcBorders>
              <w:bottom w:val="single" w:sz="12" w:space="0" w:color="auto"/>
            </w:tcBorders>
            <w:shd w:val="clear" w:color="auto" w:fill="auto"/>
            <w:tcMar>
              <w:left w:w="113" w:type="dxa"/>
            </w:tcMar>
          </w:tcPr>
          <w:p w14:paraId="7A44D254" w14:textId="77777777" w:rsidR="00C96200" w:rsidRPr="00786AA5" w:rsidRDefault="00C96200" w:rsidP="007A77AB">
            <w:pPr>
              <w:suppressAutoHyphens w:val="0"/>
              <w:spacing w:before="40" w:after="40" w:line="240" w:lineRule="auto"/>
              <w:ind w:right="113"/>
              <w:rPr>
                <w:sz w:val="18"/>
                <w:szCs w:val="18"/>
                <w:lang w:eastAsia="en-GB"/>
              </w:rPr>
            </w:pPr>
            <w:r w:rsidRPr="00786AA5">
              <w:rPr>
                <w:sz w:val="18"/>
                <w:szCs w:val="18"/>
                <w:lang w:eastAsia="en-GB"/>
              </w:rPr>
              <w:t>Negative</w:t>
            </w:r>
          </w:p>
        </w:tc>
        <w:tc>
          <w:tcPr>
            <w:tcW w:w="2547" w:type="dxa"/>
            <w:tcBorders>
              <w:bottom w:val="single" w:sz="12" w:space="0" w:color="auto"/>
            </w:tcBorders>
            <w:shd w:val="clear" w:color="auto" w:fill="auto"/>
          </w:tcPr>
          <w:p w14:paraId="3D45D88D"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–100 V</w:t>
            </w:r>
          </w:p>
        </w:tc>
        <w:tc>
          <w:tcPr>
            <w:tcW w:w="2555" w:type="dxa"/>
            <w:tcBorders>
              <w:bottom w:val="single" w:sz="12" w:space="0" w:color="auto"/>
            </w:tcBorders>
            <w:shd w:val="clear" w:color="auto" w:fill="auto"/>
          </w:tcPr>
          <w:p w14:paraId="3B9172C3"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–450 V</w:t>
            </w:r>
          </w:p>
        </w:tc>
      </w:tr>
    </w:tbl>
    <w:p w14:paraId="6CD10CDF" w14:textId="77777777" w:rsidR="00C96200" w:rsidRPr="00786AA5" w:rsidRDefault="00C96200" w:rsidP="006F2F63">
      <w:pPr>
        <w:spacing w:before="240" w:after="120"/>
        <w:ind w:left="2268" w:right="1134" w:hanging="1134"/>
        <w:jc w:val="both"/>
      </w:pPr>
      <w:r w:rsidRPr="00786AA5">
        <w:t>7.18.</w:t>
      </w:r>
      <w:r w:rsidRPr="00786AA5">
        <w:tab/>
      </w:r>
      <w:r w:rsidRPr="00786AA5">
        <w:tab/>
        <w:t>Specifications concerning immunity of ESAs to electromagnetic radiation</w:t>
      </w:r>
    </w:p>
    <w:p w14:paraId="2AE7BA1A" w14:textId="77777777" w:rsidR="00C96200" w:rsidRPr="00786AA5" w:rsidRDefault="00C96200" w:rsidP="006F2F63">
      <w:pPr>
        <w:spacing w:after="120"/>
        <w:ind w:left="2268" w:right="1134" w:hanging="1134"/>
        <w:jc w:val="both"/>
      </w:pPr>
      <w:r w:rsidRPr="00786AA5">
        <w:t>7.18.1.</w:t>
      </w:r>
      <w:r w:rsidRPr="00786AA5">
        <w:tab/>
      </w:r>
      <w:r w:rsidRPr="00786AA5">
        <w:tab/>
        <w:t>Method(s) of testing</w:t>
      </w:r>
    </w:p>
    <w:p w14:paraId="16DB514A" w14:textId="77777777" w:rsidR="00C96200" w:rsidRPr="00786AA5" w:rsidRDefault="00C96200" w:rsidP="006F2F63">
      <w:pPr>
        <w:spacing w:after="120"/>
        <w:ind w:left="2268" w:right="1134"/>
        <w:jc w:val="both"/>
        <w:rPr>
          <w:spacing w:val="-4"/>
        </w:rPr>
      </w:pPr>
      <w:r w:rsidRPr="00786AA5">
        <w:rPr>
          <w:spacing w:val="-4"/>
        </w:rPr>
        <w:t>The immunity to electromagnetic radiation of the ESA representative of its type shall be tested by the method(s) chosen from those described in Annex 9.</w:t>
      </w:r>
    </w:p>
    <w:p w14:paraId="76CA2F30" w14:textId="77777777" w:rsidR="00C96200" w:rsidRPr="00786AA5" w:rsidRDefault="00C96200" w:rsidP="006F2F63">
      <w:pPr>
        <w:spacing w:after="120"/>
        <w:ind w:left="2268" w:right="1134" w:hanging="1134"/>
        <w:jc w:val="both"/>
      </w:pPr>
      <w:r w:rsidRPr="00786AA5">
        <w:t>7.18.2.</w:t>
      </w:r>
      <w:r w:rsidRPr="00786AA5">
        <w:tab/>
      </w:r>
      <w:r w:rsidRPr="00786AA5">
        <w:tab/>
        <w:t>ESA immunity type approval limits</w:t>
      </w:r>
    </w:p>
    <w:p w14:paraId="45814431" w14:textId="77777777" w:rsidR="00C96200" w:rsidRPr="00786AA5" w:rsidRDefault="00C96200" w:rsidP="006F2F63">
      <w:pPr>
        <w:spacing w:after="120"/>
        <w:ind w:left="2268" w:right="1134" w:hanging="1134"/>
        <w:jc w:val="both"/>
      </w:pPr>
      <w:r w:rsidRPr="00786AA5">
        <w:t>7.18.2.1.</w:t>
      </w:r>
      <w:r w:rsidRPr="00786AA5">
        <w:tab/>
      </w:r>
      <w:r w:rsidRPr="00786AA5">
        <w:tab/>
        <w:t>If tests are made using the methods described in Annex 9, the immunity test levels shall be 60 volts/m rms for the 150 mm stripline testing method, 15 volts/m rms for the 800 mm stripline testing method, 75 volts/m rms for the Transverse Electromagnetic Mode (TEM) cell testing method, 60 mA rms for the Bulk Current Injection (BCI) testing method and 30 volts/m rms for the free field testing method in over 90 per cent of the 20 to 2,000 MHz frequency band, and to a minimum of 50 volts/m rms for the 150 mm stripline testing method, 12.5 volts/m rms for the 800 mm stripline testing method, 62.5 volts/m rms, for the TEM cell testing method, 50 mA rms for the bulk current injection (BCI) testing method and 25 volts/m rms for the free field testing method over the whole 20 to 2,000 MHz frequency band.</w:t>
      </w:r>
    </w:p>
    <w:p w14:paraId="0B21DA1B" w14:textId="77777777" w:rsidR="00C96200" w:rsidRPr="00786AA5" w:rsidRDefault="00C96200" w:rsidP="006F2F63">
      <w:pPr>
        <w:spacing w:after="120"/>
        <w:ind w:left="2268" w:right="1134" w:hanging="1134"/>
        <w:jc w:val="both"/>
      </w:pPr>
      <w:r w:rsidRPr="00786AA5">
        <w:t>7.18.2.2.</w:t>
      </w:r>
      <w:r w:rsidRPr="00786AA5">
        <w:tab/>
      </w:r>
      <w:r w:rsidRPr="00786AA5">
        <w:tab/>
        <w:t>The ESA representative of its type shall be considered as complying with immunity requirements if, during the tests performed in accordance with Annex 9, there shall be no degradation of performance of "immunity related functions".</w:t>
      </w:r>
    </w:p>
    <w:p w14:paraId="2CB8EA2B" w14:textId="77777777" w:rsidR="00C96200" w:rsidRPr="00786AA5" w:rsidRDefault="00C96200" w:rsidP="006F2F63">
      <w:pPr>
        <w:spacing w:after="120"/>
        <w:ind w:left="2268" w:right="1134" w:hanging="1134"/>
        <w:jc w:val="both"/>
      </w:pPr>
      <w:r w:rsidRPr="00786AA5">
        <w:lastRenderedPageBreak/>
        <w:t>7.19.</w:t>
      </w:r>
      <w:r w:rsidRPr="00786AA5">
        <w:tab/>
      </w:r>
      <w:r w:rsidRPr="00786AA5">
        <w:tab/>
        <w:t xml:space="preserve">Specifications concerning the immunity of ESAs to transient disturbances conducted along 12 / 24 V supply lines. </w:t>
      </w:r>
    </w:p>
    <w:p w14:paraId="4CFC3B7A" w14:textId="77777777" w:rsidR="00C96200" w:rsidRPr="00786AA5" w:rsidRDefault="00C96200" w:rsidP="006F2F63">
      <w:pPr>
        <w:spacing w:after="120"/>
        <w:ind w:left="2268" w:right="1134" w:hanging="1134"/>
        <w:jc w:val="both"/>
      </w:pPr>
      <w:r w:rsidRPr="00786AA5">
        <w:t>7.19.1</w:t>
      </w:r>
      <w:r w:rsidRPr="00786AA5">
        <w:tab/>
      </w:r>
      <w:r w:rsidRPr="00786AA5">
        <w:tab/>
        <w:t>Method of testing</w:t>
      </w:r>
    </w:p>
    <w:p w14:paraId="03829895" w14:textId="77777777" w:rsidR="00C96200" w:rsidRPr="00786AA5" w:rsidRDefault="00C96200" w:rsidP="006F2F63">
      <w:pPr>
        <w:spacing w:after="120"/>
        <w:ind w:left="2268" w:right="1134"/>
        <w:jc w:val="both"/>
      </w:pPr>
      <w:r w:rsidRPr="00786AA5">
        <w:t>The immunity of ESA representative of its type shall be tested by the method(s) according to ISO 7637-2, as described in Annex 10 with the test levels given in Table 18.</w:t>
      </w:r>
    </w:p>
    <w:p w14:paraId="442436C3" w14:textId="77777777" w:rsidR="00C96200" w:rsidRPr="00786AA5" w:rsidRDefault="00C96200" w:rsidP="00E74939">
      <w:pPr>
        <w:pStyle w:val="Heading1"/>
      </w:pPr>
      <w:r w:rsidRPr="00786AA5">
        <w:t>Table 18</w:t>
      </w:r>
    </w:p>
    <w:p w14:paraId="3C55BE3E" w14:textId="77777777" w:rsidR="00C96200" w:rsidRPr="00E74939" w:rsidRDefault="00C96200" w:rsidP="00E74939">
      <w:pPr>
        <w:pStyle w:val="Heading1"/>
        <w:spacing w:after="120"/>
        <w:rPr>
          <w:b/>
          <w:bCs/>
        </w:rPr>
      </w:pPr>
      <w:r w:rsidRPr="00E74939">
        <w:rPr>
          <w:b/>
          <w:bCs/>
        </w:rPr>
        <w:t>Immunity of ESA</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969"/>
        <w:gridCol w:w="2743"/>
        <w:gridCol w:w="2802"/>
      </w:tblGrid>
      <w:tr w:rsidR="00C96200" w:rsidRPr="00786AA5" w14:paraId="48D7D48A" w14:textId="77777777" w:rsidTr="007A77AB">
        <w:trPr>
          <w:cantSplit/>
          <w:trHeight w:val="275"/>
          <w:tblHeader/>
        </w:trPr>
        <w:tc>
          <w:tcPr>
            <w:tcW w:w="856" w:type="dxa"/>
            <w:vMerge w:val="restart"/>
            <w:shd w:val="clear" w:color="auto" w:fill="auto"/>
            <w:vAlign w:val="bottom"/>
          </w:tcPr>
          <w:p w14:paraId="40701D7A" w14:textId="77777777" w:rsidR="00C96200" w:rsidRPr="00786AA5" w:rsidRDefault="00C96200" w:rsidP="007A77AB">
            <w:pPr>
              <w:keepNext/>
              <w:keepLines/>
              <w:suppressAutoHyphens w:val="0"/>
              <w:spacing w:before="40" w:after="40" w:line="240" w:lineRule="auto"/>
              <w:ind w:left="57" w:right="57"/>
              <w:rPr>
                <w:i/>
                <w:sz w:val="16"/>
                <w:szCs w:val="16"/>
                <w:lang w:eastAsia="en-GB"/>
              </w:rPr>
            </w:pPr>
            <w:r w:rsidRPr="00786AA5">
              <w:rPr>
                <w:i/>
                <w:sz w:val="16"/>
                <w:szCs w:val="16"/>
                <w:lang w:eastAsia="en-GB"/>
              </w:rPr>
              <w:t xml:space="preserve">Test pulse </w:t>
            </w:r>
            <w:r w:rsidRPr="00786AA5">
              <w:rPr>
                <w:i/>
                <w:sz w:val="16"/>
                <w:lang w:eastAsia="en-GB"/>
              </w:rPr>
              <w:t>number</w:t>
            </w:r>
          </w:p>
        </w:tc>
        <w:tc>
          <w:tcPr>
            <w:tcW w:w="969" w:type="dxa"/>
            <w:vMerge w:val="restart"/>
            <w:shd w:val="clear" w:color="auto" w:fill="auto"/>
            <w:vAlign w:val="bottom"/>
          </w:tcPr>
          <w:p w14:paraId="282799B4" w14:textId="77777777" w:rsidR="00C96200" w:rsidRPr="00786AA5" w:rsidRDefault="00C96200" w:rsidP="007A77AB">
            <w:pPr>
              <w:keepNext/>
              <w:keepLines/>
              <w:suppressAutoHyphens w:val="0"/>
              <w:spacing w:before="40" w:after="40" w:line="240" w:lineRule="auto"/>
              <w:ind w:left="57" w:right="57"/>
              <w:rPr>
                <w:i/>
                <w:sz w:val="18"/>
                <w:szCs w:val="18"/>
                <w:lang w:eastAsia="en-GB"/>
              </w:rPr>
            </w:pPr>
            <w:r w:rsidRPr="00786AA5">
              <w:rPr>
                <w:i/>
                <w:sz w:val="16"/>
                <w:lang w:eastAsia="en-GB"/>
              </w:rPr>
              <w:t>Immunity test level</w:t>
            </w:r>
          </w:p>
        </w:tc>
        <w:tc>
          <w:tcPr>
            <w:tcW w:w="5545" w:type="dxa"/>
            <w:gridSpan w:val="2"/>
            <w:shd w:val="clear" w:color="auto" w:fill="auto"/>
            <w:tcMar>
              <w:left w:w="113" w:type="dxa"/>
            </w:tcMar>
            <w:vAlign w:val="bottom"/>
          </w:tcPr>
          <w:p w14:paraId="124053B4" w14:textId="77777777" w:rsidR="00C96200" w:rsidRPr="00786AA5" w:rsidRDefault="00C96200" w:rsidP="00E25728">
            <w:pPr>
              <w:suppressAutoHyphens w:val="0"/>
              <w:spacing w:before="40" w:after="40" w:line="240" w:lineRule="auto"/>
              <w:ind w:left="-29" w:right="57"/>
              <w:rPr>
                <w:i/>
                <w:sz w:val="16"/>
                <w:szCs w:val="16"/>
                <w:lang w:eastAsia="en-GB"/>
              </w:rPr>
            </w:pPr>
            <w:r w:rsidRPr="00786AA5">
              <w:rPr>
                <w:i/>
                <w:sz w:val="16"/>
                <w:szCs w:val="16"/>
                <w:lang w:eastAsia="en-GB"/>
              </w:rPr>
              <w:t>Functional status for systems</w:t>
            </w:r>
            <w:r w:rsidRPr="00786AA5">
              <w:rPr>
                <w:i/>
                <w:sz w:val="16"/>
                <w:lang w:eastAsia="en-GB"/>
              </w:rPr>
              <w:t>:</w:t>
            </w:r>
          </w:p>
        </w:tc>
      </w:tr>
      <w:tr w:rsidR="00C96200" w:rsidRPr="00786AA5" w14:paraId="373E7BB0" w14:textId="77777777" w:rsidTr="00E25728">
        <w:trPr>
          <w:cantSplit/>
          <w:trHeight w:val="398"/>
          <w:tblHeader/>
        </w:trPr>
        <w:tc>
          <w:tcPr>
            <w:tcW w:w="856" w:type="dxa"/>
            <w:vMerge/>
            <w:tcBorders>
              <w:bottom w:val="single" w:sz="12" w:space="0" w:color="auto"/>
            </w:tcBorders>
            <w:shd w:val="clear" w:color="auto" w:fill="auto"/>
            <w:vAlign w:val="bottom"/>
          </w:tcPr>
          <w:p w14:paraId="1B019C29" w14:textId="77777777" w:rsidR="00C96200" w:rsidRPr="00786AA5" w:rsidRDefault="00C96200" w:rsidP="007A77AB">
            <w:pPr>
              <w:suppressAutoHyphens w:val="0"/>
              <w:spacing w:before="40" w:after="40" w:line="240" w:lineRule="auto"/>
              <w:ind w:left="57" w:right="57"/>
              <w:rPr>
                <w:i/>
                <w:szCs w:val="16"/>
                <w:lang w:eastAsia="en-GB"/>
              </w:rPr>
            </w:pPr>
          </w:p>
        </w:tc>
        <w:tc>
          <w:tcPr>
            <w:tcW w:w="969" w:type="dxa"/>
            <w:vMerge/>
            <w:tcBorders>
              <w:bottom w:val="single" w:sz="12" w:space="0" w:color="auto"/>
            </w:tcBorders>
            <w:shd w:val="clear" w:color="auto" w:fill="auto"/>
            <w:vAlign w:val="bottom"/>
          </w:tcPr>
          <w:p w14:paraId="27D08532" w14:textId="77777777" w:rsidR="00C96200" w:rsidRPr="00786AA5" w:rsidRDefault="00C96200" w:rsidP="007A77AB">
            <w:pPr>
              <w:suppressAutoHyphens w:val="0"/>
              <w:spacing w:before="40" w:after="40" w:line="240" w:lineRule="auto"/>
              <w:ind w:left="57" w:right="57"/>
              <w:rPr>
                <w:i/>
                <w:sz w:val="18"/>
                <w:szCs w:val="18"/>
                <w:lang w:eastAsia="en-GB"/>
              </w:rPr>
            </w:pPr>
          </w:p>
        </w:tc>
        <w:tc>
          <w:tcPr>
            <w:tcW w:w="2743" w:type="dxa"/>
            <w:tcBorders>
              <w:bottom w:val="single" w:sz="12" w:space="0" w:color="auto"/>
            </w:tcBorders>
            <w:shd w:val="clear" w:color="auto" w:fill="auto"/>
            <w:tcMar>
              <w:left w:w="113" w:type="dxa"/>
            </w:tcMar>
            <w:vAlign w:val="bottom"/>
          </w:tcPr>
          <w:p w14:paraId="0592A0C4" w14:textId="77777777" w:rsidR="00C96200" w:rsidRPr="00786AA5" w:rsidRDefault="00C96200" w:rsidP="00E25728">
            <w:pPr>
              <w:suppressAutoHyphens w:val="0"/>
              <w:spacing w:before="40" w:after="40" w:line="240" w:lineRule="auto"/>
              <w:ind w:left="-29" w:right="57"/>
              <w:rPr>
                <w:i/>
                <w:sz w:val="16"/>
                <w:szCs w:val="16"/>
                <w:lang w:eastAsia="en-GB"/>
              </w:rPr>
            </w:pPr>
            <w:r w:rsidRPr="00786AA5">
              <w:rPr>
                <w:i/>
                <w:sz w:val="16"/>
                <w:szCs w:val="16"/>
                <w:lang w:eastAsia="en-GB"/>
              </w:rPr>
              <w:t>Related to immunity related functions</w:t>
            </w:r>
          </w:p>
        </w:tc>
        <w:tc>
          <w:tcPr>
            <w:tcW w:w="2802" w:type="dxa"/>
            <w:tcBorders>
              <w:bottom w:val="single" w:sz="12" w:space="0" w:color="auto"/>
            </w:tcBorders>
            <w:shd w:val="clear" w:color="auto" w:fill="auto"/>
            <w:tcMar>
              <w:left w:w="113" w:type="dxa"/>
            </w:tcMar>
            <w:vAlign w:val="bottom"/>
          </w:tcPr>
          <w:p w14:paraId="652E2B42" w14:textId="77777777" w:rsidR="00C96200" w:rsidRPr="00786AA5" w:rsidRDefault="00C96200" w:rsidP="00E25728">
            <w:pPr>
              <w:suppressAutoHyphens w:val="0"/>
              <w:spacing w:before="40" w:after="40" w:line="240" w:lineRule="auto"/>
              <w:ind w:left="-57" w:right="-6"/>
              <w:rPr>
                <w:i/>
                <w:sz w:val="16"/>
                <w:szCs w:val="16"/>
                <w:lang w:eastAsia="en-GB"/>
              </w:rPr>
            </w:pPr>
            <w:r w:rsidRPr="00786AA5">
              <w:rPr>
                <w:i/>
                <w:sz w:val="16"/>
                <w:szCs w:val="16"/>
                <w:lang w:eastAsia="en-GB"/>
              </w:rPr>
              <w:t>Not related to immunity related functions</w:t>
            </w:r>
          </w:p>
        </w:tc>
      </w:tr>
      <w:tr w:rsidR="00C96200" w:rsidRPr="00786AA5" w14:paraId="682975D6" w14:textId="77777777" w:rsidTr="00E25728">
        <w:tc>
          <w:tcPr>
            <w:tcW w:w="856" w:type="dxa"/>
            <w:tcBorders>
              <w:top w:val="single" w:sz="12" w:space="0" w:color="auto"/>
            </w:tcBorders>
            <w:shd w:val="clear" w:color="auto" w:fill="auto"/>
            <w:tcMar>
              <w:left w:w="113" w:type="dxa"/>
            </w:tcMar>
          </w:tcPr>
          <w:p w14:paraId="731BDA50"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1</w:t>
            </w:r>
          </w:p>
        </w:tc>
        <w:tc>
          <w:tcPr>
            <w:tcW w:w="969" w:type="dxa"/>
            <w:tcBorders>
              <w:top w:val="single" w:sz="12" w:space="0" w:color="auto"/>
            </w:tcBorders>
            <w:shd w:val="clear" w:color="auto" w:fill="auto"/>
            <w:tcMar>
              <w:left w:w="113" w:type="dxa"/>
            </w:tcMar>
          </w:tcPr>
          <w:p w14:paraId="0E9324EE"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tcBorders>
              <w:top w:val="single" w:sz="12" w:space="0" w:color="auto"/>
            </w:tcBorders>
            <w:shd w:val="clear" w:color="auto" w:fill="auto"/>
            <w:tcMar>
              <w:left w:w="113" w:type="dxa"/>
            </w:tcMar>
          </w:tcPr>
          <w:p w14:paraId="3DFC674C"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tcBorders>
              <w:top w:val="single" w:sz="12" w:space="0" w:color="auto"/>
            </w:tcBorders>
            <w:shd w:val="clear" w:color="auto" w:fill="auto"/>
            <w:tcMar>
              <w:left w:w="113" w:type="dxa"/>
            </w:tcMar>
          </w:tcPr>
          <w:p w14:paraId="1713A83A"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1C1CAB04" w14:textId="77777777" w:rsidTr="00E25728">
        <w:tc>
          <w:tcPr>
            <w:tcW w:w="856" w:type="dxa"/>
            <w:shd w:val="clear" w:color="auto" w:fill="auto"/>
            <w:tcMar>
              <w:left w:w="113" w:type="dxa"/>
            </w:tcMar>
          </w:tcPr>
          <w:p w14:paraId="199A787F"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2a</w:t>
            </w:r>
          </w:p>
        </w:tc>
        <w:tc>
          <w:tcPr>
            <w:tcW w:w="969" w:type="dxa"/>
            <w:shd w:val="clear" w:color="auto" w:fill="auto"/>
            <w:tcMar>
              <w:left w:w="113" w:type="dxa"/>
            </w:tcMar>
          </w:tcPr>
          <w:p w14:paraId="560D6D3D"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5C24937A"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B</w:t>
            </w:r>
          </w:p>
        </w:tc>
        <w:tc>
          <w:tcPr>
            <w:tcW w:w="2802" w:type="dxa"/>
            <w:shd w:val="clear" w:color="auto" w:fill="auto"/>
            <w:tcMar>
              <w:left w:w="113" w:type="dxa"/>
            </w:tcMar>
          </w:tcPr>
          <w:p w14:paraId="023A92C1"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602CFF45" w14:textId="77777777" w:rsidTr="00E25728">
        <w:tc>
          <w:tcPr>
            <w:tcW w:w="856" w:type="dxa"/>
            <w:shd w:val="clear" w:color="auto" w:fill="auto"/>
            <w:tcMar>
              <w:left w:w="113" w:type="dxa"/>
            </w:tcMar>
          </w:tcPr>
          <w:p w14:paraId="12D97513"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2b</w:t>
            </w:r>
          </w:p>
        </w:tc>
        <w:tc>
          <w:tcPr>
            <w:tcW w:w="969" w:type="dxa"/>
            <w:shd w:val="clear" w:color="auto" w:fill="auto"/>
            <w:tcMar>
              <w:left w:w="113" w:type="dxa"/>
            </w:tcMar>
          </w:tcPr>
          <w:p w14:paraId="3B6D225C"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64CBEFB2"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shd w:val="clear" w:color="auto" w:fill="auto"/>
            <w:tcMar>
              <w:left w:w="113" w:type="dxa"/>
            </w:tcMar>
          </w:tcPr>
          <w:p w14:paraId="7EB77C6B"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5C3E5DD2" w14:textId="77777777" w:rsidTr="00E25728">
        <w:tc>
          <w:tcPr>
            <w:tcW w:w="856" w:type="dxa"/>
            <w:shd w:val="clear" w:color="auto" w:fill="auto"/>
            <w:tcMar>
              <w:left w:w="113" w:type="dxa"/>
            </w:tcMar>
          </w:tcPr>
          <w:p w14:paraId="3949D135"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3a/3b</w:t>
            </w:r>
          </w:p>
        </w:tc>
        <w:tc>
          <w:tcPr>
            <w:tcW w:w="969" w:type="dxa"/>
            <w:shd w:val="clear" w:color="auto" w:fill="auto"/>
            <w:tcMar>
              <w:left w:w="113" w:type="dxa"/>
            </w:tcMar>
          </w:tcPr>
          <w:p w14:paraId="5FEBC19B"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726F51F7"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A</w:t>
            </w:r>
          </w:p>
        </w:tc>
        <w:tc>
          <w:tcPr>
            <w:tcW w:w="2802" w:type="dxa"/>
            <w:shd w:val="clear" w:color="auto" w:fill="auto"/>
            <w:tcMar>
              <w:left w:w="113" w:type="dxa"/>
            </w:tcMar>
          </w:tcPr>
          <w:p w14:paraId="33A857D5"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bl>
    <w:p w14:paraId="0AA300CF" w14:textId="77777777" w:rsidR="00822B74" w:rsidRPr="00786AA5" w:rsidRDefault="00822B74" w:rsidP="006F2F63">
      <w:pPr>
        <w:pStyle w:val="SingleTxtG"/>
        <w:spacing w:before="120"/>
        <w:ind w:left="2268" w:hanging="1134"/>
      </w:pPr>
      <w:r w:rsidRPr="00786AA5">
        <w:t>7.</w:t>
      </w:r>
      <w:r w:rsidR="00C96200" w:rsidRPr="00786AA5">
        <w:t>20</w:t>
      </w:r>
      <w:r w:rsidRPr="00786AA5">
        <w:t>.</w:t>
      </w:r>
      <w:r w:rsidRPr="00786AA5">
        <w:tab/>
        <w:t>Exceptions</w:t>
      </w:r>
    </w:p>
    <w:p w14:paraId="2A62C99C" w14:textId="6D10C8B2" w:rsidR="00C96200" w:rsidRPr="00074038" w:rsidRDefault="00C96200" w:rsidP="006F2F63">
      <w:pPr>
        <w:pStyle w:val="SingleTxtG"/>
        <w:spacing w:before="120"/>
        <w:ind w:left="2268" w:hanging="1134"/>
      </w:pPr>
      <w:r w:rsidRPr="00786AA5">
        <w:t>7.20.1.</w:t>
      </w:r>
      <w:r w:rsidRPr="00786AA5">
        <w:tab/>
      </w:r>
      <w:r w:rsidRPr="00786AA5">
        <w:tab/>
        <w:t xml:space="preserve">When there is no direct </w:t>
      </w:r>
      <w:r w:rsidRPr="00074038">
        <w:t xml:space="preserve">connection to a </w:t>
      </w:r>
      <w:r w:rsidR="00F34787" w:rsidRPr="00074038">
        <w:t>wired network</w:t>
      </w:r>
      <w:r w:rsidR="00074038">
        <w:t xml:space="preserve"> </w:t>
      </w:r>
      <w:r w:rsidRPr="00074038">
        <w:t>which includes telecommunication service additional to the charging communication service, Annex 14 and Annex 20 shall not apply.</w:t>
      </w:r>
    </w:p>
    <w:p w14:paraId="2ADD394B" w14:textId="2C324A14" w:rsidR="00822B74" w:rsidRPr="00786AA5" w:rsidRDefault="00822B74" w:rsidP="006F2F63">
      <w:pPr>
        <w:pStyle w:val="SingleTxtG"/>
        <w:spacing w:before="120"/>
        <w:ind w:left="2268" w:hanging="1134"/>
      </w:pPr>
      <w:r w:rsidRPr="00074038">
        <w:t>7.</w:t>
      </w:r>
      <w:r w:rsidR="00C96200" w:rsidRPr="00074038">
        <w:t>20</w:t>
      </w:r>
      <w:r w:rsidRPr="00074038">
        <w:t>.</w:t>
      </w:r>
      <w:r w:rsidR="00C96200" w:rsidRPr="00074038">
        <w:t>2</w:t>
      </w:r>
      <w:r w:rsidRPr="00074038">
        <w:t>.</w:t>
      </w:r>
      <w:r w:rsidRPr="00074038">
        <w:tab/>
        <w:t xml:space="preserve">When </w:t>
      </w:r>
      <w:r w:rsidR="00F34787" w:rsidRPr="00074038">
        <w:t xml:space="preserve">wired network port </w:t>
      </w:r>
      <w:r w:rsidRPr="00074038">
        <w:t xml:space="preserve">of the vehicle uses power line Transmission (PLT) on its AC/DC power lines, </w:t>
      </w:r>
      <w:r w:rsidR="0014213B" w:rsidRPr="00074038">
        <w:t>A</w:t>
      </w:r>
      <w:r w:rsidRPr="00074038">
        <w:t>nnex 14 shall</w:t>
      </w:r>
      <w:r w:rsidRPr="00786AA5">
        <w:t xml:space="preserve"> not </w:t>
      </w:r>
      <w:r w:rsidR="006E5F35" w:rsidRPr="00786AA5">
        <w:t>apply</w:t>
      </w:r>
      <w:r w:rsidRPr="00786AA5">
        <w:t>.</w:t>
      </w:r>
    </w:p>
    <w:p w14:paraId="03EBC100" w14:textId="61E961A4" w:rsidR="00C96200" w:rsidRPr="00786AA5" w:rsidRDefault="00C96200" w:rsidP="006F2F63">
      <w:pPr>
        <w:spacing w:after="120"/>
        <w:ind w:left="2268" w:right="1134" w:hanging="1134"/>
        <w:jc w:val="both"/>
        <w:rPr>
          <w:bCs/>
        </w:rPr>
      </w:pPr>
      <w:r w:rsidRPr="00786AA5">
        <w:rPr>
          <w:bCs/>
        </w:rPr>
        <w:t>7.20.3.</w:t>
      </w:r>
      <w:r w:rsidRPr="00786AA5">
        <w:rPr>
          <w:bCs/>
        </w:rPr>
        <w:tab/>
      </w:r>
      <w:r w:rsidRPr="00786AA5">
        <w:rPr>
          <w:bCs/>
        </w:rPr>
        <w:tab/>
      </w:r>
      <w:r w:rsidRPr="00074038">
        <w:rPr>
          <w:bCs/>
        </w:rPr>
        <w:t xml:space="preserve">When </w:t>
      </w:r>
      <w:r w:rsidR="00F34787" w:rsidRPr="00074038">
        <w:t xml:space="preserve">wired network port </w:t>
      </w:r>
      <w:r w:rsidRPr="00074038">
        <w:rPr>
          <w:bCs/>
        </w:rPr>
        <w:t>of</w:t>
      </w:r>
      <w:r w:rsidRPr="00786AA5">
        <w:rPr>
          <w:bCs/>
        </w:rPr>
        <w:t xml:space="preserve"> the ESA uses Power Line Transmission (PLT) on its AC/DC power lines, Annex 20 shall not apply.</w:t>
      </w:r>
    </w:p>
    <w:p w14:paraId="0657CCCF" w14:textId="693E20C8" w:rsidR="00C96200" w:rsidRPr="00E74939" w:rsidRDefault="00C96200" w:rsidP="006F2F63">
      <w:pPr>
        <w:spacing w:after="120"/>
        <w:ind w:left="2268" w:right="1134" w:hanging="1134"/>
        <w:jc w:val="both"/>
        <w:rPr>
          <w:bCs/>
        </w:rPr>
      </w:pPr>
      <w:r w:rsidRPr="00786AA5">
        <w:rPr>
          <w:bCs/>
        </w:rPr>
        <w:t>7.20.4.</w:t>
      </w:r>
      <w:r w:rsidRPr="00786AA5">
        <w:rPr>
          <w:bCs/>
        </w:rPr>
        <w:tab/>
      </w:r>
      <w:r w:rsidRPr="00786AA5">
        <w:rPr>
          <w:bCs/>
        </w:rPr>
        <w:tab/>
        <w:t xml:space="preserve">Vehicles and / or ESA which are intended to be used in "REESS charging mode coupled to the power grid" in the configuration </w:t>
      </w:r>
      <w:r w:rsidRPr="00074038">
        <w:rPr>
          <w:bCs/>
        </w:rPr>
        <w:t>connected to a</w:t>
      </w:r>
      <w:r w:rsidRPr="00074038">
        <w:rPr>
          <w:bCs/>
        </w:rPr>
        <w:br/>
        <w:t xml:space="preserve">DC-charging station with a length of a DC network cable </w:t>
      </w:r>
      <w:r w:rsidR="0016183A" w:rsidRPr="00074038">
        <w:rPr>
          <w:bCs/>
        </w:rPr>
        <w:t xml:space="preserve">(cable between the DC charging station and the vehicle plug) </w:t>
      </w:r>
      <w:r w:rsidRPr="00074038">
        <w:rPr>
          <w:bCs/>
        </w:rPr>
        <w:t xml:space="preserve">shorter than 30 m do not have to fulfil the requirements of </w:t>
      </w:r>
      <w:r w:rsidR="00B222FE" w:rsidRPr="00074038">
        <w:rPr>
          <w:bCs/>
          <w:color w:val="000000" w:themeColor="text1"/>
        </w:rPr>
        <w:t>paragraphs 7.5., 7.8., 7.9., 7.13., 7.15., 7.16.</w:t>
      </w:r>
    </w:p>
    <w:p w14:paraId="7158D054" w14:textId="77777777" w:rsidR="00C96200" w:rsidRPr="00786AA5" w:rsidRDefault="00C96200" w:rsidP="006F2F63">
      <w:pPr>
        <w:spacing w:after="120"/>
        <w:ind w:left="2268" w:right="1134"/>
        <w:jc w:val="both"/>
        <w:rPr>
          <w:bCs/>
        </w:rPr>
      </w:pPr>
      <w:r w:rsidRPr="00786AA5">
        <w:rPr>
          <w:bCs/>
        </w:rPr>
        <w:t>In this case, the manufacturer shall provide a statement that the vehicle and/or ESA can be used in "REESS charging mode coupled to the power grid" only with cables shorter than 30 m. This information shall be made publicly available following the type approval.</w:t>
      </w:r>
    </w:p>
    <w:p w14:paraId="773D0A04" w14:textId="5562CA7B" w:rsidR="00C96200" w:rsidRPr="00786AA5" w:rsidRDefault="00C96200" w:rsidP="006F2F63">
      <w:pPr>
        <w:spacing w:after="120"/>
        <w:ind w:left="2268" w:right="1134" w:hanging="1134"/>
        <w:jc w:val="both"/>
        <w:rPr>
          <w:bCs/>
        </w:rPr>
      </w:pPr>
      <w:r w:rsidRPr="00786AA5">
        <w:rPr>
          <w:bCs/>
        </w:rPr>
        <w:t>7.20.5.</w:t>
      </w:r>
      <w:r w:rsidRPr="00786AA5">
        <w:rPr>
          <w:bCs/>
        </w:rPr>
        <w:tab/>
      </w:r>
      <w:r w:rsidRPr="00786AA5">
        <w:rPr>
          <w:bCs/>
        </w:rPr>
        <w:tab/>
        <w:t>Vehicles and / or ESA which are intended to be used in "REESS charging mode coupled to the power grid</w:t>
      </w:r>
      <w:r w:rsidRPr="00074038">
        <w:rPr>
          <w:bCs/>
        </w:rPr>
        <w:t>" in the configuration connected to a</w:t>
      </w:r>
      <w:r w:rsidRPr="00074038">
        <w:rPr>
          <w:bCs/>
        </w:rPr>
        <w:br/>
        <w:t xml:space="preserve">local / private DC-charging station without additional participants do not have to fulfil requirements of </w:t>
      </w:r>
      <w:r w:rsidR="0056706B" w:rsidRPr="00074038">
        <w:rPr>
          <w:bCs/>
          <w:color w:val="000000" w:themeColor="text1"/>
        </w:rPr>
        <w:t>paragraphs 7.5., 7.8., 7.9., 7.13., 7.15., 7.16.</w:t>
      </w:r>
    </w:p>
    <w:p w14:paraId="7BB6440B" w14:textId="77777777" w:rsidR="00E0679A" w:rsidRPr="00786AA5" w:rsidRDefault="00C96200" w:rsidP="006F2F63">
      <w:pPr>
        <w:pStyle w:val="para"/>
        <w:ind w:firstLine="0"/>
        <w:rPr>
          <w:lang w:val="en-GB"/>
        </w:rPr>
      </w:pPr>
      <w:r w:rsidRPr="00786AA5">
        <w:rPr>
          <w:lang w:val="en-GB"/>
        </w:rPr>
        <w:t>In this case, the manufacturer shall provide a statement that the vehicle</w:t>
      </w:r>
      <w:r w:rsidRPr="00786AA5">
        <w:rPr>
          <w:lang w:val="en-GB"/>
        </w:rPr>
        <w:br/>
        <w:t>and / or ESA can be used in "REESS charging mode coupled to the power grid" only with a local/private DC charging station without additional participants. This information shall be made publicly available following the type approval.</w:t>
      </w:r>
    </w:p>
    <w:p w14:paraId="1A5D5F4C" w14:textId="77777777" w:rsidR="00C5415B" w:rsidRPr="00786AA5" w:rsidRDefault="005A6E1D" w:rsidP="00E0679A">
      <w:pPr>
        <w:pStyle w:val="HChG"/>
      </w:pPr>
      <w:r w:rsidRPr="00786AA5">
        <w:lastRenderedPageBreak/>
        <w:tab/>
      </w:r>
      <w:r w:rsidRPr="00786AA5">
        <w:tab/>
      </w:r>
      <w:bookmarkStart w:id="21" w:name="_Toc384106329"/>
      <w:r w:rsidR="00C5415B" w:rsidRPr="00786AA5">
        <w:t>8.</w:t>
      </w:r>
      <w:r w:rsidR="00511144" w:rsidRPr="00786AA5">
        <w:tab/>
      </w:r>
      <w:r w:rsidR="00511144" w:rsidRPr="00786AA5">
        <w:tab/>
      </w:r>
      <w:r w:rsidR="0030232C" w:rsidRPr="00786AA5">
        <w:t>Amendment</w:t>
      </w:r>
      <w:r w:rsidR="00C5415B" w:rsidRPr="00786AA5">
        <w:t xml:space="preserve"> or extension of a vehicle type approval </w:t>
      </w:r>
      <w:r w:rsidR="00E0679A" w:rsidRPr="00786AA5">
        <w:br/>
      </w:r>
      <w:r w:rsidR="00E0679A" w:rsidRPr="00786AA5">
        <w:tab/>
      </w:r>
      <w:r w:rsidR="00E0679A" w:rsidRPr="00786AA5">
        <w:tab/>
      </w:r>
      <w:r w:rsidR="00C5415B" w:rsidRPr="00786AA5">
        <w:t>following electrical/</w:t>
      </w:r>
      <w:r w:rsidR="0030232C" w:rsidRPr="00786AA5">
        <w:t>electronic</w:t>
      </w:r>
      <w:r w:rsidR="00E0679A" w:rsidRPr="00786AA5">
        <w:t xml:space="preserve"> </w:t>
      </w:r>
      <w:r w:rsidR="00C5415B" w:rsidRPr="00786AA5">
        <w:t xml:space="preserve">sub-assembly (ESA) </w:t>
      </w:r>
      <w:r w:rsidR="00E0679A" w:rsidRPr="00786AA5">
        <w:tab/>
      </w:r>
      <w:r w:rsidR="00E0679A" w:rsidRPr="00786AA5">
        <w:tab/>
      </w:r>
      <w:r w:rsidR="00C5415B" w:rsidRPr="00786AA5">
        <w:t>addition or substitution</w:t>
      </w:r>
      <w:bookmarkEnd w:id="21"/>
    </w:p>
    <w:p w14:paraId="0B1D9F7C" w14:textId="77777777" w:rsidR="00AA3D6B" w:rsidRPr="00786AA5" w:rsidRDefault="007E1F42" w:rsidP="005E7143">
      <w:pPr>
        <w:pStyle w:val="SingleTxtG"/>
        <w:ind w:left="2268" w:hanging="1134"/>
        <w:rPr>
          <w:spacing w:val="-2"/>
        </w:rPr>
      </w:pPr>
      <w:r w:rsidRPr="00786AA5">
        <w:rPr>
          <w:spacing w:val="-2"/>
        </w:rPr>
        <w:t>8</w:t>
      </w:r>
      <w:r w:rsidR="00850379" w:rsidRPr="00786AA5">
        <w:rPr>
          <w:spacing w:val="-2"/>
        </w:rPr>
        <w:t>.1.</w:t>
      </w:r>
      <w:r w:rsidR="00850379" w:rsidRPr="00786AA5">
        <w:rPr>
          <w:spacing w:val="-2"/>
        </w:rPr>
        <w:tab/>
        <w:t>Where a vehicle manufacturer has obtained type approval for a vehicle installation and wishes to fit an additional or substitutional electrical/electronic system or ESA which has already received approval under this Regulation, and which will be installed in accordance with any conditions attached thereto, the vehicle approval may be extended without further testing.</w:t>
      </w:r>
      <w:r w:rsidR="00EF7441" w:rsidRPr="00786AA5">
        <w:rPr>
          <w:spacing w:val="-2"/>
        </w:rPr>
        <w:t xml:space="preserve"> </w:t>
      </w:r>
      <w:r w:rsidR="00850379" w:rsidRPr="00786AA5">
        <w:rPr>
          <w:spacing w:val="-2"/>
        </w:rPr>
        <w:t>The additional or substitutional electrical/electronic system or ESA shall be considered as part of the vehicle for conformity of production purposes.</w:t>
      </w:r>
    </w:p>
    <w:p w14:paraId="0A7C065B" w14:textId="77777777" w:rsidR="007A77AB" w:rsidRPr="00786AA5" w:rsidRDefault="007A77AB" w:rsidP="005E7143">
      <w:pPr>
        <w:pStyle w:val="SingleTxtG"/>
        <w:ind w:left="2268" w:hanging="1134"/>
      </w:pPr>
      <w:r w:rsidRPr="00786AA5">
        <w:t>8.2.</w:t>
      </w:r>
      <w:r w:rsidRPr="00786AA5">
        <w:tab/>
      </w:r>
      <w:r w:rsidRPr="00786AA5">
        <w:tab/>
        <w:t>Where the additional or substitution part(s) has (have) not received approval pursuant to this Regulation, and if testing is considered necessary, the whole vehicle shall be deemed to conform if the new or revised part(s) can be shown to conform to the relevant requirements of paragraph 6. and, if applicable, of paragraph 7. or if, in a comparative test, the new part can be shown not to be likely to adversely affect the conformity of the vehicle type.</w:t>
      </w:r>
    </w:p>
    <w:p w14:paraId="530C8E46" w14:textId="77777777" w:rsidR="00AA3D6B" w:rsidRPr="00786AA5" w:rsidRDefault="007E1F42" w:rsidP="00E632B7">
      <w:pPr>
        <w:pStyle w:val="SingleTxtG"/>
        <w:ind w:left="2268" w:hanging="1134"/>
        <w:rPr>
          <w:spacing w:val="-4"/>
        </w:rPr>
      </w:pPr>
      <w:r w:rsidRPr="00786AA5">
        <w:rPr>
          <w:spacing w:val="-4"/>
        </w:rPr>
        <w:t>8</w:t>
      </w:r>
      <w:r w:rsidR="00850379" w:rsidRPr="00786AA5">
        <w:rPr>
          <w:spacing w:val="-4"/>
        </w:rPr>
        <w:t>.3.</w:t>
      </w:r>
      <w:r w:rsidR="00850379" w:rsidRPr="00786AA5">
        <w:rPr>
          <w:spacing w:val="-4"/>
        </w:rPr>
        <w:tab/>
        <w:t xml:space="preserve">The addition by a vehicle manufacturer to an approved vehicle of standard domestic or business equipment, other than mobile communication equipment, which conforms to other </w:t>
      </w:r>
      <w:r w:rsidR="006E5F35" w:rsidRPr="00786AA5">
        <w:rPr>
          <w:spacing w:val="-4"/>
        </w:rPr>
        <w:t>Regulations</w:t>
      </w:r>
      <w:r w:rsidR="00850379" w:rsidRPr="00786AA5">
        <w:rPr>
          <w:spacing w:val="-4"/>
        </w:rPr>
        <w:t>, and the installation, substitution or removal of which is according to the recommendations of the equipment and vehicle manufacturers, shall not invalidate the vehicle approval.</w:t>
      </w:r>
      <w:r w:rsidR="00EF7441" w:rsidRPr="00786AA5">
        <w:rPr>
          <w:spacing w:val="-4"/>
        </w:rPr>
        <w:t xml:space="preserve"> </w:t>
      </w:r>
      <w:r w:rsidR="00850379" w:rsidRPr="00786AA5">
        <w:rPr>
          <w:spacing w:val="-4"/>
        </w:rPr>
        <w:t>This shall not preclude vehicle manufacturers fitting communication equipment in accordance with suitable installation guidelines developed by the vehicle manufacturer and/or manufacturer(s) of such communication equipment.</w:t>
      </w:r>
      <w:r w:rsidR="00EF7441" w:rsidRPr="00786AA5">
        <w:rPr>
          <w:spacing w:val="-4"/>
        </w:rPr>
        <w:t xml:space="preserve"> </w:t>
      </w:r>
      <w:r w:rsidR="00850379" w:rsidRPr="00786AA5">
        <w:rPr>
          <w:spacing w:val="-4"/>
        </w:rPr>
        <w:t>The vehicle manufacturer shall provide evidence (if requested by the test authority) that vehicle performance is not adversely affected by such transmitters.</w:t>
      </w:r>
      <w:r w:rsidR="00EF7441" w:rsidRPr="00786AA5">
        <w:rPr>
          <w:spacing w:val="-4"/>
        </w:rPr>
        <w:t xml:space="preserve"> </w:t>
      </w:r>
      <w:r w:rsidR="00850379" w:rsidRPr="00786AA5">
        <w:rPr>
          <w:spacing w:val="-4"/>
        </w:rPr>
        <w:t>This can be a statement that the power levels and installation are such that the immunity levels of this Regulation offer sufficient protection when subject to transmission alone i.e. excluding transmission in conjunction with the tests specified in paragraph 6.</w:t>
      </w:r>
      <w:r w:rsidR="00EF7441" w:rsidRPr="00786AA5">
        <w:rPr>
          <w:spacing w:val="-4"/>
        </w:rPr>
        <w:t xml:space="preserve"> </w:t>
      </w:r>
      <w:r w:rsidR="00850379" w:rsidRPr="00786AA5">
        <w:rPr>
          <w:spacing w:val="-4"/>
        </w:rPr>
        <w:t>This Regulation does not authorize the use of a communication transmitter when other requirements on such equipment or its use apply.</w:t>
      </w:r>
    </w:p>
    <w:p w14:paraId="23BAFCA2" w14:textId="77777777" w:rsidR="00AA3D6B" w:rsidRPr="00786AA5" w:rsidRDefault="00307B8D" w:rsidP="00307B8D">
      <w:pPr>
        <w:pStyle w:val="HChG"/>
      </w:pPr>
      <w:r w:rsidRPr="00786AA5">
        <w:tab/>
      </w:r>
      <w:r w:rsidRPr="00786AA5">
        <w:tab/>
      </w:r>
      <w:bookmarkStart w:id="22" w:name="_Toc384106330"/>
      <w:r w:rsidR="007E1F42" w:rsidRPr="00786AA5">
        <w:t>9</w:t>
      </w:r>
      <w:r w:rsidR="00850379" w:rsidRPr="00786AA5">
        <w:t>.</w:t>
      </w:r>
      <w:r w:rsidR="00850379" w:rsidRPr="00786AA5">
        <w:tab/>
      </w:r>
      <w:r w:rsidRPr="00786AA5">
        <w:tab/>
        <w:t>Conformity of production</w:t>
      </w:r>
      <w:bookmarkEnd w:id="22"/>
    </w:p>
    <w:p w14:paraId="577A873A" w14:textId="77777777" w:rsidR="00AA3D6B" w:rsidRPr="00786AA5" w:rsidRDefault="00850379" w:rsidP="00933762">
      <w:pPr>
        <w:pStyle w:val="SingleTxtG"/>
        <w:ind w:left="2268" w:hanging="1134"/>
      </w:pPr>
      <w:r w:rsidRPr="00786AA5">
        <w:tab/>
        <w:t>The conformity of production procedures shall comply with those set out in the Agreement, Appendix 2 (E/ECE/324-E/ECE/TRANS/505/Rev.2), with the following requirements:</w:t>
      </w:r>
    </w:p>
    <w:p w14:paraId="12A294A3" w14:textId="29383EBE" w:rsidR="007A77AB" w:rsidRPr="00786AA5" w:rsidRDefault="007A77AB" w:rsidP="00933762">
      <w:pPr>
        <w:pStyle w:val="SingleTxtG"/>
        <w:ind w:left="2268" w:hanging="1134"/>
      </w:pPr>
      <w:r w:rsidRPr="00786AA5">
        <w:t>9.1.</w:t>
      </w:r>
      <w:r w:rsidRPr="00786AA5">
        <w:tab/>
      </w:r>
      <w:r w:rsidRPr="00786AA5">
        <w:tab/>
        <w:t>Vehicles or components or ESAs approved under this Regulation shall be so manufactured as to conform to the type approved by meeting the requirements set forth in paragraph 6. a</w:t>
      </w:r>
      <w:r w:rsidR="00E74939">
        <w:t>nd, if applicable, in paragraph </w:t>
      </w:r>
      <w:r w:rsidRPr="00786AA5">
        <w:t>7. above.</w:t>
      </w:r>
    </w:p>
    <w:p w14:paraId="022CFF85" w14:textId="77777777" w:rsidR="00AA3D6B" w:rsidRPr="00786AA5" w:rsidRDefault="007E1F42" w:rsidP="00933762">
      <w:pPr>
        <w:pStyle w:val="SingleTxtG"/>
        <w:ind w:left="2268" w:hanging="1134"/>
      </w:pPr>
      <w:r w:rsidRPr="00786AA5">
        <w:t>9</w:t>
      </w:r>
      <w:r w:rsidR="00850379" w:rsidRPr="00786AA5">
        <w:t>.2.</w:t>
      </w:r>
      <w:r w:rsidR="00850379" w:rsidRPr="00786AA5">
        <w:tab/>
        <w:t xml:space="preserve">Conformity of production of the vehicle or component or separate technical unit shall be checked on the basis of the data contained in the communication form(s) for type approval set out in Annex 3A and/or 3B </w:t>
      </w:r>
      <w:r w:rsidR="006E5F35" w:rsidRPr="00786AA5">
        <w:t xml:space="preserve">to </w:t>
      </w:r>
      <w:r w:rsidR="00850379" w:rsidRPr="00786AA5">
        <w:t>this Regulation.</w:t>
      </w:r>
    </w:p>
    <w:p w14:paraId="13533DAD" w14:textId="77777777" w:rsidR="007A77AB" w:rsidRPr="00786AA5" w:rsidRDefault="007A77AB" w:rsidP="00461A74">
      <w:pPr>
        <w:spacing w:after="120"/>
        <w:ind w:left="2268" w:right="1134" w:hanging="1134"/>
        <w:jc w:val="both"/>
        <w:rPr>
          <w:spacing w:val="-4"/>
        </w:rPr>
      </w:pPr>
      <w:r w:rsidRPr="00786AA5">
        <w:rPr>
          <w:spacing w:val="-4"/>
        </w:rPr>
        <w:t>9.3.</w:t>
      </w:r>
      <w:r w:rsidRPr="00786AA5">
        <w:rPr>
          <w:spacing w:val="-4"/>
        </w:rPr>
        <w:tab/>
      </w:r>
      <w:r w:rsidRPr="00786AA5">
        <w:rPr>
          <w:spacing w:val="-4"/>
        </w:rPr>
        <w:tab/>
        <w:t xml:space="preserve">If the </w:t>
      </w:r>
      <w:r w:rsidR="006E5F35" w:rsidRPr="00786AA5">
        <w:rPr>
          <w:spacing w:val="-4"/>
        </w:rPr>
        <w:t>Type Approval</w:t>
      </w:r>
      <w:r w:rsidRPr="00786AA5">
        <w:rPr>
          <w:spacing w:val="-4"/>
        </w:rPr>
        <w:t xml:space="preserve"> Authority is not satisfied with the checking procedure of the manufacturer, then paragraphs 9.3.1., 9.3.2. and 9.3.3. below shall apply.</w:t>
      </w:r>
    </w:p>
    <w:p w14:paraId="7B71DDB4" w14:textId="77777777" w:rsidR="007A77AB" w:rsidRPr="00786AA5" w:rsidRDefault="007A77AB" w:rsidP="00461A74">
      <w:pPr>
        <w:spacing w:after="120"/>
        <w:ind w:left="2268" w:right="1134" w:hanging="1134"/>
        <w:jc w:val="both"/>
      </w:pPr>
      <w:r w:rsidRPr="00786AA5">
        <w:t>9.3.1.</w:t>
      </w:r>
      <w:r w:rsidRPr="00786AA5">
        <w:tab/>
      </w:r>
      <w:r w:rsidRPr="00786AA5">
        <w:tab/>
        <w:t xml:space="preserve">When the conformity of a vehicle, component or ESA taken from the series is being verified, production shall be deemed to conform to the requirements of </w:t>
      </w:r>
      <w:r w:rsidRPr="00786AA5">
        <w:lastRenderedPageBreak/>
        <w:t xml:space="preserve">this Regulation in relation to broadband electromagnetic disturbances and narrowband electromagnetic disturbances if the levels measured do not exceed by more </w:t>
      </w:r>
      <w:r w:rsidRPr="00786AA5">
        <w:rPr>
          <w:bCs/>
        </w:rPr>
        <w:t>than</w:t>
      </w:r>
      <w:r w:rsidRPr="00786AA5">
        <w:t xml:space="preserve"> 4 dB (60 per cent) the reference limits prescribed in paragraphs 6.2.2.1., 6.2.2.2., 6.3.2.1., 6.3.2.2. and, if applicable, paragraphs 7.2.2.1. and 7.2.2.2. for vehicles and paragraphs 6.5.2.1., 6.6.2.1., and, if applicable, paragraph 7.10.2.1.</w:t>
      </w:r>
      <w:r w:rsidR="006E5F35" w:rsidRPr="00786AA5">
        <w:t xml:space="preserve"> above</w:t>
      </w:r>
      <w:r w:rsidRPr="00786AA5">
        <w:t xml:space="preserve"> for ESAs</w:t>
      </w:r>
      <w:r w:rsidRPr="00786AA5">
        <w:rPr>
          <w:rFonts w:eastAsia="MS Mincho"/>
          <w:bCs/>
          <w:lang w:eastAsia="ja-JP"/>
        </w:rPr>
        <w:t xml:space="preserve"> </w:t>
      </w:r>
      <w:r w:rsidRPr="00786AA5">
        <w:rPr>
          <w:bCs/>
        </w:rPr>
        <w:t>(as appropriate).</w:t>
      </w:r>
    </w:p>
    <w:p w14:paraId="5A533AA6" w14:textId="77777777" w:rsidR="007A77AB" w:rsidRPr="00786AA5" w:rsidRDefault="007A77AB" w:rsidP="00461A74">
      <w:pPr>
        <w:spacing w:after="120"/>
        <w:ind w:left="2268" w:right="1134" w:hanging="1134"/>
        <w:jc w:val="both"/>
        <w:rPr>
          <w:spacing w:val="-4"/>
        </w:rPr>
      </w:pPr>
      <w:r w:rsidRPr="00786AA5">
        <w:rPr>
          <w:spacing w:val="-4"/>
        </w:rPr>
        <w:t>9.3.2.</w:t>
      </w:r>
      <w:r w:rsidRPr="00786AA5">
        <w:rPr>
          <w:spacing w:val="-4"/>
        </w:rPr>
        <w:tab/>
      </w:r>
      <w:r w:rsidRPr="00786AA5">
        <w:rPr>
          <w:spacing w:val="-4"/>
        </w:rPr>
        <w:tab/>
        <w:t>When the conformity of a vehicle, component or ESA taken from the series is being verified, production shall be deemed to conform to the requirements of this Regulation in relation to immunity to electromagnetic radiation if the vehicle ESA does not exhibit any degradation relating to the direct control of the vehicle which could be observed by the driver or other road user when the vehicle is in the state defined in Annex 6, paragraph 4., and is subjected to a field strength, expressed in Volts/m, up to 80 per cent of the reference limits prescribed in paragraph 6.4.2.1., and, if applicable, paragraph 7.7.2.1. for vehicles and paragraph 6.8.2.1. and, if applicable, paragraph 7.18.2.1. for ESAs above.</w:t>
      </w:r>
    </w:p>
    <w:p w14:paraId="45FDE0AD" w14:textId="3ECCD5C2" w:rsidR="007A77AB" w:rsidRPr="00786AA5" w:rsidRDefault="007A77AB" w:rsidP="00461A74">
      <w:pPr>
        <w:pStyle w:val="SingleTxtG"/>
        <w:ind w:left="2268" w:hanging="1134"/>
        <w:rPr>
          <w:spacing w:val="-4"/>
        </w:rPr>
      </w:pPr>
      <w:r w:rsidRPr="00786AA5">
        <w:rPr>
          <w:spacing w:val="-4"/>
        </w:rPr>
        <w:t>9.3.3.</w:t>
      </w:r>
      <w:r w:rsidRPr="00786AA5">
        <w:rPr>
          <w:spacing w:val="-4"/>
        </w:rPr>
        <w:tab/>
      </w:r>
      <w:r w:rsidRPr="00786AA5">
        <w:rPr>
          <w:spacing w:val="-4"/>
        </w:rPr>
        <w:tab/>
        <w:t>If the conformity of a component, or Separate Technical Unit (STU) taken from the series is being verified, production shall be deemed to conform to the requirements of this Regulation in relation to immunity to conducted disturbances and emission if the component or STU shows no degradation of performance of "immunity related functions" up to levels given in paragraph 6.9.1. and, if applicable, paragraph 7.19.1., and does not excee</w:t>
      </w:r>
      <w:r w:rsidR="00A44E41">
        <w:rPr>
          <w:spacing w:val="-4"/>
        </w:rPr>
        <w:t>d the levels given in paragraph </w:t>
      </w:r>
      <w:r w:rsidRPr="00786AA5">
        <w:rPr>
          <w:spacing w:val="-4"/>
        </w:rPr>
        <w:t>6.7.1. and, if applicable, paragraph 7.17.1.</w:t>
      </w:r>
      <w:r w:rsidR="006E5F35" w:rsidRPr="00786AA5">
        <w:rPr>
          <w:spacing w:val="-4"/>
        </w:rPr>
        <w:t xml:space="preserve"> above.</w:t>
      </w:r>
    </w:p>
    <w:p w14:paraId="37A115AE" w14:textId="77777777" w:rsidR="00AA3D6B" w:rsidRPr="00786AA5" w:rsidRDefault="00C63E0C" w:rsidP="00C63E0C">
      <w:pPr>
        <w:pStyle w:val="HChG"/>
      </w:pPr>
      <w:r w:rsidRPr="00786AA5">
        <w:tab/>
      </w:r>
      <w:r w:rsidRPr="00786AA5">
        <w:tab/>
      </w:r>
      <w:bookmarkStart w:id="23" w:name="_Toc384106331"/>
      <w:r w:rsidR="007E1F42" w:rsidRPr="00786AA5">
        <w:t>10</w:t>
      </w:r>
      <w:r w:rsidR="00850379" w:rsidRPr="00786AA5">
        <w:t>.</w:t>
      </w:r>
      <w:r w:rsidR="00850379" w:rsidRPr="00786AA5">
        <w:tab/>
      </w:r>
      <w:r w:rsidRPr="00786AA5">
        <w:tab/>
        <w:t>Penalties for non-conformity of production</w:t>
      </w:r>
      <w:bookmarkEnd w:id="23"/>
    </w:p>
    <w:p w14:paraId="39C97CF8" w14:textId="77777777" w:rsidR="007A77AB" w:rsidRPr="00786AA5" w:rsidRDefault="007A77AB" w:rsidP="005842EB">
      <w:pPr>
        <w:pStyle w:val="SingleTxtG"/>
        <w:ind w:left="2268" w:hanging="1134"/>
      </w:pPr>
      <w:r w:rsidRPr="00786AA5">
        <w:t>10.1.</w:t>
      </w:r>
      <w:r w:rsidRPr="00786AA5">
        <w:tab/>
      </w:r>
      <w:r w:rsidRPr="00786AA5">
        <w:tab/>
        <w:t>The approval granted in respect of a type of vehicle, component or separate technical unit pursuant to this Regulation may be withdrawn if the requirements laid down in paragraph 6. and, if applicable, paragraph 7. above are not complied with or if the selected vehicles fail to pass the tests provided for in paragraph 6. and, if applicable, paragraph 7. above.</w:t>
      </w:r>
    </w:p>
    <w:p w14:paraId="01CBF7E3" w14:textId="77777777" w:rsidR="00AA3D6B" w:rsidRPr="00786AA5" w:rsidRDefault="007E1F42" w:rsidP="005842EB">
      <w:pPr>
        <w:pStyle w:val="SingleTxtG"/>
        <w:ind w:left="2268" w:hanging="1134"/>
      </w:pPr>
      <w:r w:rsidRPr="00786AA5">
        <w:t>10</w:t>
      </w:r>
      <w:r w:rsidR="00850379" w:rsidRPr="00786AA5">
        <w:t>.2.</w:t>
      </w:r>
      <w:r w:rsidR="00850379" w:rsidRPr="00786AA5">
        <w:tab/>
        <w:t>If a Party to the Agreement which applies this Regulation withdraws an approval it has previously granted, it shall forthwith notify the other Contracting Parties applying this Regulation thereof by means of a communication form conforming to the model in Annexes 3A and 3B to this Regulation.</w:t>
      </w:r>
    </w:p>
    <w:p w14:paraId="08F15F03" w14:textId="77777777" w:rsidR="00AA3D6B" w:rsidRPr="00786AA5" w:rsidRDefault="00836F4D" w:rsidP="00836F4D">
      <w:pPr>
        <w:pStyle w:val="HChG"/>
      </w:pPr>
      <w:r w:rsidRPr="00786AA5">
        <w:tab/>
      </w:r>
      <w:r w:rsidRPr="00786AA5">
        <w:tab/>
      </w:r>
      <w:bookmarkStart w:id="24" w:name="_Toc384106332"/>
      <w:r w:rsidR="00850379" w:rsidRPr="00786AA5">
        <w:t>1</w:t>
      </w:r>
      <w:r w:rsidR="00234BF8" w:rsidRPr="00786AA5">
        <w:t>1</w:t>
      </w:r>
      <w:r w:rsidR="00850379" w:rsidRPr="00786AA5">
        <w:t>.</w:t>
      </w:r>
      <w:r w:rsidR="00850379" w:rsidRPr="00786AA5">
        <w:tab/>
      </w:r>
      <w:r w:rsidRPr="00786AA5">
        <w:tab/>
        <w:t>Production definit</w:t>
      </w:r>
      <w:r w:rsidR="0078513B" w:rsidRPr="00786AA5">
        <w:t>iv</w:t>
      </w:r>
      <w:r w:rsidRPr="00786AA5">
        <w:t>ely discontinued</w:t>
      </w:r>
      <w:bookmarkEnd w:id="24"/>
    </w:p>
    <w:p w14:paraId="2ED6BBA1" w14:textId="77777777" w:rsidR="00AA3D6B" w:rsidRPr="00786AA5" w:rsidRDefault="00850379" w:rsidP="00157DE5">
      <w:pPr>
        <w:pStyle w:val="SingleTxtG"/>
        <w:ind w:left="2268" w:hanging="1134"/>
      </w:pPr>
      <w:r w:rsidRPr="00786AA5">
        <w:tab/>
        <w:t xml:space="preserve">If the holder of an approval permanently ceases to manufacture a type of vehicle or ESA approved in accordance with this Regulation, he shall so inform the </w:t>
      </w:r>
      <w:r w:rsidR="006E5F35" w:rsidRPr="00786AA5">
        <w:t xml:space="preserve">Type Approval Authority </w:t>
      </w:r>
      <w:r w:rsidRPr="00786AA5">
        <w:t>which granted the approval, which shall in turn notify the other Parties to the 1958 Agreement which apply this Regulation, by means of a communication form conforming</w:t>
      </w:r>
      <w:r w:rsidR="0088319A" w:rsidRPr="00786AA5">
        <w:t xml:space="preserve"> to the model in Annexes 3A and </w:t>
      </w:r>
      <w:r w:rsidRPr="00786AA5">
        <w:t>3B to this Regulation.</w:t>
      </w:r>
    </w:p>
    <w:p w14:paraId="7EE8C92C" w14:textId="77777777" w:rsidR="00AA3D6B" w:rsidRPr="00786AA5" w:rsidRDefault="001B3A2A" w:rsidP="001B3A2A">
      <w:pPr>
        <w:pStyle w:val="HChG"/>
      </w:pPr>
      <w:r w:rsidRPr="00786AA5">
        <w:lastRenderedPageBreak/>
        <w:tab/>
      </w:r>
      <w:r w:rsidRPr="00786AA5">
        <w:tab/>
      </w:r>
      <w:bookmarkStart w:id="25" w:name="_Toc384106333"/>
      <w:r w:rsidR="00850379" w:rsidRPr="00786AA5">
        <w:t>1</w:t>
      </w:r>
      <w:r w:rsidR="00234BF8" w:rsidRPr="00786AA5">
        <w:t>2</w:t>
      </w:r>
      <w:r w:rsidR="00850379" w:rsidRPr="00786AA5">
        <w:t>.</w:t>
      </w:r>
      <w:r w:rsidR="00850379" w:rsidRPr="00786AA5">
        <w:tab/>
      </w:r>
      <w:r w:rsidRPr="00786AA5">
        <w:tab/>
        <w:t xml:space="preserve">Modification and extension of type approval of a </w:t>
      </w:r>
      <w:r w:rsidRPr="00786AA5">
        <w:tab/>
      </w:r>
      <w:r w:rsidRPr="00786AA5">
        <w:tab/>
        <w:t>vehicle or ESA</w:t>
      </w:r>
      <w:bookmarkEnd w:id="25"/>
    </w:p>
    <w:p w14:paraId="437A88B2" w14:textId="77777777" w:rsidR="00AA3D6B" w:rsidRPr="00786AA5" w:rsidRDefault="00850379" w:rsidP="001B3A2A">
      <w:pPr>
        <w:pStyle w:val="SingleTxtG"/>
        <w:ind w:left="2268" w:hanging="1134"/>
      </w:pPr>
      <w:r w:rsidRPr="00786AA5">
        <w:t>1</w:t>
      </w:r>
      <w:r w:rsidR="00234BF8" w:rsidRPr="00786AA5">
        <w:t>2</w:t>
      </w:r>
      <w:r w:rsidRPr="00786AA5">
        <w:t>.1.</w:t>
      </w:r>
      <w:r w:rsidRPr="00786AA5">
        <w:tab/>
        <w:t xml:space="preserve">Every modification of the vehicle or ESA type shall be notified to the </w:t>
      </w:r>
      <w:r w:rsidR="001517A9" w:rsidRPr="00786AA5">
        <w:t xml:space="preserve">Type Approval Authority </w:t>
      </w:r>
      <w:r w:rsidRPr="00786AA5">
        <w:t>which granted approval of the vehicle type.</w:t>
      </w:r>
      <w:r w:rsidR="00EF7441" w:rsidRPr="00786AA5">
        <w:t xml:space="preserve"> </w:t>
      </w:r>
      <w:r w:rsidRPr="00786AA5">
        <w:t xml:space="preserve">This </w:t>
      </w:r>
      <w:r w:rsidR="00E96AF6" w:rsidRPr="00786AA5">
        <w:t xml:space="preserve">Authority </w:t>
      </w:r>
      <w:r w:rsidRPr="00786AA5">
        <w:t>may then either:</w:t>
      </w:r>
    </w:p>
    <w:p w14:paraId="4EDADF84" w14:textId="77777777" w:rsidR="00AA3D6B" w:rsidRPr="00786AA5" w:rsidRDefault="00850379" w:rsidP="001B3A2A">
      <w:pPr>
        <w:pStyle w:val="SingleTxtG"/>
        <w:ind w:left="2268" w:hanging="1134"/>
      </w:pPr>
      <w:r w:rsidRPr="00786AA5">
        <w:t>1</w:t>
      </w:r>
      <w:r w:rsidR="00234BF8" w:rsidRPr="00786AA5">
        <w:t>2</w:t>
      </w:r>
      <w:r w:rsidRPr="00786AA5">
        <w:t>.1.1.</w:t>
      </w:r>
      <w:r w:rsidRPr="00786AA5">
        <w:tab/>
      </w:r>
      <w:r w:rsidR="00AB1D5D" w:rsidRPr="00786AA5">
        <w:t>C</w:t>
      </w:r>
      <w:r w:rsidRPr="00786AA5">
        <w:t>onsider that the modifications made are unlikely to have an appreciable adverse effect and that in any case the vehicle or ESA still meets the requirements; or</w:t>
      </w:r>
    </w:p>
    <w:p w14:paraId="3DBDB667" w14:textId="77777777" w:rsidR="00AA3D6B" w:rsidRPr="00786AA5" w:rsidRDefault="00850379" w:rsidP="001B3A2A">
      <w:pPr>
        <w:pStyle w:val="SingleTxtG"/>
        <w:ind w:left="2268" w:hanging="1134"/>
      </w:pPr>
      <w:r w:rsidRPr="00786AA5">
        <w:t>1</w:t>
      </w:r>
      <w:r w:rsidR="00234BF8" w:rsidRPr="00786AA5">
        <w:t>2</w:t>
      </w:r>
      <w:r w:rsidRPr="00786AA5">
        <w:t>.1.2.</w:t>
      </w:r>
      <w:r w:rsidRPr="00786AA5">
        <w:tab/>
      </w:r>
      <w:r w:rsidR="0088319A" w:rsidRPr="00786AA5">
        <w:t>R</w:t>
      </w:r>
      <w:r w:rsidRPr="00786AA5">
        <w:t>equire a further test report from the Technical Service responsible for conducting the tests.</w:t>
      </w:r>
    </w:p>
    <w:p w14:paraId="320B5307" w14:textId="77777777" w:rsidR="00AA3D6B" w:rsidRPr="00786AA5" w:rsidRDefault="00850379" w:rsidP="001B3A2A">
      <w:pPr>
        <w:pStyle w:val="SingleTxtG"/>
        <w:ind w:left="2268" w:hanging="1134"/>
      </w:pPr>
      <w:r w:rsidRPr="00786AA5">
        <w:t>1</w:t>
      </w:r>
      <w:r w:rsidR="00234BF8" w:rsidRPr="00786AA5">
        <w:t>2</w:t>
      </w:r>
      <w:r w:rsidRPr="00786AA5">
        <w:t>.2.</w:t>
      </w:r>
      <w:r w:rsidRPr="00786AA5">
        <w:tab/>
        <w:t>Notice of conformation of approval or of refusal of approval, accompanied by particulars of the modifications, shall be communicated by the procedure indicated in paragraph 4</w:t>
      </w:r>
      <w:r w:rsidR="0083635B" w:rsidRPr="00786AA5">
        <w:t>. of this Regulation</w:t>
      </w:r>
      <w:r w:rsidRPr="00786AA5">
        <w:t xml:space="preserve"> above to the Parties to the Agreement applying this Regulation.</w:t>
      </w:r>
    </w:p>
    <w:p w14:paraId="777D0390" w14:textId="77777777" w:rsidR="00AA3D6B" w:rsidRPr="00786AA5" w:rsidRDefault="00850379" w:rsidP="003664FC">
      <w:pPr>
        <w:pStyle w:val="SingleTxtG"/>
        <w:keepNext/>
        <w:keepLines/>
        <w:ind w:left="2268" w:hanging="1134"/>
      </w:pPr>
      <w:r w:rsidRPr="00786AA5">
        <w:t>1</w:t>
      </w:r>
      <w:r w:rsidR="00234BF8" w:rsidRPr="00786AA5">
        <w:t>2</w:t>
      </w:r>
      <w:r w:rsidRPr="00786AA5">
        <w:t>.3.</w:t>
      </w:r>
      <w:r w:rsidRPr="00786AA5">
        <w:tab/>
        <w:t xml:space="preserve">The </w:t>
      </w:r>
      <w:r w:rsidR="00E96AF6" w:rsidRPr="00786AA5">
        <w:t>Type Approval Authority</w:t>
      </w:r>
      <w:r w:rsidRPr="00786AA5">
        <w:t xml:space="preserve"> granting the approval extension shall assign a serial number to the extension and so notify the other Parties to the 1958 Agreement applying this Regulation by means of a communication form conforming to the models in Annexes 3A and 3B to this Regulation.</w:t>
      </w:r>
    </w:p>
    <w:p w14:paraId="11FEAB38" w14:textId="77777777" w:rsidR="00AA3D6B" w:rsidRPr="00074038" w:rsidRDefault="009F1ECD" w:rsidP="009F1ECD">
      <w:pPr>
        <w:pStyle w:val="HChG"/>
      </w:pPr>
      <w:r w:rsidRPr="00786AA5">
        <w:tab/>
      </w:r>
      <w:r w:rsidRPr="00786AA5">
        <w:tab/>
      </w:r>
      <w:bookmarkStart w:id="26" w:name="_Toc384106334"/>
      <w:r w:rsidR="00850379" w:rsidRPr="00786AA5">
        <w:t>1</w:t>
      </w:r>
      <w:r w:rsidR="00234BF8" w:rsidRPr="00786AA5">
        <w:t>3</w:t>
      </w:r>
      <w:r w:rsidR="00850379" w:rsidRPr="00786AA5">
        <w:t>.</w:t>
      </w:r>
      <w:r w:rsidR="00850379" w:rsidRPr="00786AA5">
        <w:tab/>
      </w:r>
      <w:r w:rsidRPr="00786AA5">
        <w:tab/>
      </w:r>
      <w:r w:rsidR="007B752A" w:rsidRPr="00074038">
        <w:t>Transitional provisions</w:t>
      </w:r>
      <w:bookmarkEnd w:id="26"/>
    </w:p>
    <w:p w14:paraId="3265F83E" w14:textId="7D96FC4D" w:rsidR="006056E3" w:rsidRPr="00074038" w:rsidRDefault="006056E3" w:rsidP="006056E3">
      <w:pPr>
        <w:pStyle w:val="SingleTxtG"/>
        <w:tabs>
          <w:tab w:val="left" w:pos="2300"/>
        </w:tabs>
        <w:ind w:left="2268" w:hanging="1134"/>
      </w:pPr>
      <w:r w:rsidRPr="00074038">
        <w:t>13.1</w:t>
      </w:r>
      <w:r w:rsidRPr="00074038">
        <w:tab/>
      </w:r>
      <w:r w:rsidRPr="00074038">
        <w:rPr>
          <w:b/>
        </w:rPr>
        <w:t xml:space="preserve">Transitional </w:t>
      </w:r>
      <w:r w:rsidR="006F2F63">
        <w:rPr>
          <w:b/>
        </w:rPr>
        <w:t>p</w:t>
      </w:r>
      <w:r w:rsidRPr="00074038">
        <w:rPr>
          <w:b/>
        </w:rPr>
        <w:t xml:space="preserve">rovisions </w:t>
      </w:r>
      <w:r w:rsidR="006F2F63">
        <w:rPr>
          <w:b/>
        </w:rPr>
        <w:t>a</w:t>
      </w:r>
      <w:r w:rsidRPr="00074038">
        <w:rPr>
          <w:b/>
        </w:rPr>
        <w:t>pplicable to</w:t>
      </w:r>
      <w:r w:rsidR="006F2F63">
        <w:rPr>
          <w:b/>
        </w:rPr>
        <w:t xml:space="preserve"> the</w:t>
      </w:r>
      <w:r w:rsidRPr="00074038">
        <w:rPr>
          <w:b/>
        </w:rPr>
        <w:t xml:space="preserve"> 05 </w:t>
      </w:r>
      <w:r w:rsidR="006F2F63">
        <w:rPr>
          <w:b/>
        </w:rPr>
        <w:t>s</w:t>
      </w:r>
      <w:r w:rsidRPr="00074038">
        <w:rPr>
          <w:b/>
        </w:rPr>
        <w:t xml:space="preserve">eries of </w:t>
      </w:r>
      <w:r w:rsidR="006F2F63">
        <w:rPr>
          <w:b/>
        </w:rPr>
        <w:t>a</w:t>
      </w:r>
      <w:r w:rsidRPr="00074038">
        <w:rPr>
          <w:b/>
        </w:rPr>
        <w:t>mendments</w:t>
      </w:r>
    </w:p>
    <w:p w14:paraId="6DFFEF17" w14:textId="0C94A2DE" w:rsidR="0029514E" w:rsidRPr="00074038" w:rsidRDefault="0029514E" w:rsidP="0029514E">
      <w:pPr>
        <w:pStyle w:val="SingleTxtG"/>
        <w:tabs>
          <w:tab w:val="left" w:pos="2300"/>
        </w:tabs>
        <w:ind w:left="2268" w:hanging="1134"/>
      </w:pPr>
      <w:r w:rsidRPr="00074038">
        <w:t>13.1.1.</w:t>
      </w:r>
      <w:r w:rsidRPr="00074038">
        <w:tab/>
        <w:t>As from 9 October 2014, no Contracting Party applying this UN Regulation shall refuse to grant or refuse to accept UN type-approvals under this UN Regulation as amended by the 05 series of amendments.</w:t>
      </w:r>
    </w:p>
    <w:p w14:paraId="72DF4A7E" w14:textId="403E5117" w:rsidR="008B5269" w:rsidRPr="00074038" w:rsidRDefault="0029514E" w:rsidP="008B5269">
      <w:pPr>
        <w:pStyle w:val="SingleTxtG"/>
        <w:tabs>
          <w:tab w:val="left" w:pos="2300"/>
        </w:tabs>
        <w:ind w:left="2268" w:hanging="1134"/>
      </w:pPr>
      <w:r w:rsidRPr="00074038">
        <w:t>13.1.2.</w:t>
      </w:r>
      <w:r w:rsidRPr="00074038">
        <w:tab/>
        <w:t>As from 9 October 2017, Contracting Parties applying this UN Regulation shall not be obliged to accept UN type-approvals to the preceding series of amendments, first issued after 9 October 2017</w:t>
      </w:r>
      <w:r w:rsidR="008B5269" w:rsidRPr="00074038">
        <w:t xml:space="preserve"> or extensions thereof.</w:t>
      </w:r>
    </w:p>
    <w:p w14:paraId="767B916B" w14:textId="201568C1" w:rsidR="0029514E" w:rsidRPr="00074038" w:rsidRDefault="0029514E" w:rsidP="0029514E">
      <w:pPr>
        <w:pStyle w:val="SingleTxtG"/>
        <w:tabs>
          <w:tab w:val="left" w:pos="2300"/>
        </w:tabs>
        <w:ind w:left="2268" w:hanging="1134"/>
      </w:pPr>
      <w:r w:rsidRPr="00074038">
        <w:t>13.1</w:t>
      </w:r>
      <w:r w:rsidR="00074038" w:rsidRPr="00074038">
        <w:t>.</w:t>
      </w:r>
      <w:r w:rsidR="00950532" w:rsidRPr="00074038">
        <w:t>3</w:t>
      </w:r>
      <w:r w:rsidRPr="00074038">
        <w:t>.</w:t>
      </w:r>
      <w:r w:rsidRPr="00074038">
        <w:tab/>
        <w:t>No</w:t>
      </w:r>
      <w:r w:rsidR="00074038" w:rsidRPr="00074038">
        <w:t>twithstanding paragraph 13.1.2.</w:t>
      </w:r>
      <w:r w:rsidRPr="00074038">
        <w:t>, Contracting Parties applying the UN Regulation shall continue to accept UN type-approvals issued according to the preceding series of amendments to the UN Regulation, for the vehicle type which are not equipped with a coupling system to charge the REESS, or for component or separate technical unit which doesn’t include a coupling part to charge the REESS which are not affected by the changes introduced by the 05 series of amendments</w:t>
      </w:r>
    </w:p>
    <w:p w14:paraId="4FCAC923" w14:textId="31E50103" w:rsidR="00133FB7" w:rsidRDefault="0029514E" w:rsidP="00461A74">
      <w:pPr>
        <w:pStyle w:val="SingleTxtG"/>
        <w:tabs>
          <w:tab w:val="left" w:pos="2300"/>
        </w:tabs>
        <w:ind w:left="2268" w:hanging="1134"/>
      </w:pPr>
      <w:r w:rsidRPr="00074038">
        <w:rPr>
          <w:b/>
        </w:rPr>
        <w:t xml:space="preserve"> </w:t>
      </w:r>
      <w:r w:rsidRPr="00074038">
        <w:t>13.1</w:t>
      </w:r>
      <w:r w:rsidR="00950532" w:rsidRPr="00074038">
        <w:t>.4</w:t>
      </w:r>
      <w:r w:rsidRPr="00074038">
        <w:t>.</w:t>
      </w:r>
      <w:r w:rsidRPr="00074038">
        <w:tab/>
        <w:t>Contracting Parties applying this UN Regulation shall not refuse to grant UN type-approvals according to any preceding series of amendments to this UN Regulation or extensions thereof.</w:t>
      </w:r>
    </w:p>
    <w:p w14:paraId="74B901F0" w14:textId="638F53F4" w:rsidR="008C3C76" w:rsidRPr="00074038" w:rsidRDefault="008C3C76" w:rsidP="008C3C76">
      <w:pPr>
        <w:pStyle w:val="SingleTxtG"/>
        <w:tabs>
          <w:tab w:val="left" w:pos="2300"/>
        </w:tabs>
        <w:ind w:left="2268" w:hanging="1134"/>
      </w:pPr>
      <w:r w:rsidRPr="00074038">
        <w:t>13.2</w:t>
      </w:r>
      <w:r w:rsidRPr="00074038">
        <w:tab/>
      </w:r>
      <w:r w:rsidRPr="00074038">
        <w:rPr>
          <w:b/>
        </w:rPr>
        <w:t xml:space="preserve">Transitional </w:t>
      </w:r>
      <w:r w:rsidR="006F2F63">
        <w:rPr>
          <w:b/>
        </w:rPr>
        <w:t>p</w:t>
      </w:r>
      <w:r w:rsidRPr="00074038">
        <w:rPr>
          <w:b/>
        </w:rPr>
        <w:t xml:space="preserve">rovisions </w:t>
      </w:r>
      <w:r w:rsidR="006F2F63">
        <w:rPr>
          <w:b/>
        </w:rPr>
        <w:t>a</w:t>
      </w:r>
      <w:r w:rsidRPr="00074038">
        <w:rPr>
          <w:b/>
        </w:rPr>
        <w:t xml:space="preserve">pplicable to </w:t>
      </w:r>
      <w:r w:rsidR="006F2F63">
        <w:rPr>
          <w:b/>
        </w:rPr>
        <w:t xml:space="preserve">the </w:t>
      </w:r>
      <w:r w:rsidRPr="00074038">
        <w:rPr>
          <w:b/>
        </w:rPr>
        <w:t xml:space="preserve">06 </w:t>
      </w:r>
      <w:r w:rsidR="006F2F63">
        <w:rPr>
          <w:b/>
        </w:rPr>
        <w:t>s</w:t>
      </w:r>
      <w:r w:rsidRPr="00074038">
        <w:rPr>
          <w:b/>
        </w:rPr>
        <w:t xml:space="preserve">eries of </w:t>
      </w:r>
      <w:r w:rsidR="006F2F63">
        <w:rPr>
          <w:b/>
        </w:rPr>
        <w:t>a</w:t>
      </w:r>
      <w:r w:rsidRPr="00074038">
        <w:rPr>
          <w:b/>
        </w:rPr>
        <w:t>mendments</w:t>
      </w:r>
    </w:p>
    <w:p w14:paraId="0C5E379A" w14:textId="77777777" w:rsidR="0029514E" w:rsidRPr="00074038" w:rsidRDefault="0029514E" w:rsidP="0029514E">
      <w:pPr>
        <w:pStyle w:val="SingleTxtG"/>
        <w:tabs>
          <w:tab w:val="left" w:pos="2300"/>
        </w:tabs>
        <w:ind w:left="2268" w:hanging="1134"/>
      </w:pPr>
      <w:r w:rsidRPr="00074038">
        <w:t>13.2.1.</w:t>
      </w:r>
      <w:r w:rsidRPr="00074038">
        <w:tab/>
        <w:t>As from the official date of entry into force of the 06 series of amendments, no Contracting Party applying this UN Regulation shall refuse to grant or refuse to accept UN type-approvals under this UN Regulation as amended by the 06 series of amendments.</w:t>
      </w:r>
    </w:p>
    <w:p w14:paraId="6C8F1E05" w14:textId="358D5C09" w:rsidR="008B5269" w:rsidRPr="00074038" w:rsidRDefault="008B5269" w:rsidP="008B5269">
      <w:pPr>
        <w:pStyle w:val="SingleTxtG"/>
        <w:tabs>
          <w:tab w:val="left" w:pos="2300"/>
        </w:tabs>
        <w:ind w:left="2268" w:hanging="1134"/>
      </w:pPr>
      <w:r w:rsidRPr="00074038">
        <w:lastRenderedPageBreak/>
        <w:t>13.2.2.</w:t>
      </w:r>
      <w:r w:rsidRPr="00074038">
        <w:tab/>
        <w:t xml:space="preserve">As from 1 September 2022, Contracting Parties applying this UN Regulation shall not be obliged to accept UN type-approvals to the preceding series of amendments, first issued after 1 September 2022 </w:t>
      </w:r>
      <w:r w:rsidR="00074038" w:rsidRPr="00074038">
        <w:t>or extensions thereof.</w:t>
      </w:r>
    </w:p>
    <w:p w14:paraId="2ACC5935" w14:textId="71C9F8EC" w:rsidR="00706E6B" w:rsidRPr="00074038" w:rsidRDefault="00706E6B" w:rsidP="00882B57">
      <w:pPr>
        <w:pStyle w:val="SingleTxtG"/>
        <w:tabs>
          <w:tab w:val="left" w:pos="2300"/>
        </w:tabs>
        <w:ind w:left="2268" w:hanging="1134"/>
        <w:rPr>
          <w:bCs/>
        </w:rPr>
      </w:pPr>
      <w:r w:rsidRPr="00074038">
        <w:rPr>
          <w:bCs/>
        </w:rPr>
        <w:t>13.2.3.</w:t>
      </w:r>
      <w:r w:rsidRPr="00074038">
        <w:rPr>
          <w:bCs/>
        </w:rPr>
        <w:tab/>
        <w:t>Notwithstanding paragraph 13.2.2., Contracting Parties applying the UN Regulation shall continue to accept UN type-approvals issued according to the preceding series of amendments to the UN Regulation, for the vehicle type which are not equipped with a coupling system to charge the REESS, or for component or separate technical unit which doesn’t include a coupling part to charge the REESS which are not affected by the changes introduced by the 05 or 06 series of amendments</w:t>
      </w:r>
    </w:p>
    <w:p w14:paraId="094206FC" w14:textId="20212068" w:rsidR="00A26493" w:rsidRPr="00786AA5" w:rsidRDefault="0029514E" w:rsidP="00461A74">
      <w:pPr>
        <w:pStyle w:val="SingleTxtG"/>
        <w:tabs>
          <w:tab w:val="left" w:pos="2300"/>
        </w:tabs>
        <w:ind w:left="2268" w:hanging="1134"/>
      </w:pPr>
      <w:r w:rsidRPr="00074038">
        <w:t>13.2.4.</w:t>
      </w:r>
      <w:r w:rsidRPr="00074038">
        <w:tab/>
        <w:t>Contracting Parties applying this UN Regulation shall not refuse to grant UN type-approvals according to any preceding series of amendments to this UN Regulation or extensions thereof.</w:t>
      </w:r>
    </w:p>
    <w:p w14:paraId="17DBF8CF" w14:textId="77777777" w:rsidR="00AA3D6B" w:rsidRPr="00786AA5" w:rsidRDefault="00001C0F" w:rsidP="00E74939">
      <w:pPr>
        <w:pStyle w:val="HChG"/>
        <w:tabs>
          <w:tab w:val="left" w:pos="2268"/>
        </w:tabs>
      </w:pPr>
      <w:r w:rsidRPr="00786AA5">
        <w:tab/>
      </w:r>
      <w:r w:rsidRPr="00786AA5">
        <w:tab/>
      </w:r>
      <w:bookmarkStart w:id="27" w:name="_Toc384106335"/>
      <w:r w:rsidR="00850379" w:rsidRPr="00786AA5">
        <w:t>1</w:t>
      </w:r>
      <w:r w:rsidR="00234BF8" w:rsidRPr="00786AA5">
        <w:t>4</w:t>
      </w:r>
      <w:r w:rsidR="00850379" w:rsidRPr="00786AA5">
        <w:t>.</w:t>
      </w:r>
      <w:r w:rsidR="00850379" w:rsidRPr="00786AA5">
        <w:tab/>
      </w:r>
      <w:r w:rsidRPr="00786AA5">
        <w:tab/>
        <w:t xml:space="preserve">Names and addresses of </w:t>
      </w:r>
      <w:r w:rsidR="00992F8D" w:rsidRPr="00786AA5">
        <w:t>T</w:t>
      </w:r>
      <w:r w:rsidRPr="00786AA5">
        <w:t xml:space="preserve">echnical </w:t>
      </w:r>
      <w:r w:rsidR="00992F8D" w:rsidRPr="00786AA5">
        <w:t>S</w:t>
      </w:r>
      <w:r w:rsidRPr="00786AA5">
        <w:t>ervices</w:t>
      </w:r>
      <w:r w:rsidR="006A22AC" w:rsidRPr="00786AA5">
        <w:br/>
      </w:r>
      <w:r w:rsidR="006A22AC" w:rsidRPr="00786AA5">
        <w:tab/>
      </w:r>
      <w:r w:rsidR="006A22AC" w:rsidRPr="00786AA5">
        <w:tab/>
      </w:r>
      <w:r w:rsidRPr="00786AA5">
        <w:t xml:space="preserve">conducting approval tests and </w:t>
      </w:r>
      <w:r w:rsidR="00234BF8" w:rsidRPr="00786AA5">
        <w:t>of</w:t>
      </w:r>
      <w:r w:rsidR="00CA449B" w:rsidRPr="00786AA5">
        <w:t xml:space="preserve"> Type Approval </w:t>
      </w:r>
      <w:r w:rsidR="00835C9D" w:rsidRPr="00786AA5">
        <w:tab/>
      </w:r>
      <w:r w:rsidR="00835C9D" w:rsidRPr="00786AA5">
        <w:tab/>
      </w:r>
      <w:r w:rsidR="00CA449B" w:rsidRPr="00786AA5">
        <w:t>Authorities</w:t>
      </w:r>
      <w:bookmarkEnd w:id="27"/>
    </w:p>
    <w:p w14:paraId="6CE4DA1D" w14:textId="77777777" w:rsidR="00850379" w:rsidRPr="00786AA5" w:rsidRDefault="00850379" w:rsidP="005A34B3">
      <w:pPr>
        <w:pStyle w:val="SingleTxtG"/>
        <w:ind w:left="2268" w:hanging="1134"/>
      </w:pPr>
      <w:r w:rsidRPr="00786AA5">
        <w:rPr>
          <w:spacing w:val="-2"/>
        </w:rPr>
        <w:tab/>
        <w:t xml:space="preserve">The Parties to the 1958 Agreement applying this Regulation shall communicate to the United Nations Secretariat the names and addresses of the Technical Services conducting approval tests and of the </w:t>
      </w:r>
      <w:r w:rsidR="00F030B1" w:rsidRPr="00786AA5">
        <w:rPr>
          <w:spacing w:val="-2"/>
        </w:rPr>
        <w:t>Type Approval Authoritie</w:t>
      </w:r>
      <w:r w:rsidRPr="00786AA5">
        <w:rPr>
          <w:spacing w:val="-2"/>
        </w:rPr>
        <w:t>s which grant approvals and to which forms certifying approval or extension, refusal or withdrawal of approval, issued in other countries, are to be sent.</w:t>
      </w:r>
    </w:p>
    <w:p w14:paraId="22907E3A" w14:textId="77777777" w:rsidR="00850379" w:rsidRPr="00786AA5" w:rsidRDefault="00850379" w:rsidP="00392A12">
      <w:pPr>
        <w:sectPr w:rsidR="00850379" w:rsidRPr="00786AA5" w:rsidSect="0075520F">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6" w:h="16838" w:code="9"/>
          <w:pgMar w:top="1701" w:right="1134" w:bottom="2268" w:left="1134" w:header="1134" w:footer="1701" w:gutter="0"/>
          <w:paperSrc w:first="7" w:other="7"/>
          <w:cols w:space="708"/>
          <w:titlePg/>
          <w:docGrid w:linePitch="360"/>
        </w:sectPr>
      </w:pPr>
    </w:p>
    <w:p w14:paraId="1C473BEF" w14:textId="77777777" w:rsidR="00AA3D6B" w:rsidRPr="00786AA5" w:rsidRDefault="00850379" w:rsidP="000F180B">
      <w:pPr>
        <w:pStyle w:val="HChG"/>
      </w:pPr>
      <w:bookmarkStart w:id="28" w:name="_Toc384106336"/>
      <w:r w:rsidRPr="00786AA5">
        <w:lastRenderedPageBreak/>
        <w:t>Appendix 1</w:t>
      </w:r>
      <w:bookmarkEnd w:id="28"/>
    </w:p>
    <w:p w14:paraId="73D2F086" w14:textId="77777777" w:rsidR="00AA3D6B" w:rsidRPr="00786AA5" w:rsidRDefault="000F180B" w:rsidP="000F180B">
      <w:pPr>
        <w:pStyle w:val="HChG"/>
      </w:pPr>
      <w:r w:rsidRPr="00786AA5">
        <w:tab/>
      </w:r>
      <w:r w:rsidRPr="00786AA5">
        <w:tab/>
      </w:r>
      <w:bookmarkStart w:id="29" w:name="_Toc384106337"/>
      <w:r w:rsidR="00850379" w:rsidRPr="00786AA5">
        <w:t>List of standards referred to in this Regulation</w:t>
      </w:r>
      <w:bookmarkEnd w:id="29"/>
    </w:p>
    <w:p w14:paraId="7E62476D" w14:textId="77777777" w:rsidR="00AA3D6B" w:rsidRPr="00786AA5" w:rsidRDefault="00850379" w:rsidP="003F0AA6">
      <w:pPr>
        <w:pStyle w:val="SingleTxtG"/>
        <w:ind w:left="2268" w:hanging="1134"/>
      </w:pPr>
      <w:r w:rsidRPr="00786AA5">
        <w:t>1.</w:t>
      </w:r>
      <w:r w:rsidRPr="00786AA5">
        <w:tab/>
      </w:r>
      <w:r w:rsidR="0025778E" w:rsidRPr="00786AA5">
        <w:t>CISPR 12 "</w:t>
      </w:r>
      <w:r w:rsidR="0025778E" w:rsidRPr="00786AA5">
        <w:rPr>
          <w:lang w:eastAsia="fr-FR"/>
        </w:rPr>
        <w:t>Vehicles</w:t>
      </w:r>
      <w:r w:rsidR="007A77A3" w:rsidRPr="00786AA5">
        <w:t>'</w:t>
      </w:r>
      <w:r w:rsidR="0025778E" w:rsidRPr="00786AA5">
        <w:t>, motorboats</w:t>
      </w:r>
      <w:r w:rsidR="007A77A3" w:rsidRPr="00786AA5">
        <w:t>'</w:t>
      </w:r>
      <w:r w:rsidR="0025778E" w:rsidRPr="00786AA5">
        <w:t xml:space="preserve"> and spark-ignited engine-driven devices' radio disturbance characteristics </w:t>
      </w:r>
      <w:r w:rsidR="00571789" w:rsidRPr="00786AA5">
        <w:t>-</w:t>
      </w:r>
      <w:r w:rsidR="0025778E" w:rsidRPr="00786AA5">
        <w:t xml:space="preserve"> Limits and methods of measurement", fifth edition </w:t>
      </w:r>
      <w:r w:rsidR="00475CC3" w:rsidRPr="00786AA5">
        <w:t>2001 and Amd1:</w:t>
      </w:r>
      <w:r w:rsidR="00C55F8E" w:rsidRPr="00786AA5">
        <w:t> </w:t>
      </w:r>
      <w:r w:rsidR="00475CC3" w:rsidRPr="00786AA5">
        <w:t>2005.</w:t>
      </w:r>
    </w:p>
    <w:p w14:paraId="1B5B1F74" w14:textId="77777777" w:rsidR="00185BDA" w:rsidRPr="00786AA5" w:rsidRDefault="00185BDA" w:rsidP="00CD57D0">
      <w:pPr>
        <w:pStyle w:val="SingleTxtG"/>
        <w:ind w:left="2268" w:hanging="1134"/>
      </w:pPr>
      <w:r w:rsidRPr="00786AA5">
        <w:t>2.</w:t>
      </w:r>
      <w:r w:rsidRPr="00786AA5">
        <w:tab/>
        <w:t>CISPR 16-1-4 "Specifications for radio disturbance and immunity measuring apparatus and methods - Part 1: Radio disturbance and immunity measuring apparatus apparatus - Antennas and test sites for radiated disturbances mesaurements", third edition 2010.</w:t>
      </w:r>
    </w:p>
    <w:p w14:paraId="11D26C8D" w14:textId="77777777" w:rsidR="00185BDA" w:rsidRPr="00786AA5" w:rsidRDefault="00185BDA" w:rsidP="00CD57D0">
      <w:pPr>
        <w:pStyle w:val="SingleTxtG"/>
        <w:ind w:left="2268" w:hanging="1134"/>
      </w:pPr>
      <w:r w:rsidRPr="00786AA5">
        <w:t>3.</w:t>
      </w:r>
      <w:r w:rsidRPr="00786AA5">
        <w:tab/>
        <w:t>CISPR 25 "Limits and methods of measurement of radio disturbance characteristics for the protection of receivers used on board vehicles", second edition 2002 and corrigendum 2004.</w:t>
      </w:r>
    </w:p>
    <w:p w14:paraId="6874CDD8" w14:textId="376AD2B1" w:rsidR="002D2562" w:rsidRPr="00786AA5" w:rsidRDefault="00074038" w:rsidP="002D2562">
      <w:pPr>
        <w:pStyle w:val="SingleTxtG"/>
        <w:ind w:left="2268" w:hanging="1134"/>
      </w:pPr>
      <w:r>
        <w:t>4</w:t>
      </w:r>
      <w:r w:rsidR="002D2562" w:rsidRPr="00786AA5">
        <w:t>.</w:t>
      </w:r>
      <w:r w:rsidR="002D2562" w:rsidRPr="00786AA5">
        <w:tab/>
        <w:t>ISO 7637-2 "Road vehicles - Electrical disturbance from conduction and coupling - Part 2: Electrical transient conduction along supply lines only on vehicles with nominal 12 V or 24 V supply voltage", second edition 2004.</w:t>
      </w:r>
    </w:p>
    <w:p w14:paraId="6409BC9F" w14:textId="626DD85F" w:rsidR="00AA3D6B" w:rsidRPr="00786AA5" w:rsidRDefault="00074038" w:rsidP="003F0AA6">
      <w:pPr>
        <w:pStyle w:val="SingleTxtG"/>
        <w:ind w:left="2268" w:hanging="1134"/>
      </w:pPr>
      <w:r>
        <w:t>5</w:t>
      </w:r>
      <w:r w:rsidR="00850379" w:rsidRPr="00786AA5">
        <w:t>.</w:t>
      </w:r>
      <w:r w:rsidR="00850379" w:rsidRPr="00786AA5">
        <w:tab/>
      </w:r>
      <w:r w:rsidR="002F1BE3" w:rsidRPr="00786AA5">
        <w:t>ISO-</w:t>
      </w:r>
      <w:r w:rsidR="0072601E" w:rsidRPr="00786AA5">
        <w:t xml:space="preserve">EN </w:t>
      </w:r>
      <w:r w:rsidR="002F1BE3" w:rsidRPr="00786AA5">
        <w:rPr>
          <w:lang w:eastAsia="fr-FR"/>
        </w:rPr>
        <w:t>17025</w:t>
      </w:r>
      <w:r w:rsidR="002F1BE3" w:rsidRPr="00786AA5">
        <w:t xml:space="preserve"> "General requirements for the competence of testing and calibration laboratories", </w:t>
      </w:r>
      <w:r w:rsidR="0072601E" w:rsidRPr="00786AA5">
        <w:t xml:space="preserve">second </w:t>
      </w:r>
      <w:r w:rsidR="002F1BE3" w:rsidRPr="00786AA5">
        <w:t xml:space="preserve">edition </w:t>
      </w:r>
      <w:r w:rsidR="0072601E" w:rsidRPr="00786AA5">
        <w:t>2005 and Corrigendum:</w:t>
      </w:r>
      <w:r w:rsidR="00B67050" w:rsidRPr="00786AA5">
        <w:t> </w:t>
      </w:r>
      <w:r w:rsidR="0072601E" w:rsidRPr="00786AA5">
        <w:t>2006.</w:t>
      </w:r>
    </w:p>
    <w:p w14:paraId="649601D7" w14:textId="56287721" w:rsidR="00FB287A" w:rsidRPr="00786AA5" w:rsidRDefault="00074038" w:rsidP="00FB287A">
      <w:pPr>
        <w:pStyle w:val="SingleTxtG"/>
        <w:ind w:left="2268" w:hanging="1134"/>
      </w:pPr>
      <w:r>
        <w:t>6</w:t>
      </w:r>
      <w:r w:rsidR="00FB287A" w:rsidRPr="00786AA5">
        <w:t>.</w:t>
      </w:r>
      <w:r w:rsidR="00FB287A" w:rsidRPr="00786AA5">
        <w:tab/>
        <w:t>ISO 11451 "Road vehicles - Electrical disturbances by narrowband radiated electromagnetic energy - Vehicle test methods":</w:t>
      </w:r>
    </w:p>
    <w:p w14:paraId="69D18C64" w14:textId="77777777" w:rsidR="003D7D72" w:rsidRPr="00786AA5" w:rsidRDefault="00FB287A" w:rsidP="003D7D72">
      <w:pPr>
        <w:pStyle w:val="SingleTxtG"/>
        <w:spacing w:after="0"/>
        <w:ind w:left="2268" w:hanging="1134"/>
      </w:pPr>
      <w:r w:rsidRPr="00786AA5">
        <w:tab/>
        <w:t>Part 1:</w:t>
      </w:r>
      <w:r w:rsidR="003D7D72" w:rsidRPr="00786AA5">
        <w:tab/>
      </w:r>
      <w:r w:rsidRPr="00786AA5">
        <w:t xml:space="preserve">General and definitions (ISO 11451-1, third edition 2005 and </w:t>
      </w:r>
    </w:p>
    <w:p w14:paraId="2703B8C3" w14:textId="77777777" w:rsidR="00FB287A" w:rsidRPr="00786AA5" w:rsidRDefault="003D7D72" w:rsidP="00FB287A">
      <w:pPr>
        <w:pStyle w:val="SingleTxtG"/>
        <w:ind w:left="2268" w:hanging="1134"/>
      </w:pPr>
      <w:r w:rsidRPr="00786AA5">
        <w:tab/>
      </w:r>
      <w:r w:rsidRPr="00786AA5">
        <w:tab/>
      </w:r>
      <w:r w:rsidRPr="00786AA5">
        <w:tab/>
      </w:r>
      <w:r w:rsidR="00FB287A" w:rsidRPr="00786AA5">
        <w:t>Amd1:</w:t>
      </w:r>
      <w:r w:rsidR="00C55F8E" w:rsidRPr="00786AA5">
        <w:t> </w:t>
      </w:r>
      <w:r w:rsidR="00FB287A" w:rsidRPr="00786AA5">
        <w:t>2008);</w:t>
      </w:r>
    </w:p>
    <w:p w14:paraId="54D3E1E9" w14:textId="4E293AD2" w:rsidR="00FB287A" w:rsidRPr="00074038" w:rsidRDefault="00FB287A" w:rsidP="00FB287A">
      <w:pPr>
        <w:pStyle w:val="SingleTxtG"/>
        <w:ind w:left="2268" w:hanging="1134"/>
      </w:pPr>
      <w:r w:rsidRPr="00786AA5">
        <w:tab/>
      </w:r>
      <w:r w:rsidRPr="00074038">
        <w:t>Part 2:</w:t>
      </w:r>
      <w:r w:rsidR="00070469" w:rsidRPr="00074038">
        <w:tab/>
      </w:r>
      <w:r w:rsidRPr="00074038">
        <w:t xml:space="preserve">Off-vehicle radiation source (ISO 11451-2, </w:t>
      </w:r>
      <w:r w:rsidR="00AD3C3E" w:rsidRPr="00074038">
        <w:t>fourth edition 2015</w:t>
      </w:r>
      <w:r w:rsidRPr="00074038">
        <w:t>);</w:t>
      </w:r>
    </w:p>
    <w:p w14:paraId="5F8E9603" w14:textId="41C8C27C" w:rsidR="00FB287A" w:rsidRPr="00786AA5" w:rsidRDefault="00FB287A" w:rsidP="00FB287A">
      <w:pPr>
        <w:pStyle w:val="SingleTxtG"/>
        <w:ind w:left="2268" w:hanging="1134"/>
      </w:pPr>
      <w:r w:rsidRPr="00074038">
        <w:tab/>
        <w:t>Part 4:</w:t>
      </w:r>
      <w:r w:rsidR="00070469" w:rsidRPr="00074038">
        <w:tab/>
      </w:r>
      <w:r w:rsidRPr="00074038">
        <w:t xml:space="preserve">Bulk current injection (BCI) (ISO 11451-4, </w:t>
      </w:r>
      <w:r w:rsidR="00895A6D" w:rsidRPr="00074038">
        <w:t>third edition 2013</w:t>
      </w:r>
      <w:r w:rsidRPr="00074038">
        <w:t>).</w:t>
      </w:r>
    </w:p>
    <w:p w14:paraId="7C1DE048" w14:textId="71810B58" w:rsidR="00FB287A" w:rsidRPr="00786AA5" w:rsidRDefault="00074038" w:rsidP="00FB287A">
      <w:pPr>
        <w:pStyle w:val="SingleTxtG"/>
        <w:ind w:left="2268" w:hanging="1134"/>
      </w:pPr>
      <w:r>
        <w:t>7</w:t>
      </w:r>
      <w:r w:rsidR="00FB287A" w:rsidRPr="00786AA5">
        <w:t>.</w:t>
      </w:r>
      <w:r w:rsidR="00FB287A" w:rsidRPr="00786AA5">
        <w:tab/>
        <w:t>ISO 11452 "Road vehicles - Electrical disturbances by narrowband radiated electromagnetic energy - Component test methods":</w:t>
      </w:r>
    </w:p>
    <w:p w14:paraId="21321947" w14:textId="77777777" w:rsidR="003D7D72" w:rsidRPr="00786AA5" w:rsidRDefault="00FB287A" w:rsidP="00E74939">
      <w:pPr>
        <w:pStyle w:val="SingleTxtG"/>
        <w:tabs>
          <w:tab w:val="left" w:pos="2977"/>
        </w:tabs>
        <w:spacing w:after="0"/>
        <w:ind w:left="2268" w:hanging="1134"/>
      </w:pPr>
      <w:r w:rsidRPr="00786AA5">
        <w:tab/>
        <w:t>Part 1:</w:t>
      </w:r>
      <w:r w:rsidR="003D7D72" w:rsidRPr="00786AA5">
        <w:tab/>
      </w:r>
      <w:r w:rsidRPr="00786AA5">
        <w:t>General and definitions (ISO 11452-1, third edition 2005 and</w:t>
      </w:r>
    </w:p>
    <w:p w14:paraId="1A007AA8" w14:textId="26F40470" w:rsidR="00FB287A" w:rsidRPr="00786AA5" w:rsidRDefault="00E74939" w:rsidP="00E74939">
      <w:pPr>
        <w:pStyle w:val="SingleTxtG"/>
        <w:tabs>
          <w:tab w:val="left" w:pos="2977"/>
        </w:tabs>
        <w:ind w:left="2268" w:hanging="1134"/>
      </w:pPr>
      <w:r>
        <w:tab/>
      </w:r>
      <w:r>
        <w:tab/>
      </w:r>
      <w:r w:rsidR="00FB287A" w:rsidRPr="00786AA5">
        <w:t>Amd1:</w:t>
      </w:r>
      <w:r w:rsidR="00C55F8E" w:rsidRPr="00786AA5">
        <w:t> </w:t>
      </w:r>
      <w:r w:rsidR="00FB287A" w:rsidRPr="00786AA5">
        <w:t>2008);</w:t>
      </w:r>
    </w:p>
    <w:p w14:paraId="1F6E4BE9" w14:textId="77777777" w:rsidR="00FB287A" w:rsidRPr="00786AA5" w:rsidRDefault="00FB287A" w:rsidP="00E74939">
      <w:pPr>
        <w:pStyle w:val="SingleTxtG"/>
        <w:tabs>
          <w:tab w:val="left" w:pos="2977"/>
        </w:tabs>
        <w:ind w:left="2268" w:hanging="1134"/>
      </w:pPr>
      <w:r w:rsidRPr="00786AA5">
        <w:tab/>
        <w:t>Part 2:</w:t>
      </w:r>
      <w:r w:rsidR="003D7D72" w:rsidRPr="00786AA5">
        <w:tab/>
      </w:r>
      <w:r w:rsidRPr="00786AA5">
        <w:t>Absorber-lined chamber (ISO 11452-2, second edition 2004);</w:t>
      </w:r>
    </w:p>
    <w:p w14:paraId="54860DD8" w14:textId="2E2FFC12" w:rsidR="00E74939" w:rsidRDefault="00E74939" w:rsidP="00E74939">
      <w:pPr>
        <w:pStyle w:val="SingleTxtG"/>
        <w:tabs>
          <w:tab w:val="left" w:pos="2977"/>
        </w:tabs>
        <w:spacing w:after="0"/>
        <w:ind w:left="2268" w:hanging="1701"/>
      </w:pPr>
      <w:r>
        <w:tab/>
      </w:r>
      <w:r w:rsidR="00FB287A" w:rsidRPr="00786AA5">
        <w:t>Part 3:</w:t>
      </w:r>
      <w:r w:rsidR="003D7D72" w:rsidRPr="00786AA5">
        <w:tab/>
      </w:r>
      <w:r w:rsidR="00FB287A" w:rsidRPr="00786AA5">
        <w:t xml:space="preserve">Transverse </w:t>
      </w:r>
      <w:r w:rsidR="00FB287A" w:rsidRPr="00074038">
        <w:t xml:space="preserve">electromagnetic mode (TEM) cell (ISO 11452-3, </w:t>
      </w:r>
    </w:p>
    <w:p w14:paraId="1EE067E2" w14:textId="55A2181A" w:rsidR="00FB287A" w:rsidRPr="00074038" w:rsidRDefault="00E74939" w:rsidP="00E74939">
      <w:pPr>
        <w:pStyle w:val="SingleTxtG"/>
        <w:tabs>
          <w:tab w:val="left" w:pos="2977"/>
        </w:tabs>
        <w:spacing w:after="0"/>
        <w:ind w:left="2835" w:hanging="1701"/>
        <w:rPr>
          <w:color w:val="000000" w:themeColor="text1"/>
        </w:rPr>
      </w:pPr>
      <w:r>
        <w:rPr>
          <w:color w:val="000000" w:themeColor="text1"/>
        </w:rPr>
        <w:tab/>
      </w:r>
      <w:r>
        <w:rPr>
          <w:color w:val="000000" w:themeColor="text1"/>
        </w:rPr>
        <w:tab/>
      </w:r>
      <w:r w:rsidR="00085929" w:rsidRPr="00074038">
        <w:rPr>
          <w:color w:val="000000" w:themeColor="text1"/>
        </w:rPr>
        <w:t>third edition 2016</w:t>
      </w:r>
      <w:r w:rsidR="00085929" w:rsidRPr="00074038">
        <w:t>)</w:t>
      </w:r>
      <w:r w:rsidR="00FB287A" w:rsidRPr="00074038">
        <w:t>;</w:t>
      </w:r>
    </w:p>
    <w:p w14:paraId="40C4DF39" w14:textId="77777777" w:rsidR="0002680B" w:rsidRDefault="00FB287A" w:rsidP="00E74939">
      <w:pPr>
        <w:pStyle w:val="SingleTxtG"/>
        <w:tabs>
          <w:tab w:val="left" w:pos="2977"/>
        </w:tabs>
        <w:spacing w:after="0"/>
        <w:ind w:left="2268" w:hanging="1701"/>
        <w:rPr>
          <w:lang w:val="en-US"/>
        </w:rPr>
      </w:pPr>
      <w:r w:rsidRPr="00074038">
        <w:tab/>
        <w:t>Part 4:</w:t>
      </w:r>
      <w:r w:rsidR="003D7D72" w:rsidRPr="00074038">
        <w:tab/>
      </w:r>
      <w:r w:rsidRPr="00074038">
        <w:t xml:space="preserve">Bulk current injection (BCI) (ISO 11452-4, </w:t>
      </w:r>
      <w:r w:rsidR="00A074CA" w:rsidRPr="00074038">
        <w:rPr>
          <w:lang w:val="en-US"/>
        </w:rPr>
        <w:t>fourth</w:t>
      </w:r>
      <w:r w:rsidR="002810F9" w:rsidRPr="00074038">
        <w:rPr>
          <w:lang w:val="en-US"/>
        </w:rPr>
        <w:t xml:space="preserve"> edition 2011</w:t>
      </w:r>
      <w:r w:rsidRPr="00074038">
        <w:rPr>
          <w:lang w:val="en-US"/>
        </w:rPr>
        <w:t>);</w:t>
      </w:r>
    </w:p>
    <w:p w14:paraId="193EC8A4" w14:textId="5BB457A9" w:rsidR="00FB287A" w:rsidRPr="00874055" w:rsidRDefault="00FB287A" w:rsidP="00E74939">
      <w:pPr>
        <w:pStyle w:val="SingleTxtG"/>
        <w:tabs>
          <w:tab w:val="left" w:pos="2977"/>
        </w:tabs>
        <w:ind w:left="2268" w:hanging="1701"/>
        <w:rPr>
          <w:lang w:val="en-US"/>
        </w:rPr>
      </w:pPr>
      <w:r w:rsidRPr="00074038">
        <w:rPr>
          <w:lang w:val="en-US"/>
        </w:rPr>
        <w:tab/>
        <w:t>Part 5:</w:t>
      </w:r>
      <w:r w:rsidR="003D7D72" w:rsidRPr="00074038">
        <w:rPr>
          <w:lang w:val="en-US"/>
        </w:rPr>
        <w:tab/>
      </w:r>
      <w:r w:rsidRPr="00074038">
        <w:rPr>
          <w:lang w:val="en-US"/>
        </w:rPr>
        <w:t>Stripline (ISO 11452-5, second edition 2002).</w:t>
      </w:r>
    </w:p>
    <w:p w14:paraId="18A40B4E" w14:textId="3293BC84" w:rsidR="000E2437" w:rsidRPr="00786AA5" w:rsidRDefault="00074038" w:rsidP="00FB287A">
      <w:pPr>
        <w:pStyle w:val="SingleTxtG"/>
        <w:ind w:left="2268" w:hanging="1134"/>
      </w:pPr>
      <w:r>
        <w:t>8</w:t>
      </w:r>
      <w:r w:rsidR="00743D02" w:rsidRPr="00786AA5">
        <w:t>.</w:t>
      </w:r>
      <w:r w:rsidR="00743D02" w:rsidRPr="00786AA5">
        <w:tab/>
      </w:r>
      <w:r w:rsidR="00FB287A" w:rsidRPr="00786AA5">
        <w:t>ITU Radio Regulations, edition 2008.</w:t>
      </w:r>
    </w:p>
    <w:p w14:paraId="68526D00" w14:textId="1FE05111" w:rsidR="0043514E" w:rsidRPr="00786AA5" w:rsidRDefault="00074038" w:rsidP="0043514E">
      <w:pPr>
        <w:tabs>
          <w:tab w:val="right" w:leader="dot" w:pos="8505"/>
          <w:tab w:val="right" w:leader="dot" w:pos="9468"/>
        </w:tabs>
        <w:spacing w:before="120" w:after="120"/>
        <w:ind w:left="2268" w:right="1134" w:hanging="1134"/>
        <w:jc w:val="both"/>
      </w:pPr>
      <w:r>
        <w:t>9</w:t>
      </w:r>
      <w:r w:rsidR="0083635B" w:rsidRPr="00786AA5">
        <w:t>.</w:t>
      </w:r>
      <w:r w:rsidR="0043514E" w:rsidRPr="00786AA5">
        <w:tab/>
        <w:t>IEC 61000-3-2 "Electromagnetic Compatibility (EMC)</w:t>
      </w:r>
      <w:r w:rsidR="00070D87" w:rsidRPr="00786AA5">
        <w:t xml:space="preserve"> - </w:t>
      </w:r>
      <w:r w:rsidR="0043514E" w:rsidRPr="00786AA5">
        <w:t>Part 3-2</w:t>
      </w:r>
      <w:r w:rsidR="00070D87" w:rsidRPr="00786AA5">
        <w:t xml:space="preserve"> - </w:t>
      </w:r>
      <w:r w:rsidR="0043514E" w:rsidRPr="00786AA5">
        <w:t>Limits for harmonic current emissions (equipment input current ≤ 16 A per phase)", edition 3.2</w:t>
      </w:r>
      <w:r w:rsidR="00070D87" w:rsidRPr="00786AA5">
        <w:t xml:space="preserve"> - </w:t>
      </w:r>
      <w:r w:rsidR="0043514E" w:rsidRPr="00786AA5">
        <w:t>2005 +</w:t>
      </w:r>
      <w:r w:rsidR="009A460E" w:rsidRPr="00786AA5">
        <w:t> </w:t>
      </w:r>
      <w:r w:rsidR="0043514E" w:rsidRPr="00786AA5">
        <w:t>A1:</w:t>
      </w:r>
      <w:r w:rsidR="009A460E" w:rsidRPr="00786AA5">
        <w:t> </w:t>
      </w:r>
      <w:r w:rsidR="0043514E" w:rsidRPr="00786AA5">
        <w:t>2008</w:t>
      </w:r>
      <w:r w:rsidR="009A460E" w:rsidRPr="00786AA5">
        <w:t> </w:t>
      </w:r>
      <w:r w:rsidR="0043514E" w:rsidRPr="00786AA5">
        <w:t>+</w:t>
      </w:r>
      <w:r w:rsidR="009A460E" w:rsidRPr="00786AA5">
        <w:t> </w:t>
      </w:r>
      <w:r w:rsidR="0043514E" w:rsidRPr="00786AA5">
        <w:t>A2:</w:t>
      </w:r>
      <w:r w:rsidR="009A460E" w:rsidRPr="00786AA5">
        <w:t> </w:t>
      </w:r>
      <w:r w:rsidR="0043514E" w:rsidRPr="00786AA5">
        <w:t>2009.</w:t>
      </w:r>
    </w:p>
    <w:p w14:paraId="3D2C85A6" w14:textId="50BEE96F" w:rsidR="0043514E" w:rsidRPr="00786AA5" w:rsidRDefault="0043514E" w:rsidP="0043514E">
      <w:pPr>
        <w:tabs>
          <w:tab w:val="right" w:leader="dot" w:pos="8505"/>
          <w:tab w:val="right" w:leader="dot" w:pos="9468"/>
        </w:tabs>
        <w:spacing w:before="120" w:after="120"/>
        <w:ind w:left="2268" w:right="1134" w:hanging="1134"/>
        <w:jc w:val="both"/>
      </w:pPr>
      <w:r w:rsidRPr="00786AA5">
        <w:t>1</w:t>
      </w:r>
      <w:r w:rsidR="00074038">
        <w:t>0</w:t>
      </w:r>
      <w:r w:rsidRPr="00786AA5">
        <w:t>.</w:t>
      </w:r>
      <w:r w:rsidRPr="00786AA5">
        <w:tab/>
        <w:t>IEC 61000-3-3 "Electromagnetic Compatibility (EMC)</w:t>
      </w:r>
      <w:r w:rsidR="00070D87" w:rsidRPr="00786AA5">
        <w:t xml:space="preserve"> - </w:t>
      </w:r>
      <w:r w:rsidRPr="00786AA5">
        <w:t>Part 3-3</w:t>
      </w:r>
      <w:r w:rsidR="00070D87" w:rsidRPr="00786AA5">
        <w:t xml:space="preserve"> - </w:t>
      </w:r>
      <w:r w:rsidRPr="00786AA5">
        <w:t>Limits</w:t>
      </w:r>
      <w:r w:rsidR="00070D87" w:rsidRPr="00786AA5">
        <w:t xml:space="preserve"> - </w:t>
      </w:r>
      <w:r w:rsidRPr="00786AA5">
        <w:t>Limitation of voltage changes, voltage fluctuations and flicker in public low-voltage systems for equipment with rated current ≤ 16 A per phase and not subjected to conditional connection", edition 2.0 - 2008.</w:t>
      </w:r>
    </w:p>
    <w:p w14:paraId="700FF350" w14:textId="5442E9D2" w:rsidR="0043514E" w:rsidRPr="00786AA5" w:rsidRDefault="0043514E" w:rsidP="0043514E">
      <w:pPr>
        <w:tabs>
          <w:tab w:val="right" w:leader="dot" w:pos="8505"/>
          <w:tab w:val="right" w:leader="dot" w:pos="9468"/>
        </w:tabs>
        <w:spacing w:before="120" w:after="120"/>
        <w:ind w:left="2268" w:right="1134" w:hanging="1134"/>
        <w:jc w:val="both"/>
      </w:pPr>
      <w:r w:rsidRPr="00786AA5">
        <w:lastRenderedPageBreak/>
        <w:t>1</w:t>
      </w:r>
      <w:r w:rsidR="00074038">
        <w:t>1</w:t>
      </w:r>
      <w:r w:rsidRPr="00786AA5">
        <w:t>.</w:t>
      </w:r>
      <w:r w:rsidRPr="00786AA5">
        <w:tab/>
        <w:t>IEC 61000-3-11 "Electromagnetic Compatibility (EMC)</w:t>
      </w:r>
      <w:r w:rsidR="008F5B1E" w:rsidRPr="00786AA5">
        <w:t xml:space="preserve"> - </w:t>
      </w:r>
      <w:r w:rsidRPr="00786AA5">
        <w:t>Part 3-11</w:t>
      </w:r>
      <w:r w:rsidR="008F5B1E" w:rsidRPr="00786AA5">
        <w:t xml:space="preserve"> - </w:t>
      </w:r>
      <w:r w:rsidRPr="00786AA5">
        <w:t>Limits</w:t>
      </w:r>
      <w:r w:rsidR="008F5B1E" w:rsidRPr="00786AA5">
        <w:t xml:space="preserve"> - </w:t>
      </w:r>
      <w:r w:rsidRPr="00786AA5">
        <w:t>Limitation of voltage changes, voltage fluctuations and flicker in public low-voltage systems - Equipment with rated current ≤ 75 A per phase and subjected to conditional connection", edition 1.0 - 2000.</w:t>
      </w:r>
    </w:p>
    <w:p w14:paraId="2EF6453E" w14:textId="2EE6C18A" w:rsidR="0043514E" w:rsidRPr="00786AA5" w:rsidRDefault="00074038" w:rsidP="0043514E">
      <w:pPr>
        <w:tabs>
          <w:tab w:val="right" w:leader="dot" w:pos="8505"/>
          <w:tab w:val="right" w:leader="dot" w:pos="9468"/>
        </w:tabs>
        <w:spacing w:before="120" w:after="120"/>
        <w:ind w:left="2268" w:right="1134" w:hanging="1134"/>
        <w:jc w:val="both"/>
      </w:pPr>
      <w:r>
        <w:t>12</w:t>
      </w:r>
      <w:r w:rsidR="0043514E" w:rsidRPr="00786AA5">
        <w:t>.</w:t>
      </w:r>
      <w:r w:rsidR="0043514E" w:rsidRPr="00786AA5">
        <w:tab/>
        <w:t>IEC 61000-3-12 "Electromagnetic Compatibility (EMC)</w:t>
      </w:r>
      <w:r w:rsidR="008F5B1E" w:rsidRPr="00786AA5">
        <w:t xml:space="preserve"> - </w:t>
      </w:r>
      <w:r w:rsidR="0043514E" w:rsidRPr="00786AA5">
        <w:t>Part 3-12</w:t>
      </w:r>
      <w:r w:rsidR="008F5B1E" w:rsidRPr="00786AA5">
        <w:t xml:space="preserve"> - </w:t>
      </w:r>
      <w:r w:rsidR="0043514E" w:rsidRPr="00786AA5">
        <w:t>Limits for harmonic current emissions produced by equipment connected to public low-voltage systems with input current &gt; 16 A and ≤ 75 A per phase", edition</w:t>
      </w:r>
      <w:r w:rsidR="003B5569" w:rsidRPr="00786AA5">
        <w:t> </w:t>
      </w:r>
      <w:r w:rsidR="0043514E" w:rsidRPr="00786AA5">
        <w:t>1.0 - 2004.</w:t>
      </w:r>
    </w:p>
    <w:p w14:paraId="38CB14B2" w14:textId="55E0087E" w:rsidR="0043514E" w:rsidRPr="00786AA5" w:rsidRDefault="0043514E" w:rsidP="0043514E">
      <w:pPr>
        <w:tabs>
          <w:tab w:val="right" w:leader="dot" w:pos="8505"/>
          <w:tab w:val="right" w:leader="dot" w:pos="9468"/>
        </w:tabs>
        <w:spacing w:before="120" w:after="120"/>
        <w:ind w:left="2268" w:right="1134" w:hanging="1134"/>
        <w:jc w:val="both"/>
      </w:pPr>
      <w:r w:rsidRPr="00786AA5">
        <w:t>1</w:t>
      </w:r>
      <w:r w:rsidR="00074038">
        <w:t>3</w:t>
      </w:r>
      <w:r w:rsidRPr="00786AA5">
        <w:t>.</w:t>
      </w:r>
      <w:r w:rsidRPr="00786AA5">
        <w:tab/>
        <w:t>IEC 61000-4-4 "Electromagnetic Compatibility (EMC)</w:t>
      </w:r>
      <w:r w:rsidR="00E02F10" w:rsidRPr="00786AA5">
        <w:t xml:space="preserve"> - </w:t>
      </w:r>
      <w:r w:rsidRPr="00786AA5">
        <w:t>Part 4-4</w:t>
      </w:r>
      <w:r w:rsidR="00E02F10" w:rsidRPr="00786AA5">
        <w:t xml:space="preserve"> - </w:t>
      </w:r>
      <w:r w:rsidRPr="00786AA5">
        <w:t>Testing and measurement techniques</w:t>
      </w:r>
      <w:r w:rsidR="00E02F10" w:rsidRPr="00786AA5">
        <w:t xml:space="preserve"> - </w:t>
      </w:r>
      <w:r w:rsidRPr="00786AA5">
        <w:t>Electrical fast transients/burst immunity test", edition 2.0 - 2004.</w:t>
      </w:r>
    </w:p>
    <w:p w14:paraId="61E5BAD7" w14:textId="1092B48F" w:rsidR="0043514E" w:rsidRPr="00786AA5" w:rsidRDefault="0043514E" w:rsidP="0043514E">
      <w:pPr>
        <w:tabs>
          <w:tab w:val="right" w:leader="dot" w:pos="8505"/>
          <w:tab w:val="right" w:leader="dot" w:pos="9468"/>
        </w:tabs>
        <w:spacing w:before="120" w:after="120"/>
        <w:ind w:left="2268" w:right="1134" w:hanging="1134"/>
        <w:jc w:val="both"/>
      </w:pPr>
      <w:r w:rsidRPr="00786AA5">
        <w:t>1</w:t>
      </w:r>
      <w:r w:rsidR="00074038">
        <w:t>4</w:t>
      </w:r>
      <w:r w:rsidRPr="00786AA5">
        <w:t>.</w:t>
      </w:r>
      <w:r w:rsidRPr="00786AA5">
        <w:tab/>
        <w:t>IEC 61000-4-5 "Electromagnetic Compatibility (EMC)</w:t>
      </w:r>
      <w:r w:rsidR="00E02F10" w:rsidRPr="00786AA5">
        <w:t xml:space="preserve"> - </w:t>
      </w:r>
      <w:r w:rsidRPr="00786AA5">
        <w:t>Part 4-5</w:t>
      </w:r>
      <w:r w:rsidR="00E02F10" w:rsidRPr="00786AA5">
        <w:t xml:space="preserve"> - </w:t>
      </w:r>
      <w:r w:rsidRPr="00786AA5">
        <w:t>Testing and measurement techniques</w:t>
      </w:r>
      <w:r w:rsidR="00D442F7" w:rsidRPr="00786AA5">
        <w:t xml:space="preserve"> - </w:t>
      </w:r>
      <w:r w:rsidRPr="00786AA5">
        <w:t>Surge immunity test", edition 2.0 - 2005.</w:t>
      </w:r>
    </w:p>
    <w:p w14:paraId="6D845602" w14:textId="35686ABA" w:rsidR="0043514E" w:rsidRPr="00210A6D" w:rsidRDefault="00E07075" w:rsidP="0043514E">
      <w:pPr>
        <w:tabs>
          <w:tab w:val="right" w:leader="dot" w:pos="8505"/>
          <w:tab w:val="right" w:leader="dot" w:pos="9468"/>
        </w:tabs>
        <w:spacing w:before="120" w:after="120"/>
        <w:ind w:left="2268" w:right="1134" w:hanging="1134"/>
        <w:jc w:val="both"/>
      </w:pPr>
      <w:r w:rsidRPr="00210A6D">
        <w:t>1</w:t>
      </w:r>
      <w:r w:rsidR="00074038" w:rsidRPr="00210A6D">
        <w:t>5</w:t>
      </w:r>
      <w:r w:rsidRPr="00210A6D">
        <w:t>.</w:t>
      </w:r>
      <w:r w:rsidR="0043514E" w:rsidRPr="00210A6D">
        <w:tab/>
        <w:t>IEC 61000-6-3 "Electromagnetic Compatibility (EMC)</w:t>
      </w:r>
      <w:r w:rsidR="00D442F7" w:rsidRPr="00210A6D">
        <w:t xml:space="preserve"> - </w:t>
      </w:r>
      <w:r w:rsidR="0043514E" w:rsidRPr="00210A6D">
        <w:t>Part 6-3</w:t>
      </w:r>
      <w:r w:rsidR="00D442F7" w:rsidRPr="00210A6D">
        <w:t xml:space="preserve"> - </w:t>
      </w:r>
      <w:r w:rsidR="0043514E" w:rsidRPr="00210A6D">
        <w:t>Generic standards Emission standard for residential, commercial and light-industrial environments", edition 2.0 - 2006.</w:t>
      </w:r>
    </w:p>
    <w:p w14:paraId="08E47DBF" w14:textId="7EFEE978" w:rsidR="0043514E" w:rsidRPr="00210A6D" w:rsidRDefault="00E07075" w:rsidP="0043514E">
      <w:pPr>
        <w:tabs>
          <w:tab w:val="right" w:leader="dot" w:pos="8505"/>
          <w:tab w:val="right" w:leader="dot" w:pos="9468"/>
        </w:tabs>
        <w:spacing w:before="120" w:after="120"/>
        <w:ind w:left="2268" w:right="1134" w:hanging="1134"/>
        <w:jc w:val="both"/>
      </w:pPr>
      <w:r w:rsidRPr="00210A6D">
        <w:t>1</w:t>
      </w:r>
      <w:r w:rsidR="00074038" w:rsidRPr="00210A6D">
        <w:t>6</w:t>
      </w:r>
      <w:r w:rsidRPr="00210A6D">
        <w:t>.</w:t>
      </w:r>
      <w:r w:rsidR="0043514E" w:rsidRPr="00210A6D">
        <w:tab/>
        <w:t>CISPR 16–2–1 "Specification for radio disturbances and immunity measuring apparatus and methods</w:t>
      </w:r>
      <w:r w:rsidR="004C6AEB" w:rsidRPr="00210A6D">
        <w:t xml:space="preserve"> - </w:t>
      </w:r>
      <w:r w:rsidR="0043514E" w:rsidRPr="00210A6D">
        <w:t>Part 2-1</w:t>
      </w:r>
      <w:r w:rsidR="004C6AEB" w:rsidRPr="00210A6D">
        <w:t xml:space="preserve"> - </w:t>
      </w:r>
      <w:r w:rsidR="0043514E" w:rsidRPr="00210A6D">
        <w:t>Methods of measurement of disturbances and immunity</w:t>
      </w:r>
      <w:r w:rsidR="004C6AEB" w:rsidRPr="00210A6D">
        <w:t xml:space="preserve"> - </w:t>
      </w:r>
      <w:r w:rsidR="0043514E" w:rsidRPr="00210A6D">
        <w:t>Conducted disturbances measurement"</w:t>
      </w:r>
      <w:r w:rsidR="004C7742" w:rsidRPr="00210A6D">
        <w:t>, edition </w:t>
      </w:r>
      <w:r w:rsidR="0043514E" w:rsidRPr="00210A6D">
        <w:t>2.0</w:t>
      </w:r>
      <w:r w:rsidR="004C6AEB" w:rsidRPr="00210A6D">
        <w:t xml:space="preserve"> - </w:t>
      </w:r>
      <w:r w:rsidR="0043514E" w:rsidRPr="00210A6D">
        <w:t>2008.</w:t>
      </w:r>
    </w:p>
    <w:p w14:paraId="40B8B4F8" w14:textId="2291936D" w:rsidR="0043514E" w:rsidRPr="00210A6D" w:rsidRDefault="00210A6D" w:rsidP="0043514E">
      <w:pPr>
        <w:tabs>
          <w:tab w:val="right" w:leader="dot" w:pos="8505"/>
          <w:tab w:val="right" w:leader="dot" w:pos="9468"/>
        </w:tabs>
        <w:spacing w:before="120" w:after="120"/>
        <w:ind w:left="2268" w:right="1134" w:hanging="1134"/>
        <w:jc w:val="both"/>
      </w:pPr>
      <w:r w:rsidRPr="00210A6D">
        <w:t>17.</w:t>
      </w:r>
      <w:r w:rsidR="0043514E" w:rsidRPr="00210A6D">
        <w:tab/>
        <w:t>CISPR 22 "Information Technology Equipment</w:t>
      </w:r>
      <w:r w:rsidR="00B560B6" w:rsidRPr="00210A6D">
        <w:t xml:space="preserve"> - </w:t>
      </w:r>
      <w:r w:rsidR="0043514E" w:rsidRPr="00210A6D">
        <w:t>Radio disturbances characteristics</w:t>
      </w:r>
      <w:r w:rsidR="00B560B6" w:rsidRPr="00210A6D">
        <w:t xml:space="preserve"> - </w:t>
      </w:r>
      <w:r w:rsidR="0043514E" w:rsidRPr="00210A6D">
        <w:t>Limits and methods of measurement", edition 6.0 - 2008.</w:t>
      </w:r>
    </w:p>
    <w:p w14:paraId="09036ADC" w14:textId="7729FD0C" w:rsidR="0043514E" w:rsidRPr="00210A6D" w:rsidRDefault="00E07075" w:rsidP="0043514E">
      <w:pPr>
        <w:pStyle w:val="SingleTxtG"/>
        <w:ind w:left="2268" w:hanging="1134"/>
      </w:pPr>
      <w:r w:rsidRPr="00210A6D">
        <w:t>1</w:t>
      </w:r>
      <w:r w:rsidR="00210A6D" w:rsidRPr="00210A6D">
        <w:t>8</w:t>
      </w:r>
      <w:r w:rsidRPr="00210A6D">
        <w:t>.</w:t>
      </w:r>
      <w:r w:rsidR="0043514E" w:rsidRPr="00210A6D">
        <w:tab/>
        <w:t>CISPR 16-1-2 "Specification for radio disturbance and immunity measuring apparatus and methods</w:t>
      </w:r>
      <w:r w:rsidR="00B560B6" w:rsidRPr="00210A6D">
        <w:t xml:space="preserve"> - </w:t>
      </w:r>
      <w:r w:rsidR="0043514E" w:rsidRPr="00210A6D">
        <w:t>Part 1-2: Radio disturbance and immunity measuring apparatus</w:t>
      </w:r>
      <w:r w:rsidR="00B560B6" w:rsidRPr="00210A6D">
        <w:t xml:space="preserve"> - </w:t>
      </w:r>
      <w:r w:rsidR="0043514E" w:rsidRPr="00210A6D">
        <w:t>Ancillary equipment</w:t>
      </w:r>
      <w:r w:rsidR="00B560B6" w:rsidRPr="00210A6D">
        <w:t xml:space="preserve"> - </w:t>
      </w:r>
      <w:r w:rsidR="0043514E" w:rsidRPr="00210A6D">
        <w:t xml:space="preserve">Conducted disturbances", </w:t>
      </w:r>
      <w:r w:rsidR="00AB473B" w:rsidRPr="00210A6D">
        <w:t>edition 2 2014</w:t>
      </w:r>
      <w:r w:rsidR="0043514E" w:rsidRPr="00210A6D">
        <w:t>.</w:t>
      </w:r>
    </w:p>
    <w:p w14:paraId="4C0827ED" w14:textId="2B67D63C" w:rsidR="00A24730" w:rsidRPr="00210A6D" w:rsidRDefault="00210A6D" w:rsidP="00A24730">
      <w:pPr>
        <w:pStyle w:val="SingleTxtG"/>
        <w:ind w:left="2268" w:hanging="1134"/>
      </w:pPr>
      <w:r w:rsidRPr="00210A6D">
        <w:t>19</w:t>
      </w:r>
      <w:r w:rsidR="00A24730" w:rsidRPr="00210A6D">
        <w:t>.</w:t>
      </w:r>
      <w:r w:rsidR="00A24730" w:rsidRPr="00210A6D">
        <w:tab/>
        <w:t>IEC 61851-1 "Electric vehicle conductive charging system – Part 1: General requirements ", edition 3.0 - 2017.</w:t>
      </w:r>
    </w:p>
    <w:p w14:paraId="5A16C629" w14:textId="023684B3" w:rsidR="00440069" w:rsidRPr="00210A6D" w:rsidRDefault="00440069" w:rsidP="00440069">
      <w:pPr>
        <w:pStyle w:val="SingleTxtG"/>
        <w:ind w:left="2268" w:hanging="1134"/>
        <w:rPr>
          <w:i/>
          <w:iCs/>
        </w:rPr>
      </w:pPr>
      <w:r w:rsidRPr="00210A6D">
        <w:t>2</w:t>
      </w:r>
      <w:r w:rsidR="00210A6D" w:rsidRPr="00210A6D">
        <w:t>0</w:t>
      </w:r>
      <w:r w:rsidRPr="00210A6D">
        <w:t>.</w:t>
      </w:r>
      <w:r w:rsidRPr="00210A6D">
        <w:tab/>
        <w:t>CISPR 32 "</w:t>
      </w:r>
      <w:r w:rsidRPr="00210A6D">
        <w:rPr>
          <w:iCs/>
        </w:rPr>
        <w:t xml:space="preserve">Electromagnetic compatibility of multimedia equipment – Emission requirements”, edition 2.0 </w:t>
      </w:r>
      <w:r w:rsidR="003D492F" w:rsidRPr="00210A6D">
        <w:rPr>
          <w:iCs/>
        </w:rPr>
        <w:t>–</w:t>
      </w:r>
      <w:r w:rsidRPr="00210A6D">
        <w:rPr>
          <w:iCs/>
        </w:rPr>
        <w:t xml:space="preserve"> 2015</w:t>
      </w:r>
      <w:r w:rsidR="003D492F" w:rsidRPr="00210A6D">
        <w:rPr>
          <w:iCs/>
        </w:rPr>
        <w:t>.</w:t>
      </w:r>
    </w:p>
    <w:p w14:paraId="0C4C3D1B" w14:textId="77777777" w:rsidR="00440069" w:rsidRPr="00786AA5" w:rsidRDefault="00440069" w:rsidP="00A24730">
      <w:pPr>
        <w:pStyle w:val="SingleTxtG"/>
        <w:ind w:left="2268" w:hanging="1134"/>
      </w:pPr>
    </w:p>
    <w:p w14:paraId="1AE2616A" w14:textId="77777777" w:rsidR="00A24730" w:rsidRPr="00786AA5" w:rsidRDefault="00A24730" w:rsidP="00A24730">
      <w:pPr>
        <w:pStyle w:val="SingleTxtG"/>
        <w:ind w:left="2268" w:hanging="1134"/>
      </w:pPr>
    </w:p>
    <w:p w14:paraId="6579FA60" w14:textId="77777777" w:rsidR="00A24730" w:rsidRPr="00786AA5" w:rsidRDefault="00A24730" w:rsidP="0043514E">
      <w:pPr>
        <w:pStyle w:val="SingleTxtG"/>
        <w:ind w:left="2268" w:hanging="1134"/>
      </w:pPr>
    </w:p>
    <w:p w14:paraId="63272873" w14:textId="77777777" w:rsidR="00FB287A" w:rsidRPr="00786AA5" w:rsidRDefault="00FB287A" w:rsidP="00FB287A">
      <w:pPr>
        <w:pStyle w:val="SingleTxtG"/>
        <w:ind w:left="2268" w:hanging="1134"/>
      </w:pPr>
    </w:p>
    <w:p w14:paraId="7047BC42" w14:textId="77777777" w:rsidR="00850379" w:rsidRPr="00786AA5" w:rsidRDefault="00850379" w:rsidP="00392A12">
      <w:pPr>
        <w:sectPr w:rsidR="00850379" w:rsidRPr="00786AA5" w:rsidSect="00D77699">
          <w:headerReference w:type="even" r:id="rId15"/>
          <w:headerReference w:type="default" r:id="rId16"/>
          <w:footerReference w:type="even" r:id="rId17"/>
          <w:footerReference w:type="default" r:id="rId18"/>
          <w:headerReference w:type="first" r:id="rId19"/>
          <w:footnotePr>
            <w:numRestart w:val="eachSect"/>
          </w:footnotePr>
          <w:pgSz w:w="11906" w:h="16838" w:code="9"/>
          <w:pgMar w:top="1701" w:right="1134" w:bottom="2268" w:left="1134" w:header="1134" w:footer="1701" w:gutter="0"/>
          <w:paperSrc w:first="7" w:other="7"/>
          <w:cols w:space="708"/>
          <w:docGrid w:linePitch="360"/>
        </w:sectPr>
      </w:pPr>
    </w:p>
    <w:p w14:paraId="0B0E332E" w14:textId="77777777" w:rsidR="00AA3D6B" w:rsidRPr="00786AA5" w:rsidRDefault="00850379" w:rsidP="009D2FE2">
      <w:pPr>
        <w:pStyle w:val="HChG"/>
      </w:pPr>
      <w:bookmarkStart w:id="30" w:name="_Toc384106338"/>
      <w:r w:rsidRPr="00786AA5">
        <w:lastRenderedPageBreak/>
        <w:t>Appendix 2</w:t>
      </w:r>
      <w:bookmarkEnd w:id="30"/>
    </w:p>
    <w:p w14:paraId="3ACE2149" w14:textId="12028710" w:rsidR="00850379" w:rsidRPr="00786AA5" w:rsidRDefault="00E74D58" w:rsidP="0083635B">
      <w:pPr>
        <w:pStyle w:val="HChG"/>
      </w:pPr>
      <w:r w:rsidRPr="00786AA5">
        <w:rPr>
          <w:noProof/>
          <w:lang w:val="en-US"/>
        </w:rPr>
        <mc:AlternateContent>
          <mc:Choice Requires="wpc">
            <w:drawing>
              <wp:anchor distT="0" distB="0" distL="114300" distR="114300" simplePos="0" relativeHeight="251653632" behindDoc="0" locked="0" layoutInCell="0" allowOverlap="1" wp14:anchorId="3D01DA6B" wp14:editId="14675367">
                <wp:simplePos x="0" y="0"/>
                <wp:positionH relativeFrom="column">
                  <wp:posOffset>-82232</wp:posOffset>
                </wp:positionH>
                <wp:positionV relativeFrom="paragraph">
                  <wp:posOffset>1510899</wp:posOffset>
                </wp:positionV>
                <wp:extent cx="6430645" cy="3611245"/>
                <wp:effectExtent l="3810" t="0" r="4445" b="1905"/>
                <wp:wrapSquare wrapText="bothSides"/>
                <wp:docPr id="242" name="Zone de dessin 2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935" name="Rectangle 244"/>
                        <wps:cNvSpPr>
                          <a:spLocks noChangeArrowheads="1"/>
                        </wps:cNvSpPr>
                        <wps:spPr bwMode="auto">
                          <a:xfrm>
                            <a:off x="558800" y="28646"/>
                            <a:ext cx="5537200" cy="344123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6" name="Rectangle 245"/>
                        <wps:cNvSpPr>
                          <a:spLocks noChangeArrowheads="1"/>
                        </wps:cNvSpPr>
                        <wps:spPr bwMode="auto">
                          <a:xfrm>
                            <a:off x="1184275" y="912308"/>
                            <a:ext cx="4638675" cy="1897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7" name="Line 246"/>
                        <wps:cNvCnPr>
                          <a:cxnSpLocks noChangeShapeType="1"/>
                        </wps:cNvCnPr>
                        <wps:spPr bwMode="auto">
                          <a:xfrm>
                            <a:off x="1183005" y="274688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38" name="Line 247"/>
                        <wps:cNvCnPr>
                          <a:cxnSpLocks noChangeShapeType="1"/>
                        </wps:cNvCnPr>
                        <wps:spPr bwMode="auto">
                          <a:xfrm>
                            <a:off x="1183005" y="2685860"/>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39" name="Line 248"/>
                        <wps:cNvCnPr>
                          <a:cxnSpLocks noChangeShapeType="1"/>
                        </wps:cNvCnPr>
                        <wps:spPr bwMode="auto">
                          <a:xfrm>
                            <a:off x="1183005" y="2616736"/>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0" name="Line 249"/>
                        <wps:cNvCnPr>
                          <a:cxnSpLocks noChangeShapeType="1"/>
                        </wps:cNvCnPr>
                        <wps:spPr bwMode="auto">
                          <a:xfrm>
                            <a:off x="1183005" y="255570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1" name="Line 250"/>
                        <wps:cNvCnPr>
                          <a:cxnSpLocks noChangeShapeType="1"/>
                        </wps:cNvCnPr>
                        <wps:spPr bwMode="auto">
                          <a:xfrm>
                            <a:off x="1183005" y="2432406"/>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2" name="Line 251"/>
                        <wps:cNvCnPr>
                          <a:cxnSpLocks noChangeShapeType="1"/>
                        </wps:cNvCnPr>
                        <wps:spPr bwMode="auto">
                          <a:xfrm>
                            <a:off x="1183005" y="2362660"/>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3" name="Line 252"/>
                        <wps:cNvCnPr>
                          <a:cxnSpLocks noChangeShapeType="1"/>
                        </wps:cNvCnPr>
                        <wps:spPr bwMode="auto">
                          <a:xfrm>
                            <a:off x="1183005" y="2301009"/>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4" name="Line 253"/>
                        <wps:cNvCnPr>
                          <a:cxnSpLocks noChangeShapeType="1"/>
                        </wps:cNvCnPr>
                        <wps:spPr bwMode="auto">
                          <a:xfrm>
                            <a:off x="1183005" y="2239358"/>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5" name="Line 254"/>
                        <wps:cNvCnPr>
                          <a:cxnSpLocks noChangeShapeType="1"/>
                        </wps:cNvCnPr>
                        <wps:spPr bwMode="auto">
                          <a:xfrm>
                            <a:off x="1183005" y="210920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6" name="Line 255"/>
                        <wps:cNvCnPr>
                          <a:cxnSpLocks noChangeShapeType="1"/>
                        </wps:cNvCnPr>
                        <wps:spPr bwMode="auto">
                          <a:xfrm>
                            <a:off x="1183005" y="204817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7" name="Line 256"/>
                        <wps:cNvCnPr>
                          <a:cxnSpLocks noChangeShapeType="1"/>
                        </wps:cNvCnPr>
                        <wps:spPr bwMode="auto">
                          <a:xfrm>
                            <a:off x="1183005" y="1986527"/>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8" name="Line 257"/>
                        <wps:cNvCnPr>
                          <a:cxnSpLocks noChangeShapeType="1"/>
                        </wps:cNvCnPr>
                        <wps:spPr bwMode="auto">
                          <a:xfrm>
                            <a:off x="1183005" y="192487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9" name="Line 258"/>
                        <wps:cNvCnPr>
                          <a:cxnSpLocks noChangeShapeType="1"/>
                        </wps:cNvCnPr>
                        <wps:spPr bwMode="auto">
                          <a:xfrm>
                            <a:off x="1183005" y="1794725"/>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50" name="Line 259"/>
                        <wps:cNvCnPr>
                          <a:cxnSpLocks noChangeShapeType="1"/>
                        </wps:cNvCnPr>
                        <wps:spPr bwMode="auto">
                          <a:xfrm>
                            <a:off x="1183005" y="1733074"/>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51" name="Line 260"/>
                        <wps:cNvCnPr>
                          <a:cxnSpLocks noChangeShapeType="1"/>
                        </wps:cNvCnPr>
                        <wps:spPr bwMode="auto">
                          <a:xfrm>
                            <a:off x="1183005" y="167204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0" name="Line 261"/>
                        <wps:cNvCnPr>
                          <a:cxnSpLocks noChangeShapeType="1"/>
                        </wps:cNvCnPr>
                        <wps:spPr bwMode="auto">
                          <a:xfrm>
                            <a:off x="1183005" y="1610395"/>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1" name="Line 262"/>
                        <wps:cNvCnPr>
                          <a:cxnSpLocks noChangeShapeType="1"/>
                        </wps:cNvCnPr>
                        <wps:spPr bwMode="auto">
                          <a:xfrm>
                            <a:off x="1183005" y="1480243"/>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2" name="Line 263"/>
                        <wps:cNvCnPr>
                          <a:cxnSpLocks noChangeShapeType="1"/>
                        </wps:cNvCnPr>
                        <wps:spPr bwMode="auto">
                          <a:xfrm>
                            <a:off x="1183005" y="1418592"/>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3" name="Line 264"/>
                        <wps:cNvCnPr>
                          <a:cxnSpLocks noChangeShapeType="1"/>
                        </wps:cNvCnPr>
                        <wps:spPr bwMode="auto">
                          <a:xfrm>
                            <a:off x="1183005" y="1356941"/>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4" name="Line 265"/>
                        <wps:cNvCnPr>
                          <a:cxnSpLocks noChangeShapeType="1"/>
                        </wps:cNvCnPr>
                        <wps:spPr bwMode="auto">
                          <a:xfrm>
                            <a:off x="1183005" y="1288440"/>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5" name="Line 266"/>
                        <wps:cNvCnPr>
                          <a:cxnSpLocks noChangeShapeType="1"/>
                        </wps:cNvCnPr>
                        <wps:spPr bwMode="auto">
                          <a:xfrm>
                            <a:off x="1183005" y="1165139"/>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6" name="Line 267"/>
                        <wps:cNvCnPr>
                          <a:cxnSpLocks noChangeShapeType="1"/>
                        </wps:cNvCnPr>
                        <wps:spPr bwMode="auto">
                          <a:xfrm>
                            <a:off x="1183005" y="1104111"/>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7" name="Line 268"/>
                        <wps:cNvCnPr>
                          <a:cxnSpLocks noChangeShapeType="1"/>
                        </wps:cNvCnPr>
                        <wps:spPr bwMode="auto">
                          <a:xfrm>
                            <a:off x="1183005" y="1034987"/>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8" name="Line 269"/>
                        <wps:cNvCnPr>
                          <a:cxnSpLocks noChangeShapeType="1"/>
                        </wps:cNvCnPr>
                        <wps:spPr bwMode="auto">
                          <a:xfrm>
                            <a:off x="1183005" y="973959"/>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9" name="Line 270"/>
                        <wps:cNvCnPr>
                          <a:cxnSpLocks noChangeShapeType="1"/>
                        </wps:cNvCnPr>
                        <wps:spPr bwMode="auto">
                          <a:xfrm>
                            <a:off x="1183005" y="2494057"/>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0" name="Line 271"/>
                        <wps:cNvCnPr>
                          <a:cxnSpLocks noChangeShapeType="1"/>
                        </wps:cNvCnPr>
                        <wps:spPr bwMode="auto">
                          <a:xfrm>
                            <a:off x="1183005" y="2178330"/>
                            <a:ext cx="463867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1" name="Line 272"/>
                        <wps:cNvCnPr>
                          <a:cxnSpLocks noChangeShapeType="1"/>
                        </wps:cNvCnPr>
                        <wps:spPr bwMode="auto">
                          <a:xfrm>
                            <a:off x="1183005" y="1863226"/>
                            <a:ext cx="463867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2" name="Line 273"/>
                        <wps:cNvCnPr>
                          <a:cxnSpLocks noChangeShapeType="1"/>
                        </wps:cNvCnPr>
                        <wps:spPr bwMode="auto">
                          <a:xfrm>
                            <a:off x="1183005" y="1541271"/>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3" name="Line 274"/>
                        <wps:cNvCnPr>
                          <a:cxnSpLocks noChangeShapeType="1"/>
                        </wps:cNvCnPr>
                        <wps:spPr bwMode="auto">
                          <a:xfrm>
                            <a:off x="1183005" y="1226790"/>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4" name="Line 275"/>
                        <wps:cNvCnPr>
                          <a:cxnSpLocks noChangeShapeType="1"/>
                        </wps:cNvCnPr>
                        <wps:spPr bwMode="auto">
                          <a:xfrm>
                            <a:off x="1183005" y="912308"/>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5" name="Line 276"/>
                        <wps:cNvCnPr>
                          <a:cxnSpLocks noChangeShapeType="1"/>
                        </wps:cNvCnPr>
                        <wps:spPr bwMode="auto">
                          <a:xfrm>
                            <a:off x="188023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6" name="Line 277"/>
                        <wps:cNvCnPr>
                          <a:cxnSpLocks noChangeShapeType="1"/>
                        </wps:cNvCnPr>
                        <wps:spPr bwMode="auto">
                          <a:xfrm>
                            <a:off x="228663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7" name="Line 278"/>
                        <wps:cNvCnPr>
                          <a:cxnSpLocks noChangeShapeType="1"/>
                        </wps:cNvCnPr>
                        <wps:spPr bwMode="auto">
                          <a:xfrm>
                            <a:off x="25844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8" name="Line 279"/>
                        <wps:cNvCnPr>
                          <a:cxnSpLocks noChangeShapeType="1"/>
                        </wps:cNvCnPr>
                        <wps:spPr bwMode="auto">
                          <a:xfrm>
                            <a:off x="280289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9" name="Line 280"/>
                        <wps:cNvCnPr>
                          <a:cxnSpLocks noChangeShapeType="1"/>
                        </wps:cNvCnPr>
                        <wps:spPr bwMode="auto">
                          <a:xfrm>
                            <a:off x="29908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0" name="Line 281"/>
                        <wps:cNvCnPr>
                          <a:cxnSpLocks noChangeShapeType="1"/>
                        </wps:cNvCnPr>
                        <wps:spPr bwMode="auto">
                          <a:xfrm>
                            <a:off x="314706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1" name="Line 282"/>
                        <wps:cNvCnPr>
                          <a:cxnSpLocks noChangeShapeType="1"/>
                        </wps:cNvCnPr>
                        <wps:spPr bwMode="auto">
                          <a:xfrm>
                            <a:off x="327977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2" name="Line 283"/>
                        <wps:cNvCnPr>
                          <a:cxnSpLocks noChangeShapeType="1"/>
                        </wps:cNvCnPr>
                        <wps:spPr bwMode="auto">
                          <a:xfrm>
                            <a:off x="33972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3" name="Line 284"/>
                        <wps:cNvCnPr>
                          <a:cxnSpLocks noChangeShapeType="1"/>
                        </wps:cNvCnPr>
                        <wps:spPr bwMode="auto">
                          <a:xfrm>
                            <a:off x="420179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4" name="Line 285"/>
                        <wps:cNvCnPr>
                          <a:cxnSpLocks noChangeShapeType="1"/>
                        </wps:cNvCnPr>
                        <wps:spPr bwMode="auto">
                          <a:xfrm>
                            <a:off x="460819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5" name="Line 286"/>
                        <wps:cNvCnPr>
                          <a:cxnSpLocks noChangeShapeType="1"/>
                        </wps:cNvCnPr>
                        <wps:spPr bwMode="auto">
                          <a:xfrm>
                            <a:off x="489839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6" name="Line 287"/>
                        <wps:cNvCnPr>
                          <a:cxnSpLocks noChangeShapeType="1"/>
                        </wps:cNvCnPr>
                        <wps:spPr bwMode="auto">
                          <a:xfrm>
                            <a:off x="512508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7" name="Line 288"/>
                        <wps:cNvCnPr>
                          <a:cxnSpLocks noChangeShapeType="1"/>
                        </wps:cNvCnPr>
                        <wps:spPr bwMode="auto">
                          <a:xfrm>
                            <a:off x="530542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8" name="Line 289"/>
                        <wps:cNvCnPr>
                          <a:cxnSpLocks noChangeShapeType="1"/>
                        </wps:cNvCnPr>
                        <wps:spPr bwMode="auto">
                          <a:xfrm>
                            <a:off x="546163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0" name="Line 290"/>
                        <wps:cNvCnPr>
                          <a:cxnSpLocks noChangeShapeType="1"/>
                        </wps:cNvCnPr>
                        <wps:spPr bwMode="auto">
                          <a:xfrm>
                            <a:off x="5594350"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1" name="Line 291"/>
                        <wps:cNvCnPr>
                          <a:cxnSpLocks noChangeShapeType="1"/>
                        </wps:cNvCnPr>
                        <wps:spPr bwMode="auto">
                          <a:xfrm>
                            <a:off x="571182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2" name="Line 292"/>
                        <wps:cNvCnPr>
                          <a:cxnSpLocks noChangeShapeType="1"/>
                        </wps:cNvCnPr>
                        <wps:spPr bwMode="auto">
                          <a:xfrm>
                            <a:off x="3506470"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3" name="Line 293"/>
                        <wps:cNvCnPr>
                          <a:cxnSpLocks noChangeShapeType="1"/>
                        </wps:cNvCnPr>
                        <wps:spPr bwMode="auto">
                          <a:xfrm>
                            <a:off x="582168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4" name="Rectangle 294"/>
                        <wps:cNvSpPr>
                          <a:spLocks noChangeArrowheads="1"/>
                        </wps:cNvSpPr>
                        <wps:spPr bwMode="auto">
                          <a:xfrm>
                            <a:off x="1184275" y="912308"/>
                            <a:ext cx="4638675" cy="1897476"/>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5" name="Line 295"/>
                        <wps:cNvCnPr>
                          <a:cxnSpLocks noChangeShapeType="1"/>
                        </wps:cNvCnPr>
                        <wps:spPr bwMode="auto">
                          <a:xfrm>
                            <a:off x="118300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6" name="Line 296"/>
                        <wps:cNvCnPr>
                          <a:cxnSpLocks noChangeShapeType="1"/>
                        </wps:cNvCnPr>
                        <wps:spPr bwMode="auto">
                          <a:xfrm>
                            <a:off x="1136650" y="2808539"/>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7" name="Line 297"/>
                        <wps:cNvCnPr>
                          <a:cxnSpLocks noChangeShapeType="1"/>
                        </wps:cNvCnPr>
                        <wps:spPr bwMode="auto">
                          <a:xfrm>
                            <a:off x="1136650" y="2494057"/>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8" name="Line 298"/>
                        <wps:cNvCnPr>
                          <a:cxnSpLocks noChangeShapeType="1"/>
                        </wps:cNvCnPr>
                        <wps:spPr bwMode="auto">
                          <a:xfrm>
                            <a:off x="1136650" y="2178330"/>
                            <a:ext cx="4635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9" name="Line 299"/>
                        <wps:cNvCnPr>
                          <a:cxnSpLocks noChangeShapeType="1"/>
                        </wps:cNvCnPr>
                        <wps:spPr bwMode="auto">
                          <a:xfrm>
                            <a:off x="1136650" y="1863226"/>
                            <a:ext cx="4635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0" name="Line 300"/>
                        <wps:cNvCnPr>
                          <a:cxnSpLocks noChangeShapeType="1"/>
                        </wps:cNvCnPr>
                        <wps:spPr bwMode="auto">
                          <a:xfrm>
                            <a:off x="1136650" y="1541271"/>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1" name="Line 301"/>
                        <wps:cNvCnPr>
                          <a:cxnSpLocks noChangeShapeType="1"/>
                        </wps:cNvCnPr>
                        <wps:spPr bwMode="auto">
                          <a:xfrm>
                            <a:off x="1136650" y="1226790"/>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2" name="Line 302"/>
                        <wps:cNvCnPr>
                          <a:cxnSpLocks noChangeShapeType="1"/>
                        </wps:cNvCnPr>
                        <wps:spPr bwMode="auto">
                          <a:xfrm>
                            <a:off x="1136650" y="912308"/>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3" name="Line 303"/>
                        <wps:cNvCnPr>
                          <a:cxnSpLocks noChangeShapeType="1"/>
                        </wps:cNvCnPr>
                        <wps:spPr bwMode="auto">
                          <a:xfrm>
                            <a:off x="1183005" y="2808539"/>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4" name="Line 304"/>
                        <wps:cNvCnPr>
                          <a:cxnSpLocks noChangeShapeType="1"/>
                        </wps:cNvCnPr>
                        <wps:spPr bwMode="auto">
                          <a:xfrm flipV="1">
                            <a:off x="1183005" y="2808539"/>
                            <a:ext cx="1270"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5" name="Line 305"/>
                        <wps:cNvCnPr>
                          <a:cxnSpLocks noChangeShapeType="1"/>
                        </wps:cNvCnPr>
                        <wps:spPr bwMode="auto">
                          <a:xfrm flipV="1">
                            <a:off x="3506470" y="2808539"/>
                            <a:ext cx="1270"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6" name="Line 306"/>
                        <wps:cNvCnPr>
                          <a:cxnSpLocks noChangeShapeType="1"/>
                        </wps:cNvCnPr>
                        <wps:spPr bwMode="auto">
                          <a:xfrm flipV="1">
                            <a:off x="5821680" y="2808539"/>
                            <a:ext cx="635"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7" name="Rectangle 307"/>
                        <wps:cNvSpPr>
                          <a:spLocks noChangeArrowheads="1"/>
                        </wps:cNvSpPr>
                        <wps:spPr bwMode="auto">
                          <a:xfrm>
                            <a:off x="2286635" y="1787252"/>
                            <a:ext cx="923290" cy="14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8" name="Freeform 308"/>
                        <wps:cNvSpPr>
                          <a:spLocks/>
                        </wps:cNvSpPr>
                        <wps:spPr bwMode="auto">
                          <a:xfrm>
                            <a:off x="3208655" y="1442256"/>
                            <a:ext cx="1691005" cy="359941"/>
                          </a:xfrm>
                          <a:custGeom>
                            <a:avLst/>
                            <a:gdLst>
                              <a:gd name="T0" fmla="*/ 0 w 2663"/>
                              <a:gd name="T1" fmla="*/ 554 h 578"/>
                              <a:gd name="T2" fmla="*/ 4 w 2663"/>
                              <a:gd name="T3" fmla="*/ 578 h 578"/>
                              <a:gd name="T4" fmla="*/ 2663 w 2663"/>
                              <a:gd name="T5" fmla="*/ 23 h 578"/>
                              <a:gd name="T6" fmla="*/ 2659 w 2663"/>
                              <a:gd name="T7" fmla="*/ 0 h 578"/>
                              <a:gd name="T8" fmla="*/ 0 w 2663"/>
                              <a:gd name="T9" fmla="*/ 554 h 578"/>
                            </a:gdLst>
                            <a:ahLst/>
                            <a:cxnLst>
                              <a:cxn ang="0">
                                <a:pos x="T0" y="T1"/>
                              </a:cxn>
                              <a:cxn ang="0">
                                <a:pos x="T2" y="T3"/>
                              </a:cxn>
                              <a:cxn ang="0">
                                <a:pos x="T4" y="T5"/>
                              </a:cxn>
                              <a:cxn ang="0">
                                <a:pos x="T6" y="T7"/>
                              </a:cxn>
                              <a:cxn ang="0">
                                <a:pos x="T8" y="T9"/>
                              </a:cxn>
                            </a:cxnLst>
                            <a:rect l="0" t="0" r="r" b="b"/>
                            <a:pathLst>
                              <a:path w="2663" h="578">
                                <a:moveTo>
                                  <a:pt x="0" y="554"/>
                                </a:moveTo>
                                <a:lnTo>
                                  <a:pt x="4" y="578"/>
                                </a:lnTo>
                                <a:lnTo>
                                  <a:pt x="2663" y="23"/>
                                </a:lnTo>
                                <a:lnTo>
                                  <a:pt x="2659" y="0"/>
                                </a:lnTo>
                                <a:lnTo>
                                  <a:pt x="0"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9" name="Rectangle 309"/>
                        <wps:cNvSpPr>
                          <a:spLocks noChangeArrowheads="1"/>
                        </wps:cNvSpPr>
                        <wps:spPr bwMode="auto">
                          <a:xfrm>
                            <a:off x="4898390" y="1442256"/>
                            <a:ext cx="923290" cy="143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0" name="Rectangle 310"/>
                        <wps:cNvSpPr>
                          <a:spLocks noChangeArrowheads="1"/>
                        </wps:cNvSpPr>
                        <wps:spPr bwMode="auto">
                          <a:xfrm>
                            <a:off x="2115185" y="135756"/>
                            <a:ext cx="248793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1" name="Rectangle 311"/>
                        <wps:cNvSpPr>
                          <a:spLocks noChangeArrowheads="1"/>
                        </wps:cNvSpPr>
                        <wps:spPr bwMode="auto">
                          <a:xfrm>
                            <a:off x="2240280" y="297668"/>
                            <a:ext cx="2237740" cy="176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2" name="Rectangle 312"/>
                        <wps:cNvSpPr>
                          <a:spLocks noChangeArrowheads="1"/>
                        </wps:cNvSpPr>
                        <wps:spPr bwMode="auto">
                          <a:xfrm>
                            <a:off x="2106295" y="458956"/>
                            <a:ext cx="250444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3" name="Rectangle 313"/>
                        <wps:cNvSpPr>
                          <a:spLocks noChangeArrowheads="1"/>
                        </wps:cNvSpPr>
                        <wps:spPr bwMode="auto">
                          <a:xfrm>
                            <a:off x="980440" y="2723846"/>
                            <a:ext cx="15748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4" name="Rectangle 314"/>
                        <wps:cNvSpPr>
                          <a:spLocks noChangeArrowheads="1"/>
                        </wps:cNvSpPr>
                        <wps:spPr bwMode="auto">
                          <a:xfrm>
                            <a:off x="980440" y="2727583"/>
                            <a:ext cx="85090"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8516" w14:textId="77777777" w:rsidR="00987F4E" w:rsidRPr="00424916" w:rsidRDefault="00987F4E" w:rsidP="00850379">
                              <w:r w:rsidRPr="00424916">
                                <w:rPr>
                                  <w:color w:val="000000"/>
                                </w:rPr>
                                <w:t>0</w:t>
                              </w:r>
                            </w:p>
                          </w:txbxContent>
                        </wps:txbx>
                        <wps:bodyPr rot="0" vert="horz" wrap="square" lIns="0" tIns="0" rIns="0" bIns="0" anchor="t" anchorCtr="0" upright="1">
                          <a:noAutofit/>
                        </wps:bodyPr>
                      </wps:wsp>
                      <wps:wsp>
                        <wps:cNvPr id="5975" name="Rectangle 315"/>
                        <wps:cNvSpPr>
                          <a:spLocks noChangeArrowheads="1"/>
                        </wps:cNvSpPr>
                        <wps:spPr bwMode="auto">
                          <a:xfrm>
                            <a:off x="894080" y="2409365"/>
                            <a:ext cx="24384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6" name="Rectangle 316"/>
                        <wps:cNvSpPr>
                          <a:spLocks noChangeArrowheads="1"/>
                        </wps:cNvSpPr>
                        <wps:spPr bwMode="auto">
                          <a:xfrm>
                            <a:off x="894080" y="2411856"/>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E90E9" w14:textId="77777777" w:rsidR="00987F4E" w:rsidRPr="00424916" w:rsidRDefault="00987F4E" w:rsidP="00850379">
                              <w:r w:rsidRPr="00424916">
                                <w:rPr>
                                  <w:color w:val="000000"/>
                                </w:rPr>
                                <w:t>10</w:t>
                              </w:r>
                            </w:p>
                          </w:txbxContent>
                        </wps:txbx>
                        <wps:bodyPr rot="0" vert="horz" wrap="square" lIns="0" tIns="0" rIns="0" bIns="0" anchor="t" anchorCtr="0" upright="1">
                          <a:noAutofit/>
                        </wps:bodyPr>
                      </wps:wsp>
                      <wps:wsp>
                        <wps:cNvPr id="5977" name="Rectangle 317"/>
                        <wps:cNvSpPr>
                          <a:spLocks noChangeArrowheads="1"/>
                        </wps:cNvSpPr>
                        <wps:spPr bwMode="auto">
                          <a:xfrm>
                            <a:off x="894080" y="2094883"/>
                            <a:ext cx="243840" cy="207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8" name="Rectangle 318"/>
                        <wps:cNvSpPr>
                          <a:spLocks noChangeArrowheads="1"/>
                        </wps:cNvSpPr>
                        <wps:spPr bwMode="auto">
                          <a:xfrm>
                            <a:off x="894080" y="2096751"/>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3BD8" w14:textId="77777777" w:rsidR="00987F4E" w:rsidRPr="00424916" w:rsidRDefault="00987F4E" w:rsidP="00850379">
                              <w:r w:rsidRPr="00424916">
                                <w:rPr>
                                  <w:color w:val="000000"/>
                                </w:rPr>
                                <w:t>20</w:t>
                              </w:r>
                            </w:p>
                          </w:txbxContent>
                        </wps:txbx>
                        <wps:bodyPr rot="0" vert="horz" wrap="square" lIns="0" tIns="0" rIns="0" bIns="0" anchor="t" anchorCtr="0" upright="1">
                          <a:noAutofit/>
                        </wps:bodyPr>
                      </wps:wsp>
                      <wps:wsp>
                        <wps:cNvPr id="5979" name="Rectangle 319"/>
                        <wps:cNvSpPr>
                          <a:spLocks noChangeArrowheads="1"/>
                        </wps:cNvSpPr>
                        <wps:spPr bwMode="auto">
                          <a:xfrm>
                            <a:off x="894080" y="1778533"/>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0" name="Rectangle 320"/>
                        <wps:cNvSpPr>
                          <a:spLocks noChangeArrowheads="1"/>
                        </wps:cNvSpPr>
                        <wps:spPr bwMode="auto">
                          <a:xfrm>
                            <a:off x="894080" y="1782270"/>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6935" w14:textId="77777777" w:rsidR="00987F4E" w:rsidRPr="00424916" w:rsidRDefault="00987F4E" w:rsidP="00850379">
                              <w:r w:rsidRPr="00424916">
                                <w:rPr>
                                  <w:color w:val="000000"/>
                                </w:rPr>
                                <w:t>30</w:t>
                              </w:r>
                            </w:p>
                          </w:txbxContent>
                        </wps:txbx>
                        <wps:bodyPr rot="0" vert="horz" wrap="square" lIns="0" tIns="0" rIns="0" bIns="0" anchor="t" anchorCtr="0" upright="1">
                          <a:noAutofit/>
                        </wps:bodyPr>
                      </wps:wsp>
                      <wps:wsp>
                        <wps:cNvPr id="5981" name="Rectangle 321"/>
                        <wps:cNvSpPr>
                          <a:spLocks noChangeArrowheads="1"/>
                        </wps:cNvSpPr>
                        <wps:spPr bwMode="auto">
                          <a:xfrm>
                            <a:off x="894080" y="1456579"/>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2" name="Rectangle 322"/>
                        <wps:cNvSpPr>
                          <a:spLocks noChangeArrowheads="1"/>
                        </wps:cNvSpPr>
                        <wps:spPr bwMode="auto">
                          <a:xfrm>
                            <a:off x="894080" y="1460315"/>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5A52" w14:textId="77777777" w:rsidR="00987F4E" w:rsidRPr="00424916" w:rsidRDefault="00987F4E" w:rsidP="00850379">
                              <w:r w:rsidRPr="00424916">
                                <w:rPr>
                                  <w:color w:val="000000"/>
                                </w:rPr>
                                <w:t>40</w:t>
                              </w:r>
                            </w:p>
                          </w:txbxContent>
                        </wps:txbx>
                        <wps:bodyPr rot="0" vert="horz" wrap="square" lIns="0" tIns="0" rIns="0" bIns="0" anchor="t" anchorCtr="0" upright="1">
                          <a:noAutofit/>
                        </wps:bodyPr>
                      </wps:wsp>
                      <wps:wsp>
                        <wps:cNvPr id="5983" name="Rectangle 323"/>
                        <wps:cNvSpPr>
                          <a:spLocks noChangeArrowheads="1"/>
                        </wps:cNvSpPr>
                        <wps:spPr bwMode="auto">
                          <a:xfrm>
                            <a:off x="894080" y="1142097"/>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4" name="Rectangle 324"/>
                        <wps:cNvSpPr>
                          <a:spLocks noChangeArrowheads="1"/>
                        </wps:cNvSpPr>
                        <wps:spPr bwMode="auto">
                          <a:xfrm>
                            <a:off x="894080" y="1145834"/>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7A89" w14:textId="77777777" w:rsidR="00987F4E" w:rsidRPr="00424916" w:rsidRDefault="00987F4E" w:rsidP="00850379">
                              <w:r w:rsidRPr="00424916">
                                <w:rPr>
                                  <w:color w:val="000000"/>
                                </w:rPr>
                                <w:t>50</w:t>
                              </w:r>
                            </w:p>
                          </w:txbxContent>
                        </wps:txbx>
                        <wps:bodyPr rot="0" vert="horz" wrap="square" lIns="0" tIns="0" rIns="0" bIns="0" anchor="t" anchorCtr="0" upright="1">
                          <a:noAutofit/>
                        </wps:bodyPr>
                      </wps:wsp>
                      <wps:wsp>
                        <wps:cNvPr id="5985" name="Rectangle 325"/>
                        <wps:cNvSpPr>
                          <a:spLocks noChangeArrowheads="1"/>
                        </wps:cNvSpPr>
                        <wps:spPr bwMode="auto">
                          <a:xfrm>
                            <a:off x="894080" y="827616"/>
                            <a:ext cx="24384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6" name="Rectangle 326"/>
                        <wps:cNvSpPr>
                          <a:spLocks noChangeArrowheads="1"/>
                        </wps:cNvSpPr>
                        <wps:spPr bwMode="auto">
                          <a:xfrm>
                            <a:off x="894080" y="830107"/>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5431" w14:textId="77777777" w:rsidR="00987F4E" w:rsidRPr="00424916" w:rsidRDefault="00987F4E" w:rsidP="00850379">
                              <w:r w:rsidRPr="00424916">
                                <w:rPr>
                                  <w:color w:val="000000"/>
                                </w:rPr>
                                <w:t>60</w:t>
                              </w:r>
                            </w:p>
                          </w:txbxContent>
                        </wps:txbx>
                        <wps:bodyPr rot="0" vert="horz" wrap="square" lIns="0" tIns="0" rIns="0" bIns="0" anchor="t" anchorCtr="0" upright="1">
                          <a:noAutofit/>
                        </wps:bodyPr>
                      </wps:wsp>
                      <wps:wsp>
                        <wps:cNvPr id="5987" name="Rectangle 327"/>
                        <wps:cNvSpPr>
                          <a:spLocks noChangeArrowheads="1"/>
                        </wps:cNvSpPr>
                        <wps:spPr bwMode="auto">
                          <a:xfrm>
                            <a:off x="1097915" y="2938690"/>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8" name="Rectangle 328"/>
                        <wps:cNvSpPr>
                          <a:spLocks noChangeArrowheads="1"/>
                        </wps:cNvSpPr>
                        <wps:spPr bwMode="auto">
                          <a:xfrm>
                            <a:off x="1096645" y="2942427"/>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E1164" w14:textId="77777777" w:rsidR="00987F4E" w:rsidRPr="00424916" w:rsidRDefault="00987F4E" w:rsidP="00850379">
                              <w:r w:rsidRPr="00424916">
                                <w:rPr>
                                  <w:color w:val="000000"/>
                                </w:rPr>
                                <w:t>10</w:t>
                              </w:r>
                            </w:p>
                          </w:txbxContent>
                        </wps:txbx>
                        <wps:bodyPr rot="0" vert="horz" wrap="square" lIns="0" tIns="0" rIns="0" bIns="0" anchor="t" anchorCtr="0" upright="1">
                          <a:noAutofit/>
                        </wps:bodyPr>
                      </wps:wsp>
                      <wps:wsp>
                        <wps:cNvPr id="5989" name="Rectangle 329"/>
                        <wps:cNvSpPr>
                          <a:spLocks noChangeArrowheads="1"/>
                        </wps:cNvSpPr>
                        <wps:spPr bwMode="auto">
                          <a:xfrm>
                            <a:off x="3381375" y="2938690"/>
                            <a:ext cx="33020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0" name="Rectangle 330"/>
                        <wps:cNvSpPr>
                          <a:spLocks noChangeArrowheads="1"/>
                        </wps:cNvSpPr>
                        <wps:spPr bwMode="auto">
                          <a:xfrm>
                            <a:off x="3381375" y="2942427"/>
                            <a:ext cx="25590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C1DE" w14:textId="77777777" w:rsidR="00987F4E" w:rsidRPr="00424916" w:rsidRDefault="00987F4E" w:rsidP="00850379">
                              <w:r w:rsidRPr="00424916">
                                <w:rPr>
                                  <w:color w:val="000000"/>
                                </w:rPr>
                                <w:t>100</w:t>
                              </w:r>
                            </w:p>
                          </w:txbxContent>
                        </wps:txbx>
                        <wps:bodyPr rot="0" vert="horz" wrap="square" lIns="0" tIns="0" rIns="0" bIns="0" anchor="t" anchorCtr="0" upright="1">
                          <a:noAutofit/>
                        </wps:bodyPr>
                      </wps:wsp>
                      <wps:wsp>
                        <wps:cNvPr id="5991" name="Rectangle 331"/>
                        <wps:cNvSpPr>
                          <a:spLocks noChangeArrowheads="1"/>
                        </wps:cNvSpPr>
                        <wps:spPr bwMode="auto">
                          <a:xfrm>
                            <a:off x="5648960" y="2938690"/>
                            <a:ext cx="41529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2" name="Rectangle 333"/>
                        <wps:cNvSpPr>
                          <a:spLocks noChangeArrowheads="1"/>
                        </wps:cNvSpPr>
                        <wps:spPr bwMode="auto">
                          <a:xfrm>
                            <a:off x="3272155" y="3192144"/>
                            <a:ext cx="51689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3" name="Rectangle 334"/>
                        <wps:cNvSpPr>
                          <a:spLocks noChangeArrowheads="1"/>
                        </wps:cNvSpPr>
                        <wps:spPr bwMode="auto">
                          <a:xfrm>
                            <a:off x="3270885" y="3194635"/>
                            <a:ext cx="600710" cy="148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0564" w14:textId="77777777" w:rsidR="00987F4E" w:rsidRPr="004A0BEE" w:rsidRDefault="00987F4E" w:rsidP="00850379">
                              <w:r w:rsidRPr="004A0BEE">
                                <w:rPr>
                                  <w:b/>
                                  <w:bCs/>
                                  <w:color w:val="000000"/>
                                </w:rPr>
                                <w:t>F (MHz)</w:t>
                              </w:r>
                            </w:p>
                          </w:txbxContent>
                        </wps:txbx>
                        <wps:bodyPr rot="0" vert="horz" wrap="square" lIns="0" tIns="0" rIns="0" bIns="0" anchor="t" anchorCtr="0" upright="1">
                          <a:noAutofit/>
                        </wps:bodyPr>
                      </wps:wsp>
                      <wps:wsp>
                        <wps:cNvPr id="5994" name="Rectangle 336"/>
                        <wps:cNvSpPr>
                          <a:spLocks noChangeArrowheads="1"/>
                        </wps:cNvSpPr>
                        <wps:spPr bwMode="auto">
                          <a:xfrm flipH="1">
                            <a:off x="556895" y="2038214"/>
                            <a:ext cx="116840" cy="176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67E84" w14:textId="77777777" w:rsidR="00987F4E" w:rsidRDefault="00987F4E" w:rsidP="00850379"/>
                          </w:txbxContent>
                        </wps:txbx>
                        <wps:bodyPr rot="0" vert="horz" wrap="square" lIns="0" tIns="0" rIns="0" bIns="0" anchor="t" anchorCtr="0" upright="1">
                          <a:noAutofit/>
                        </wps:bodyPr>
                      </wps:wsp>
                      <wps:wsp>
                        <wps:cNvPr id="5995" name="Rectangle 337"/>
                        <wps:cNvSpPr>
                          <a:spLocks noChangeArrowheads="1"/>
                        </wps:cNvSpPr>
                        <wps:spPr bwMode="auto">
                          <a:xfrm>
                            <a:off x="558800" y="28646"/>
                            <a:ext cx="5537200" cy="344123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6" name="Text Box 338"/>
                        <wps:cNvSpPr txBox="1">
                          <a:spLocks noChangeArrowheads="1"/>
                        </wps:cNvSpPr>
                        <wps:spPr bwMode="auto">
                          <a:xfrm>
                            <a:off x="2195195" y="158175"/>
                            <a:ext cx="2504440" cy="478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6C5C" w14:textId="77777777" w:rsidR="00987F4E" w:rsidRPr="004A0BEE" w:rsidRDefault="00987F4E" w:rsidP="00850379">
                              <w:pPr>
                                <w:jc w:val="center"/>
                              </w:pPr>
                              <w:r w:rsidRPr="004A0BEE">
                                <w:rPr>
                                  <w:b/>
                                  <w:bCs/>
                                  <w:color w:val="000000"/>
                                </w:rPr>
                                <w:t>Vehicle radiated emission limit</w:t>
                              </w:r>
                            </w:p>
                            <w:p w14:paraId="4CABAC89" w14:textId="77777777" w:rsidR="00987F4E" w:rsidRPr="004A0BEE" w:rsidRDefault="00987F4E" w:rsidP="00850379">
                              <w:pPr>
                                <w:jc w:val="center"/>
                              </w:pPr>
                              <w:r w:rsidRPr="004A0BEE">
                                <w:rPr>
                                  <w:b/>
                                  <w:bCs/>
                                  <w:color w:val="000000"/>
                                </w:rPr>
                                <w:t>Broadband type approval limit - 10 m</w:t>
                              </w:r>
                            </w:p>
                            <w:p w14:paraId="7106D690" w14:textId="77777777" w:rsidR="00987F4E" w:rsidRPr="004A0BEE" w:rsidRDefault="00987F4E" w:rsidP="00850379">
                              <w:pPr>
                                <w:jc w:val="center"/>
                              </w:pPr>
                              <w:r w:rsidRPr="004A0BEE">
                                <w:rPr>
                                  <w:b/>
                                  <w:bCs/>
                                  <w:color w:val="000000"/>
                                </w:rPr>
                                <w:t>Quasi-peak detector - 120 kHz bandwidth</w:t>
                              </w:r>
                            </w:p>
                          </w:txbxContent>
                        </wps:txbx>
                        <wps:bodyPr rot="0" vert="horz" wrap="square" lIns="0" tIns="0" rIns="0" bIns="0" anchor="t" anchorCtr="0" upright="1">
                          <a:noAutofit/>
                        </wps:bodyPr>
                      </wps:wsp>
                      <wps:wsp>
                        <wps:cNvPr id="5997" name="Text Box 565"/>
                        <wps:cNvSpPr txBox="1">
                          <a:spLocks noChangeArrowheads="1"/>
                        </wps:cNvSpPr>
                        <wps:spPr bwMode="auto">
                          <a:xfrm>
                            <a:off x="5332095" y="2913781"/>
                            <a:ext cx="457200" cy="203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DD6A4" w14:textId="77777777" w:rsidR="00987F4E" w:rsidRPr="00424916" w:rsidRDefault="00987F4E" w:rsidP="00850379">
                              <w:pPr>
                                <w:rPr>
                                  <w:lang w:val="fr-CH"/>
                                </w:rPr>
                              </w:pPr>
                              <w:r w:rsidRPr="00424916">
                                <w:rPr>
                                  <w:lang w:val="fr-CH"/>
                                </w:rPr>
                                <w:t>1,000</w:t>
                              </w:r>
                            </w:p>
                          </w:txbxContent>
                        </wps:txbx>
                        <wps:bodyPr rot="0" vert="horz" wrap="square" lIns="0" tIns="0" rIns="0" bIns="0" anchor="t" anchorCtr="0" upright="1">
                          <a:noAutofit/>
                        </wps:bodyPr>
                      </wps:wsp>
                      <wps:wsp>
                        <wps:cNvPr id="5998" name="Rectangle 335"/>
                        <wps:cNvSpPr>
                          <a:spLocks noChangeArrowheads="1"/>
                        </wps:cNvSpPr>
                        <wps:spPr bwMode="auto">
                          <a:xfrm>
                            <a:off x="633095" y="1315218"/>
                            <a:ext cx="254000" cy="89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9EA5F" w14:textId="77777777" w:rsidR="00987F4E" w:rsidRPr="004A0BEE" w:rsidRDefault="00987F4E" w:rsidP="00850379">
                              <w:pPr>
                                <w:rPr>
                                  <w:b/>
                                  <w:bCs/>
                                  <w:color w:val="000000"/>
                                </w:rPr>
                              </w:pPr>
                              <w:r w:rsidRPr="004A0BEE">
                                <w:rPr>
                                  <w:b/>
                                  <w:bCs/>
                                  <w:color w:val="000000"/>
                                </w:rPr>
                                <w:t>E (dB</w:t>
                              </w:r>
                              <w:r w:rsidRPr="004A0BEE">
                                <w:rPr>
                                  <w:b/>
                                  <w:bCs/>
                                  <w:i/>
                                  <w:color w:val="000000"/>
                                </w:rPr>
                                <w:t>µ</w:t>
                              </w:r>
                              <w:r w:rsidRPr="004A0BEE">
                                <w:rPr>
                                  <w:b/>
                                  <w:bCs/>
                                  <w:color w:val="000000"/>
                                </w:rPr>
                                <w:t>V/m)</w:t>
                              </w:r>
                            </w:p>
                            <w:p w14:paraId="31F11D39" w14:textId="77777777" w:rsidR="00987F4E" w:rsidRDefault="00987F4E" w:rsidP="00850379"/>
                          </w:txbxContent>
                        </wps:txbx>
                        <wps:bodyPr rot="0" vert="vert270"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D01DA6B" id="Zone de dessin 242" o:spid="_x0000_s1091" editas="canvas" style="position:absolute;left:0;text-align:left;margin-left:-6.45pt;margin-top:118.95pt;width:506.35pt;height:284.35pt;z-index:251653632;mso-position-horizontal-relative:text;mso-position-vertical-relative:text" coordsize="64306,3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" o:allowincell="f">
                <v:shape id="_x0000_s1092" type="#_x0000_t75" style="position:absolute;width:64306;height:36112;visibility:visible;mso-wrap-style:square">
                  <v:fill o:detectmouseclick="t"/>
                  <v:path o:connecttype="none"/>
                </v:shape>
                <v:rect id="Rectangle 244" o:spid="_x0000_s1093" style="position:absolute;left:5588;top:286;width:55372;height:3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" filled="f" strokeweight=".1pt"/>
                <v:rect id="Rectangle 245" o:spid="_x0000_s1094" style="position:absolute;left:11842;top:9123;width:46387;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" filled="f" stroked="f"/>
                <v:line id="Line 246" o:spid="_x0000_s1095" style="position:absolute;visibility:visible;mso-wrap-style:square" from="11830,27468" to="58216,2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" strokecolor="silver" strokeweight=".1pt"/>
                <v:line id="Line 247" o:spid="_x0000_s1096" style="position:absolute;visibility:visible;mso-wrap-style:square" from="11830,26858" to="58216,2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" strokecolor="silver" strokeweight=".1pt"/>
                <v:line id="Line 248" o:spid="_x0000_s1097" style="position:absolute;visibility:visible;mso-wrap-style:square" from="11830,26167" to="58216,2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" strokecolor="silver" strokeweight=".1pt"/>
                <v:line id="Line 249" o:spid="_x0000_s1098" style="position:absolute;visibility:visible;mso-wrap-style:square" from="11830,25557" to="58216,2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" strokecolor="silver" strokeweight=".1pt"/>
                <v:line id="Line 250" o:spid="_x0000_s1099" style="position:absolute;visibility:visible;mso-wrap-style:square" from="11830,24324" to="58216,2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" strokecolor="silver" strokeweight=".1pt"/>
                <v:line id="Line 251" o:spid="_x0000_s1100" style="position:absolute;visibility:visible;mso-wrap-style:square" from="11830,23626" to="58216,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" strokecolor="silver" strokeweight=".1pt"/>
                <v:line id="Line 252" o:spid="_x0000_s1101" style="position:absolute;visibility:visible;mso-wrap-style:square" from="11830,23010" to="58216,2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" strokecolor="silver" strokeweight=".1pt"/>
                <v:line id="Line 253" o:spid="_x0000_s1102" style="position:absolute;visibility:visible;mso-wrap-style:square" from="11830,22393" to="58216,2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" strokecolor="silver" strokeweight=".1pt"/>
                <v:line id="Line 254" o:spid="_x0000_s1103" style="position:absolute;visibility:visible;mso-wrap-style:square" from="11830,21092" to="58216,2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" strokecolor="silver" strokeweight=".1pt"/>
                <v:line id="Line 255" o:spid="_x0000_s1104" style="position:absolute;visibility:visible;mso-wrap-style:square" from="11830,20481" to="58216,2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" strokecolor="silver" strokeweight=".1pt"/>
                <v:line id="Line 256" o:spid="_x0000_s1105" style="position:absolute;visibility:visible;mso-wrap-style:square" from="11830,19865" to="58216,1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" strokecolor="silver" strokeweight=".1pt"/>
                <v:line id="Line 257" o:spid="_x0000_s1106" style="position:absolute;visibility:visible;mso-wrap-style:square" from="11830,19248" to="58216,19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" strokecolor="silver" strokeweight=".1pt"/>
                <v:line id="Line 258" o:spid="_x0000_s1107" style="position:absolute;visibility:visible;mso-wrap-style:square" from="11830,17947" to="58216,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" strokecolor="silver" strokeweight=".1pt"/>
                <v:line id="Line 259" o:spid="_x0000_s1108" style="position:absolute;visibility:visible;mso-wrap-style:square" from="11830,17330" to="58216,1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" strokecolor="silver" strokeweight=".1pt"/>
                <v:line id="Line 260" o:spid="_x0000_s1109" style="position:absolute;visibility:visible;mso-wrap-style:square" from="11830,16720" to="58216,1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" strokecolor="silver" strokeweight=".1pt"/>
                <v:line id="Line 261" o:spid="_x0000_s1110" style="position:absolute;visibility:visible;mso-wrap-style:square" from="11830,16103" to="58216,1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" strokecolor="silver" strokeweight=".1pt"/>
                <v:line id="Line 262" o:spid="_x0000_s1111" style="position:absolute;visibility:visible;mso-wrap-style:square" from="11830,14802" to="58216,1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" strokecolor="silver" strokeweight=".1pt"/>
                <v:line id="Line 263" o:spid="_x0000_s1112" style="position:absolute;visibility:visible;mso-wrap-style:square" from="11830,14185" to="58216,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" strokecolor="silver" strokeweight=".1pt"/>
                <v:line id="Line 264" o:spid="_x0000_s1113" style="position:absolute;visibility:visible;mso-wrap-style:square" from="11830,13569" to="58216,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" strokecolor="silver" strokeweight=".1pt"/>
                <v:line id="Line 265" o:spid="_x0000_s1114" style="position:absolute;visibility:visible;mso-wrap-style:square" from="11830,12884" to="58216,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" strokecolor="silver" strokeweight=".1pt"/>
                <v:line id="Line 266" o:spid="_x0000_s1115" style="position:absolute;visibility:visible;mso-wrap-style:square" from="11830,11651" to="58216,1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" strokecolor="silver" strokeweight=".1pt"/>
                <v:line id="Line 267" o:spid="_x0000_s1116" style="position:absolute;visibility:visible;mso-wrap-style:square" from="11830,11041" to="58216,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" strokecolor="silver" strokeweight=".1pt"/>
                <v:line id="Line 268" o:spid="_x0000_s1117" style="position:absolute;visibility:visible;mso-wrap-style:square" from="11830,10349" to="58216,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" strokecolor="silver" strokeweight=".1pt"/>
                <v:line id="Line 269" o:spid="_x0000_s1118" style="position:absolute;visibility:visible;mso-wrap-style:square" from="11830,9739" to="58216,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" strokecolor="silver" strokeweight=".1pt"/>
                <v:line id="Line 270" o:spid="_x0000_s1119" style="position:absolute;visibility:visible;mso-wrap-style:square" from="11830,24940" to="5821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" strokeweight=".1pt"/>
                <v:line id="Line 271" o:spid="_x0000_s1120" style="position:absolute;visibility:visible;mso-wrap-style:square" from="11830,21783" to="58216,2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" strokeweight=".1pt"/>
                <v:line id="Line 272" o:spid="_x0000_s1121" style="position:absolute;visibility:visible;mso-wrap-style:square" from="11830,18632" to="58216,1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" strokeweight=".1pt"/>
                <v:line id="Line 273" o:spid="_x0000_s1122" style="position:absolute;visibility:visible;mso-wrap-style:square" from="11830,15412" to="58216,1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" strokeweight=".1pt"/>
                <v:line id="Line 274" o:spid="_x0000_s1123" style="position:absolute;visibility:visible;mso-wrap-style:square" from="11830,12267" to="58216,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" strokeweight=".1pt"/>
                <v:line id="Line 275" o:spid="_x0000_s1124" style="position:absolute;visibility:visible;mso-wrap-style:square" from="11830,9123" to="58216,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" strokeweight=".1pt"/>
                <v:line id="Line 276" o:spid="_x0000_s1125" style="position:absolute;visibility:visible;mso-wrap-style:square" from="18802,9123" to="18808,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" strokeweight=".1pt"/>
                <v:line id="Line 277" o:spid="_x0000_s1126" style="position:absolute;visibility:visible;mso-wrap-style:square" from="22866,9123" to="22879,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" strokeweight=".1pt"/>
                <v:line id="Line 278" o:spid="_x0000_s1127" style="position:absolute;visibility:visible;mso-wrap-style:square" from="25844,9123" to="2585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" strokeweight=".1pt"/>
                <v:line id="Line 279" o:spid="_x0000_s1128" style="position:absolute;visibility:visible;mso-wrap-style:square" from="28028,9123" to="28035,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" strokeweight=".1pt"/>
                <v:line id="Line 280" o:spid="_x0000_s1129" style="position:absolute;visibility:visible;mso-wrap-style:square" from="29908,9123" to="2991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" strokeweight=".1pt"/>
                <v:line id="Line 281" o:spid="_x0000_s1130" style="position:absolute;visibility:visible;mso-wrap-style:square" from="31470,9123" to="31476,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" strokeweight=".1pt"/>
                <v:line id="Line 282" o:spid="_x0000_s1131" style="position:absolute;visibility:visible;mso-wrap-style:square" from="32797,9123" to="3280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" strokeweight=".1pt"/>
                <v:line id="Line 283" o:spid="_x0000_s1132" style="position:absolute;visibility:visible;mso-wrap-style:square" from="33972,9123" to="33978,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" strokeweight=".1pt"/>
                <v:line id="Line 284" o:spid="_x0000_s1133" style="position:absolute;visibility:visible;mso-wrap-style:square" from="42017,9123" to="4203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" strokeweight=".1pt"/>
                <v:line id="Line 285" o:spid="_x0000_s1134" style="position:absolute;visibility:visible;mso-wrap-style:square" from="46081,9123" to="4609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" strokeweight=".1pt"/>
                <v:line id="Line 286" o:spid="_x0000_s1135" style="position:absolute;visibility:visible;mso-wrap-style:square" from="48983,9123" to="4899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" strokeweight=".1pt"/>
                <v:line id="Line 287" o:spid="_x0000_s1136" style="position:absolute;visibility:visible;mso-wrap-style:square" from="51250,9123" to="51263,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" strokeweight=".1pt"/>
                <v:line id="Line 288" o:spid="_x0000_s1137" style="position:absolute;visibility:visible;mso-wrap-style:square" from="53054,9123" to="5306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" strokeweight=".1pt"/>
                <v:line id="Line 289" o:spid="_x0000_s1138" style="position:absolute;visibility:visible;mso-wrap-style:square" from="54616,9123" to="54622,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" strokeweight=".1pt"/>
                <v:line id="Line 290" o:spid="_x0000_s1139" style="position:absolute;visibility:visible;mso-wrap-style:square" from="55943,9123" to="55956,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" strokeweight=".1pt"/>
                <v:line id="Line 291" o:spid="_x0000_s1140" style="position:absolute;visibility:visible;mso-wrap-style:square" from="57118,9123" to="5712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" strokeweight=".1pt"/>
                <v:line id="Line 292" o:spid="_x0000_s1141" style="position:absolute;visibility:visible;mso-wrap-style:square" from="35064,9123" to="35077,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" strokeweight=".1pt"/>
                <v:line id="Line 293" o:spid="_x0000_s1142" style="position:absolute;visibility:visible;mso-wrap-style:square" from="58216,9123" to="58223,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" strokeweight=".1pt"/>
                <v:rect id="Rectangle 294" o:spid="_x0000_s1143" style="position:absolute;left:11842;top:9123;width:46387;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" filled="f" strokecolor="gray" strokeweight=".6pt"/>
                <v:line id="Line 295" o:spid="_x0000_s1144" style="position:absolute;visibility:visible;mso-wrap-style:square" from="11830,9123" to="11842,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" strokeweight=".1pt"/>
                <v:line id="Line 296" o:spid="_x0000_s1145" style="position:absolute;visibility:visible;mso-wrap-style:square" from="11366,28085" to="11830,2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" strokeweight=".1pt"/>
                <v:line id="Line 297" o:spid="_x0000_s1146" style="position:absolute;visibility:visible;mso-wrap-style:square" from="11366,24940" to="11830,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" strokeweight=".1pt"/>
                <v:line id="Line 298" o:spid="_x0000_s1147" style="position:absolute;visibility:visible;mso-wrap-style:square" from="11366,21783" to="11830,2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" strokeweight=".1pt"/>
                <v:line id="Line 299" o:spid="_x0000_s1148" style="position:absolute;visibility:visible;mso-wrap-style:square" from="11366,18632" to="11830,1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" strokeweight=".1pt"/>
                <v:line id="Line 300" o:spid="_x0000_s1149" style="position:absolute;visibility:visible;mso-wrap-style:square" from="11366,15412" to="11830,1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" strokeweight=".1pt"/>
                <v:line id="Line 301" o:spid="_x0000_s1150" style="position:absolute;visibility:visible;mso-wrap-style:square" from="11366,12267" to="11830,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" strokeweight=".1pt"/>
                <v:line id="Line 302" o:spid="_x0000_s1151" style="position:absolute;visibility:visible;mso-wrap-style:square" from="11366,9123" to="11830,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" strokeweight=".1pt"/>
                <v:line id="Line 303" o:spid="_x0000_s1152" style="position:absolute;visibility:visible;mso-wrap-style:square" from="11830,28085" to="58216,2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" strokeweight=".1pt"/>
                <v:line id="Line 304" o:spid="_x0000_s1153" style="position:absolute;flip:y;visibility:visible;mso-wrap-style:square" from="11830,28085" to="11842,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" strokeweight=".1pt"/>
                <v:line id="Line 305" o:spid="_x0000_s1154" style="position:absolute;flip:y;visibility:visible;mso-wrap-style:square" from="35064,28085" to="35077,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" strokeweight=".1pt"/>
                <v:line id="Line 306" o:spid="_x0000_s1155" style="position:absolute;flip:y;visibility:visible;mso-wrap-style:square" from="58216,28085" to="58223,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" strokeweight=".1pt"/>
                <v:rect id="Rectangle 307" o:spid="_x0000_s1156" style="position:absolute;left:22866;top:17872;width:9233;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" fillcolor="black" stroked="f"/>
                <v:shape id="Freeform 308" o:spid="_x0000_s1157" style="position:absolute;left:32086;top:14422;width:16910;height:3599;visibility:visible;mso-wrap-style:square;v-text-anchor:top" coordsize="266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" path="m,554r4,24l2663,23,2659,,,554xe" fillcolor="black" stroked="f">
                  <v:path arrowok="t" o:connecttype="custom" o:connectlocs="0,344995;2540,359941;1691005,14323;1688465,0;0,344995" o:connectangles="0,0,0,0,0"/>
                </v:shape>
                <v:rect id="Rectangle 309" o:spid="_x0000_s1158" style="position:absolute;left:48983;top:14422;width:923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" fillcolor="black" stroked="f"/>
                <v:rect id="Rectangle 310" o:spid="_x0000_s1159" style="position:absolute;left:21151;top:1357;width:24880;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" filled="f" stroked="f"/>
                <v:rect id="Rectangle 311" o:spid="_x0000_s1160" style="position:absolute;left:22402;top:2976;width:22378;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" filled="f" stroked="f"/>
                <v:rect id="Rectangle 312" o:spid="_x0000_s1161" style="position:absolute;left:21062;top:4589;width:25045;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" filled="f" stroked="f"/>
                <v:rect id="Rectangle 313" o:spid="_x0000_s1162" style="position:absolute;left:9804;top:27238;width:1575;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" filled="f" stroked="f"/>
                <v:rect id="Rectangle 314" o:spid="_x0000_s1163" style="position:absolute;left:9804;top:27275;width:85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XT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K0M9dPHAAAA3QAA&#10;AA8AAAAAAAAAAAAAAAAABwIAAGRycy9kb3ducmV2LnhtbFBLBQYAAAAAAwADALcAAAD7AgAAAAA=&#10;" filled="f" stroked="f">
                  <v:textbox inset="0,0,0,0">
                    <w:txbxContent>
                      <w:p w14:paraId="6C198516" w14:textId="77777777" w:rsidR="00987F4E" w:rsidRPr="00424916" w:rsidRDefault="00987F4E" w:rsidP="00850379">
                        <w:r w:rsidRPr="00424916">
                          <w:rPr>
                            <w:color w:val="000000"/>
                          </w:rPr>
                          <w:t>0</w:t>
                        </w:r>
                      </w:p>
                    </w:txbxContent>
                  </v:textbox>
                </v:rect>
                <v:rect id="Rectangle 315" o:spid="_x0000_s1164" style="position:absolute;left:8940;top:24093;width:2439;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" filled="f" stroked="f"/>
                <v:rect id="Rectangle 316" o:spid="_x0000_s1165" style="position:absolute;left:8940;top:24118;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4/xwAAAN0AAAAPAAAAZHJzL2Rvd25yZXYueG1sRI9Ba8JA&#10;FITvhf6H5RW81U2Fxi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DKSzj/HAAAA3QAA&#10;AA8AAAAAAAAAAAAAAAAABwIAAGRycy9kb3ducmV2LnhtbFBLBQYAAAAAAwADALcAAAD7AgAAAAA=&#10;" filled="f" stroked="f">
                  <v:textbox inset="0,0,0,0">
                    <w:txbxContent>
                      <w:p w14:paraId="4B6E90E9" w14:textId="77777777" w:rsidR="00987F4E" w:rsidRPr="00424916" w:rsidRDefault="00987F4E" w:rsidP="00850379">
                        <w:r w:rsidRPr="00424916">
                          <w:rPr>
                            <w:color w:val="000000"/>
                          </w:rPr>
                          <w:t>10</w:t>
                        </w:r>
                      </w:p>
                    </w:txbxContent>
                  </v:textbox>
                </v:rect>
                <v:rect id="Rectangle 317" o:spid="_x0000_s1166" style="position:absolute;left:8940;top:20948;width:24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" filled="f" stroked="f"/>
                <v:rect id="Rectangle 318" o:spid="_x0000_s1167" style="position:absolute;left:8940;top:20967;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WwgAAAN0AAAAPAAAAZHJzL2Rvd25yZXYueG1sRE9Ni8Iw&#10;EL0L/ocwwt40VXC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AsQf/WwgAAAN0AAAAPAAAA&#10;AAAAAAAAAAAAAAcCAABkcnMvZG93bnJldi54bWxQSwUGAAAAAAMAAwC3AAAA9gIAAAAA&#10;" filled="f" stroked="f">
                  <v:textbox inset="0,0,0,0">
                    <w:txbxContent>
                      <w:p w14:paraId="5DFB3BD8" w14:textId="77777777" w:rsidR="00987F4E" w:rsidRPr="00424916" w:rsidRDefault="00987F4E" w:rsidP="00850379">
                        <w:r w:rsidRPr="00424916">
                          <w:rPr>
                            <w:color w:val="000000"/>
                          </w:rPr>
                          <w:t>20</w:t>
                        </w:r>
                      </w:p>
                    </w:txbxContent>
                  </v:textbox>
                </v:rect>
                <v:rect id="Rectangle 319" o:spid="_x0000_s1168" style="position:absolute;left:8940;top:17785;width:2439;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" filled="f" stroked="f"/>
                <v:rect id="Rectangle 320" o:spid="_x0000_s1169" style="position:absolute;left:8940;top:17822;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P3wgAAAN0AAAAPAAAAZHJzL2Rvd25yZXYueG1sRE/LisIw&#10;FN0L/kO4wuw0dc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Dn4oP3wgAAAN0AAAAPAAAA&#10;AAAAAAAAAAAAAAcCAABkcnMvZG93bnJldi54bWxQSwUGAAAAAAMAAwC3AAAA9gIAAAAA&#10;" filled="f" stroked="f">
                  <v:textbox inset="0,0,0,0">
                    <w:txbxContent>
                      <w:p w14:paraId="7E4F6935" w14:textId="77777777" w:rsidR="00987F4E" w:rsidRPr="00424916" w:rsidRDefault="00987F4E" w:rsidP="00850379">
                        <w:r w:rsidRPr="00424916">
                          <w:rPr>
                            <w:color w:val="000000"/>
                          </w:rPr>
                          <w:t>30</w:t>
                        </w:r>
                      </w:p>
                    </w:txbxContent>
                  </v:textbox>
                </v:rect>
                <v:rect id="Rectangle 321" o:spid="_x0000_s1170" style="position:absolute;left:8940;top:14565;width:2439;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" filled="f" stroked="f"/>
                <v:rect id="Rectangle 322" o:spid="_x0000_s1171" style="position:absolute;left:8940;top:14603;width:1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gbxgAAAN0AAAAPAAAAZHJzL2Rvd25yZXYueG1sRI9Pa8JA&#10;FMTvgt9heUJvulGw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eHy4G8YAAADdAAAA&#10;DwAAAAAAAAAAAAAAAAAHAgAAZHJzL2Rvd25yZXYueG1sUEsFBgAAAAADAAMAtwAAAPoCAAAAAA==&#10;" filled="f" stroked="f">
                  <v:textbox inset="0,0,0,0">
                    <w:txbxContent>
                      <w:p w14:paraId="31305A52" w14:textId="77777777" w:rsidR="00987F4E" w:rsidRPr="00424916" w:rsidRDefault="00987F4E" w:rsidP="00850379">
                        <w:r w:rsidRPr="00424916">
                          <w:rPr>
                            <w:color w:val="000000"/>
                          </w:rPr>
                          <w:t>40</w:t>
                        </w:r>
                      </w:p>
                    </w:txbxContent>
                  </v:textbox>
                </v:rect>
                <v:rect id="Rectangle 323" o:spid="_x0000_s1172" style="position:absolute;left:8940;top:11420;width:2439;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" filled="f" stroked="f"/>
                <v:rect id="Rectangle 324" o:spid="_x0000_s1173" style="position:absolute;left:8940;top:11458;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X0xgAAAN0AAAAPAAAAZHJzL2Rvd25yZXYueG1sRI9Pa8JA&#10;FMTvQr/D8gredNOi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mNmF9MYAAADdAAAA&#10;DwAAAAAAAAAAAAAAAAAHAgAAZHJzL2Rvd25yZXYueG1sUEsFBgAAAAADAAMAtwAAAPoCAAAAAA==&#10;" filled="f" stroked="f">
                  <v:textbox inset="0,0,0,0">
                    <w:txbxContent>
                      <w:p w14:paraId="253D7A89" w14:textId="77777777" w:rsidR="00987F4E" w:rsidRPr="00424916" w:rsidRDefault="00987F4E" w:rsidP="00850379">
                        <w:r w:rsidRPr="00424916">
                          <w:rPr>
                            <w:color w:val="000000"/>
                          </w:rPr>
                          <w:t>50</w:t>
                        </w:r>
                      </w:p>
                    </w:txbxContent>
                  </v:textbox>
                </v:rect>
                <v:rect id="Rectangle 325" o:spid="_x0000_s1174" style="position:absolute;left:8940;top:8276;width:2439;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" filled="f" stroked="f"/>
                <v:rect id="Rectangle 326" o:spid="_x0000_s1175" style="position:absolute;left:8940;top:8301;width:1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4YxgAAAN0AAAAPAAAAZHJzL2Rvd25yZXYueG1sRI9ba8JA&#10;FITfBf/DcoS+6Uah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B0e+GMYAAADdAAAA&#10;DwAAAAAAAAAAAAAAAAAHAgAAZHJzL2Rvd25yZXYueG1sUEsFBgAAAAADAAMAtwAAAPoCAAAAAA==&#10;" filled="f" stroked="f">
                  <v:textbox inset="0,0,0,0">
                    <w:txbxContent>
                      <w:p w14:paraId="0BE55431" w14:textId="77777777" w:rsidR="00987F4E" w:rsidRPr="00424916" w:rsidRDefault="00987F4E" w:rsidP="00850379">
                        <w:r w:rsidRPr="00424916">
                          <w:rPr>
                            <w:color w:val="000000"/>
                          </w:rPr>
                          <w:t>60</w:t>
                        </w:r>
                      </w:p>
                    </w:txbxContent>
                  </v:textbox>
                </v:rect>
                <v:rect id="Rectangle 327" o:spid="_x0000_s1176" style="position:absolute;left:10979;top:29386;width:2438;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" filled="f" stroked="f"/>
                <v:rect id="Rectangle 328" o:spid="_x0000_s1177" style="position:absolute;left:10966;top:29424;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xwgAAAN0AAAAPAAAAZHJzL2Rvd25yZXYueG1sRE/LisIw&#10;FN0L/kO4wuw0dc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AZlI/xwgAAAN0AAAAPAAAA&#10;AAAAAAAAAAAAAAcCAABkcnMvZG93bnJldi54bWxQSwUGAAAAAAMAAwC3AAAA9gIAAAAA&#10;" filled="f" stroked="f">
                  <v:textbox inset="0,0,0,0">
                    <w:txbxContent>
                      <w:p w14:paraId="3C4E1164" w14:textId="77777777" w:rsidR="00987F4E" w:rsidRPr="00424916" w:rsidRDefault="00987F4E" w:rsidP="00850379">
                        <w:r w:rsidRPr="00424916">
                          <w:rPr>
                            <w:color w:val="000000"/>
                          </w:rPr>
                          <w:t>10</w:t>
                        </w:r>
                      </w:p>
                    </w:txbxContent>
                  </v:textbox>
                </v:rect>
                <v:rect id="Rectangle 329" o:spid="_x0000_s1178" style="position:absolute;left:33813;top:29386;width:3302;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" filled="f" stroked="f"/>
                <v:rect id="Rectangle 330" o:spid="_x0000_s1179" style="position:absolute;left:33813;top:29424;width:2559;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UqxAAAAN0AAAAPAAAAZHJzL2Rvd25yZXYueG1sRE/Pa8Iw&#10;FL4P/B/CG3ib6QYT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GI7FSrEAAAA3QAAAA8A&#10;AAAAAAAAAAAAAAAABwIAAGRycy9kb3ducmV2LnhtbFBLBQYAAAAAAwADALcAAAD4AgAAAAA=&#10;" filled="f" stroked="f">
                  <v:textbox inset="0,0,0,0">
                    <w:txbxContent>
                      <w:p w14:paraId="3D5CC1DE" w14:textId="77777777" w:rsidR="00987F4E" w:rsidRPr="00424916" w:rsidRDefault="00987F4E" w:rsidP="00850379">
                        <w:r w:rsidRPr="00424916">
                          <w:rPr>
                            <w:color w:val="000000"/>
                          </w:rPr>
                          <w:t>100</w:t>
                        </w:r>
                      </w:p>
                    </w:txbxContent>
                  </v:textbox>
                </v:rect>
                <v:rect id="Rectangle 331" o:spid="_x0000_s1180" style="position:absolute;left:56489;top:29386;width:4153;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" filled="f" stroked="f"/>
                <v:rect id="Rectangle 333" o:spid="_x0000_s1181" style="position:absolute;left:32721;top:31921;width:5169;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" filled="f" stroked="f"/>
                <v:rect id="Rectangle 334" o:spid="_x0000_s1182" style="position:absolute;left:32708;top:31946;width:6007;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tdxgAAAN0AAAAPAAAAZHJzL2Rvd25yZXYueG1sRI9Pa8JA&#10;FMTvQr/D8gredNOK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kumLXcYAAADdAAAA&#10;DwAAAAAAAAAAAAAAAAAHAgAAZHJzL2Rvd25yZXYueG1sUEsFBgAAAAADAAMAtwAAAPoCAAAAAA==&#10;" filled="f" stroked="f">
                  <v:textbox inset="0,0,0,0">
                    <w:txbxContent>
                      <w:p w14:paraId="79D60564" w14:textId="77777777" w:rsidR="00987F4E" w:rsidRPr="004A0BEE" w:rsidRDefault="00987F4E" w:rsidP="00850379">
                        <w:r w:rsidRPr="004A0BEE">
                          <w:rPr>
                            <w:b/>
                            <w:bCs/>
                            <w:color w:val="000000"/>
                          </w:rPr>
                          <w:t>F (MHz)</w:t>
                        </w:r>
                      </w:p>
                    </w:txbxContent>
                  </v:textbox>
                </v:rect>
                <v:rect id="Rectangle 336" o:spid="_x0000_s1183" style="position:absolute;left:5568;top:20382;width:1169;height:17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" filled="f" stroked="f">
                  <v:textbox inset="0,0,0,0">
                    <w:txbxContent>
                      <w:p w14:paraId="7FD67E84" w14:textId="77777777" w:rsidR="00987F4E" w:rsidRDefault="00987F4E" w:rsidP="00850379"/>
                    </w:txbxContent>
                  </v:textbox>
                </v:rect>
                <v:rect id="Rectangle 337" o:spid="_x0000_s1184" style="position:absolute;left:5588;top:286;width:55372;height:3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" filled="f" strokeweight=".1pt"/>
                <v:shape id="Text Box 338" o:spid="_x0000_s1185" type="#_x0000_t202" style="position:absolute;left:21951;top:1581;width:25045;height: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" filled="f" stroked="f">
                  <v:textbox inset="0,0,0,0">
                    <w:txbxContent>
                      <w:p w14:paraId="0CCA6C5C" w14:textId="77777777" w:rsidR="00987F4E" w:rsidRPr="004A0BEE" w:rsidRDefault="00987F4E" w:rsidP="00850379">
                        <w:pPr>
                          <w:jc w:val="center"/>
                        </w:pPr>
                        <w:r w:rsidRPr="004A0BEE">
                          <w:rPr>
                            <w:b/>
                            <w:bCs/>
                            <w:color w:val="000000"/>
                          </w:rPr>
                          <w:t>Vehicle radiated emission limit</w:t>
                        </w:r>
                      </w:p>
                      <w:p w14:paraId="4CABAC89" w14:textId="77777777" w:rsidR="00987F4E" w:rsidRPr="004A0BEE" w:rsidRDefault="00987F4E" w:rsidP="00850379">
                        <w:pPr>
                          <w:jc w:val="center"/>
                        </w:pPr>
                        <w:r w:rsidRPr="004A0BEE">
                          <w:rPr>
                            <w:b/>
                            <w:bCs/>
                            <w:color w:val="000000"/>
                          </w:rPr>
                          <w:t>Broadband type approval limit - 10 m</w:t>
                        </w:r>
                      </w:p>
                      <w:p w14:paraId="7106D690" w14:textId="77777777" w:rsidR="00987F4E" w:rsidRPr="004A0BEE" w:rsidRDefault="00987F4E" w:rsidP="00850379">
                        <w:pPr>
                          <w:jc w:val="center"/>
                        </w:pPr>
                        <w:r w:rsidRPr="004A0BEE">
                          <w:rPr>
                            <w:b/>
                            <w:bCs/>
                            <w:color w:val="000000"/>
                          </w:rPr>
                          <w:t>Quasi-peak detector - 120 kHz bandwidth</w:t>
                        </w:r>
                      </w:p>
                    </w:txbxContent>
                  </v:textbox>
                </v:shape>
                <v:shape id="Text Box 565" o:spid="_x0000_s1186" type="#_x0000_t202" style="position:absolute;left:53320;top:29137;width:4572;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" stroked="f">
                  <v:textbox inset="0,0,0,0">
                    <w:txbxContent>
                      <w:p w14:paraId="0B5DD6A4" w14:textId="77777777" w:rsidR="00987F4E" w:rsidRPr="00424916" w:rsidRDefault="00987F4E" w:rsidP="00850379">
                        <w:pPr>
                          <w:rPr>
                            <w:lang w:val="fr-CH"/>
                          </w:rPr>
                        </w:pPr>
                        <w:r w:rsidRPr="00424916">
                          <w:rPr>
                            <w:lang w:val="fr-CH"/>
                          </w:rPr>
                          <w:t>1,000</w:t>
                        </w:r>
                      </w:p>
                    </w:txbxContent>
                  </v:textbox>
                </v:shape>
                <v:rect id="Rectangle 335" o:spid="_x0000_s1187" style="position:absolute;left:6330;top:13152;width:2540;height:8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" filled="f" stroked="f">
                  <v:textbox style="layout-flow:vertical;mso-layout-flow-alt:bottom-to-top" inset="0,0,0,0">
                    <w:txbxContent>
                      <w:p w14:paraId="5C89EA5F" w14:textId="77777777" w:rsidR="00987F4E" w:rsidRPr="004A0BEE" w:rsidRDefault="00987F4E" w:rsidP="00850379">
                        <w:pPr>
                          <w:rPr>
                            <w:b/>
                            <w:bCs/>
                            <w:color w:val="000000"/>
                          </w:rPr>
                        </w:pPr>
                        <w:r w:rsidRPr="004A0BEE">
                          <w:rPr>
                            <w:b/>
                            <w:bCs/>
                            <w:color w:val="000000"/>
                          </w:rPr>
                          <w:t>E (dB</w:t>
                        </w:r>
                        <w:r w:rsidRPr="004A0BEE">
                          <w:rPr>
                            <w:b/>
                            <w:bCs/>
                            <w:i/>
                            <w:color w:val="000000"/>
                          </w:rPr>
                          <w:t>µ</w:t>
                        </w:r>
                        <w:r w:rsidRPr="004A0BEE">
                          <w:rPr>
                            <w:b/>
                            <w:bCs/>
                            <w:color w:val="000000"/>
                          </w:rPr>
                          <w:t>V/m)</w:t>
                        </w:r>
                      </w:p>
                      <w:p w14:paraId="31F11D39" w14:textId="77777777" w:rsidR="00987F4E" w:rsidRDefault="00987F4E" w:rsidP="00850379"/>
                    </w:txbxContent>
                  </v:textbox>
                </v:rect>
                <w10:wrap type="square"/>
              </v:group>
            </w:pict>
          </mc:Fallback>
        </mc:AlternateContent>
      </w:r>
      <w:r w:rsidR="009D2FE2" w:rsidRPr="00786AA5">
        <w:tab/>
      </w:r>
      <w:r w:rsidR="009D2FE2" w:rsidRPr="00786AA5">
        <w:tab/>
      </w:r>
      <w:bookmarkStart w:id="31" w:name="_Toc384106339"/>
      <w:r w:rsidR="00850379" w:rsidRPr="00786AA5">
        <w:t>Vehicle broadband reference limits</w:t>
      </w:r>
      <w:bookmarkEnd w:id="31"/>
      <w:r w:rsidR="0083635B" w:rsidRPr="00786AA5">
        <w:t xml:space="preserve"> - </w:t>
      </w:r>
      <w:r w:rsidR="009813B3" w:rsidRPr="00786AA5">
        <w:t>Antenna-vehicle separation</w:t>
      </w:r>
      <w:r w:rsidR="00850379" w:rsidRPr="00786AA5">
        <w:t>: 10 m</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790D16" w:rsidRPr="00786AA5" w14:paraId="73350E7F" w14:textId="77777777" w:rsidTr="00E96AF6">
        <w:trPr>
          <w:trHeight w:val="567"/>
          <w:tblHeader/>
        </w:trPr>
        <w:tc>
          <w:tcPr>
            <w:tcW w:w="7370" w:type="dxa"/>
            <w:gridSpan w:val="3"/>
            <w:tcBorders>
              <w:bottom w:val="single" w:sz="12" w:space="0" w:color="auto"/>
            </w:tcBorders>
            <w:shd w:val="clear" w:color="auto" w:fill="auto"/>
            <w:vAlign w:val="bottom"/>
          </w:tcPr>
          <w:p w14:paraId="10DFC27E" w14:textId="77777777" w:rsidR="00790D16" w:rsidRPr="00786AA5" w:rsidRDefault="00790D16" w:rsidP="00A30483">
            <w:pPr>
              <w:suppressAutoHyphens w:val="0"/>
              <w:spacing w:before="80" w:after="80" w:line="200" w:lineRule="exact"/>
              <w:ind w:left="113" w:right="113"/>
              <w:rPr>
                <w:i/>
                <w:sz w:val="16"/>
              </w:rPr>
            </w:pPr>
            <w:r w:rsidRPr="00786AA5">
              <w:rPr>
                <w:i/>
                <w:sz w:val="16"/>
              </w:rPr>
              <w:t>Limit E (dBµV/m) at frequency F (MHz)</w:t>
            </w:r>
          </w:p>
        </w:tc>
      </w:tr>
      <w:tr w:rsidR="00790D16" w:rsidRPr="00786AA5" w14:paraId="4D801842" w14:textId="77777777" w:rsidTr="00E96AF6">
        <w:tblPrEx>
          <w:tblBorders>
            <w:top w:val="single" w:sz="4" w:space="0" w:color="auto"/>
          </w:tblBorders>
        </w:tblPrEx>
        <w:tc>
          <w:tcPr>
            <w:tcW w:w="2457" w:type="dxa"/>
            <w:tcBorders>
              <w:top w:val="single" w:sz="12" w:space="0" w:color="auto"/>
              <w:right w:val="single" w:sz="2" w:space="0" w:color="auto"/>
            </w:tcBorders>
            <w:shd w:val="clear" w:color="auto" w:fill="auto"/>
          </w:tcPr>
          <w:p w14:paraId="557A1D37" w14:textId="365E745B" w:rsidR="00790D16" w:rsidRPr="00786AA5" w:rsidRDefault="00790D16" w:rsidP="00A30483">
            <w:pPr>
              <w:suppressAutoHyphens w:val="0"/>
              <w:spacing w:before="40" w:after="40" w:line="220" w:lineRule="exact"/>
              <w:ind w:left="113" w:right="113"/>
              <w:rPr>
                <w:sz w:val="18"/>
              </w:rPr>
            </w:pPr>
            <w:r w:rsidRPr="00786AA5">
              <w:rPr>
                <w:sz w:val="18"/>
              </w:rPr>
              <w:t>30</w:t>
            </w:r>
            <w:r w:rsidRPr="00786AA5">
              <w:rPr>
                <w:b/>
                <w:bCs/>
                <w:sz w:val="18"/>
                <w:szCs w:val="22"/>
              </w:rPr>
              <w:t>-</w:t>
            </w:r>
            <w:r w:rsidRPr="00786AA5">
              <w:rPr>
                <w:sz w:val="18"/>
              </w:rPr>
              <w:t>75 MHz</w:t>
            </w:r>
          </w:p>
        </w:tc>
        <w:tc>
          <w:tcPr>
            <w:tcW w:w="2457" w:type="dxa"/>
            <w:tcBorders>
              <w:top w:val="single" w:sz="12" w:space="0" w:color="auto"/>
              <w:left w:val="single" w:sz="2" w:space="0" w:color="auto"/>
              <w:right w:val="single" w:sz="2" w:space="0" w:color="auto"/>
            </w:tcBorders>
            <w:shd w:val="clear" w:color="auto" w:fill="auto"/>
          </w:tcPr>
          <w:p w14:paraId="48BFA338" w14:textId="77777777" w:rsidR="00790D16" w:rsidRPr="00786AA5" w:rsidRDefault="00790D16" w:rsidP="00A30483">
            <w:pPr>
              <w:suppressAutoHyphens w:val="0"/>
              <w:spacing w:before="40" w:after="40" w:line="220" w:lineRule="exact"/>
              <w:ind w:left="113" w:right="113"/>
              <w:rPr>
                <w:sz w:val="18"/>
              </w:rPr>
            </w:pPr>
            <w:r w:rsidRPr="00786AA5">
              <w:rPr>
                <w:sz w:val="18"/>
              </w:rPr>
              <w:t>75</w:t>
            </w:r>
            <w:r w:rsidRPr="00786AA5">
              <w:rPr>
                <w:b/>
                <w:bCs/>
                <w:sz w:val="18"/>
                <w:szCs w:val="22"/>
              </w:rPr>
              <w:t>-</w:t>
            </w:r>
            <w:r w:rsidRPr="00786AA5">
              <w:rPr>
                <w:sz w:val="18"/>
              </w:rPr>
              <w:t>400 MHz</w:t>
            </w:r>
          </w:p>
        </w:tc>
        <w:tc>
          <w:tcPr>
            <w:tcW w:w="2456" w:type="dxa"/>
            <w:tcBorders>
              <w:top w:val="single" w:sz="12" w:space="0" w:color="auto"/>
              <w:left w:val="single" w:sz="2" w:space="0" w:color="auto"/>
            </w:tcBorders>
            <w:shd w:val="clear" w:color="auto" w:fill="auto"/>
          </w:tcPr>
          <w:p w14:paraId="7AE565D2" w14:textId="77777777" w:rsidR="00790D16" w:rsidRPr="00786AA5" w:rsidRDefault="00790D16" w:rsidP="00A30483">
            <w:pPr>
              <w:suppressAutoHyphens w:val="0"/>
              <w:spacing w:before="40" w:after="40" w:line="220" w:lineRule="exact"/>
              <w:ind w:left="113" w:right="113"/>
              <w:rPr>
                <w:sz w:val="18"/>
              </w:rPr>
            </w:pPr>
            <w:r w:rsidRPr="00786AA5">
              <w:rPr>
                <w:sz w:val="18"/>
              </w:rPr>
              <w:t>400</w:t>
            </w:r>
            <w:r w:rsidRPr="00786AA5">
              <w:rPr>
                <w:b/>
                <w:bCs/>
                <w:sz w:val="18"/>
                <w:szCs w:val="22"/>
              </w:rPr>
              <w:t>-</w:t>
            </w:r>
            <w:r w:rsidRPr="00786AA5">
              <w:rPr>
                <w:sz w:val="18"/>
              </w:rPr>
              <w:t>1,000 MHz</w:t>
            </w:r>
          </w:p>
        </w:tc>
      </w:tr>
      <w:tr w:rsidR="00790D16" w:rsidRPr="00786AA5" w14:paraId="4432B1E6" w14:textId="77777777" w:rsidTr="00E96AF6">
        <w:tblPrEx>
          <w:tblBorders>
            <w:top w:val="single" w:sz="4" w:space="0" w:color="auto"/>
          </w:tblBorders>
        </w:tblPrEx>
        <w:tc>
          <w:tcPr>
            <w:tcW w:w="2457" w:type="dxa"/>
            <w:tcBorders>
              <w:top w:val="single" w:sz="2" w:space="0" w:color="auto"/>
              <w:bottom w:val="single" w:sz="12" w:space="0" w:color="auto"/>
              <w:right w:val="single" w:sz="2" w:space="0" w:color="auto"/>
            </w:tcBorders>
            <w:shd w:val="clear" w:color="auto" w:fill="auto"/>
          </w:tcPr>
          <w:p w14:paraId="462F7644" w14:textId="77777777" w:rsidR="00790D16" w:rsidRPr="00786AA5" w:rsidRDefault="00790D16" w:rsidP="00A30483">
            <w:pPr>
              <w:suppressAutoHyphens w:val="0"/>
              <w:spacing w:before="40" w:after="40" w:line="220" w:lineRule="exact"/>
              <w:ind w:left="113" w:right="113"/>
              <w:rPr>
                <w:sz w:val="18"/>
              </w:rPr>
            </w:pPr>
            <w:r w:rsidRPr="00786AA5">
              <w:rPr>
                <w:sz w:val="18"/>
              </w:rPr>
              <w:t>E = 32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25D8E3D3" w14:textId="77777777" w:rsidR="00790D16" w:rsidRPr="00786AA5" w:rsidRDefault="00790D16" w:rsidP="00A30483">
            <w:pPr>
              <w:suppressAutoHyphens w:val="0"/>
              <w:spacing w:before="40" w:after="40" w:line="220" w:lineRule="exact"/>
              <w:ind w:left="113" w:right="113"/>
              <w:rPr>
                <w:sz w:val="18"/>
              </w:rPr>
            </w:pPr>
            <w:r w:rsidRPr="00786AA5">
              <w:rPr>
                <w:sz w:val="18"/>
              </w:rPr>
              <w:t>E = 32 + 15.13 log (F/75)</w:t>
            </w:r>
          </w:p>
        </w:tc>
        <w:tc>
          <w:tcPr>
            <w:tcW w:w="2456" w:type="dxa"/>
            <w:tcBorders>
              <w:top w:val="single" w:sz="2" w:space="0" w:color="auto"/>
              <w:left w:val="single" w:sz="2" w:space="0" w:color="auto"/>
              <w:bottom w:val="single" w:sz="12" w:space="0" w:color="auto"/>
            </w:tcBorders>
            <w:shd w:val="clear" w:color="auto" w:fill="auto"/>
          </w:tcPr>
          <w:p w14:paraId="0CA8D652" w14:textId="77777777" w:rsidR="00790D16" w:rsidRPr="00786AA5" w:rsidRDefault="00790D16" w:rsidP="00A30483">
            <w:pPr>
              <w:suppressAutoHyphens w:val="0"/>
              <w:spacing w:before="40" w:after="40" w:line="220" w:lineRule="exact"/>
              <w:ind w:left="113" w:right="113"/>
              <w:rPr>
                <w:sz w:val="18"/>
              </w:rPr>
            </w:pPr>
            <w:r w:rsidRPr="00786AA5">
              <w:rPr>
                <w:sz w:val="18"/>
              </w:rPr>
              <w:t>E = 43</w:t>
            </w:r>
          </w:p>
        </w:tc>
      </w:tr>
    </w:tbl>
    <w:p w14:paraId="094514EF" w14:textId="34A87843" w:rsidR="00AA3D6B" w:rsidRPr="00786AA5" w:rsidRDefault="00850379" w:rsidP="00E74939">
      <w:pPr>
        <w:pStyle w:val="SingleTxtG"/>
        <w:spacing w:before="120" w:after="0"/>
      </w:pPr>
      <w:r w:rsidRPr="00786AA5">
        <w:t xml:space="preserve">Frequency </w:t>
      </w:r>
      <w:r w:rsidR="0013697C" w:rsidRPr="00786AA5">
        <w:rPr>
          <w:b/>
          <w:bCs/>
          <w:color w:val="000000"/>
          <w:sz w:val="22"/>
          <w:szCs w:val="22"/>
        </w:rPr>
        <w:t>-</w:t>
      </w:r>
      <w:r w:rsidRPr="00786AA5">
        <w:t xml:space="preserve"> megahertz </w:t>
      </w:r>
      <w:r w:rsidR="0013697C" w:rsidRPr="00786AA5">
        <w:rPr>
          <w:b/>
          <w:bCs/>
          <w:color w:val="000000"/>
          <w:sz w:val="22"/>
          <w:szCs w:val="22"/>
        </w:rPr>
        <w:t>-</w:t>
      </w:r>
      <w:r w:rsidRPr="00786AA5">
        <w:t xml:space="preserve"> logarithmic</w:t>
      </w:r>
    </w:p>
    <w:p w14:paraId="3A40DA95" w14:textId="5D5470D9" w:rsidR="00850379" w:rsidRPr="00786AA5" w:rsidRDefault="00850379" w:rsidP="0039557F">
      <w:pPr>
        <w:pStyle w:val="SingleTxtG"/>
      </w:pPr>
      <w:r w:rsidRPr="00786AA5">
        <w:t>(See paragraph</w:t>
      </w:r>
      <w:r w:rsidR="00782108" w:rsidRPr="00786AA5">
        <w:t>s</w:t>
      </w:r>
      <w:r w:rsidRPr="00786AA5">
        <w:t xml:space="preserve"> 6.2.2.1. </w:t>
      </w:r>
      <w:r w:rsidR="00782108" w:rsidRPr="00786AA5">
        <w:t xml:space="preserve">and 7.2.2.1. </w:t>
      </w:r>
      <w:r w:rsidRPr="00786AA5">
        <w:t>of this Regulation)</w:t>
      </w:r>
    </w:p>
    <w:p w14:paraId="650E6416" w14:textId="7261C6FF" w:rsidR="00AD2726" w:rsidRPr="00786AA5" w:rsidRDefault="00AD2726" w:rsidP="00392A12"/>
    <w:p w14:paraId="742297A6" w14:textId="1289221C" w:rsidR="00AD2726" w:rsidRPr="00786AA5" w:rsidRDefault="00AD2726" w:rsidP="00392A12"/>
    <w:p w14:paraId="6E20BE94" w14:textId="77777777" w:rsidR="00850379" w:rsidRPr="00786AA5" w:rsidRDefault="00850379" w:rsidP="00392A12">
      <w:pPr>
        <w:sectPr w:rsidR="00850379" w:rsidRPr="00786AA5" w:rsidSect="0075520F">
          <w:headerReference w:type="even" r:id="rId20"/>
          <w:headerReference w:type="default" r:id="rId21"/>
          <w:footerReference w:type="even" r:id="rId22"/>
          <w:footerReference w:type="default" r:id="rId23"/>
          <w:headerReference w:type="first" r:id="rId24"/>
          <w:footnotePr>
            <w:numRestart w:val="eachSect"/>
          </w:footnotePr>
          <w:pgSz w:w="11906" w:h="16838" w:code="9"/>
          <w:pgMar w:top="1701" w:right="1134" w:bottom="2268" w:left="1134" w:header="1134" w:footer="1701" w:gutter="0"/>
          <w:paperSrc w:first="7" w:other="7"/>
          <w:cols w:space="708"/>
          <w:docGrid w:linePitch="360"/>
        </w:sectPr>
      </w:pPr>
    </w:p>
    <w:p w14:paraId="793C1698" w14:textId="77777777" w:rsidR="00AA3D6B" w:rsidRPr="00786AA5" w:rsidRDefault="00850379" w:rsidP="00003127">
      <w:pPr>
        <w:pStyle w:val="HChG"/>
      </w:pPr>
      <w:bookmarkStart w:id="32" w:name="_Toc384106340"/>
      <w:r w:rsidRPr="00786AA5">
        <w:lastRenderedPageBreak/>
        <w:t>Appendix 3</w:t>
      </w:r>
      <w:bookmarkEnd w:id="32"/>
    </w:p>
    <w:p w14:paraId="113BB58A" w14:textId="77777777" w:rsidR="00AA3D6B" w:rsidRPr="00786AA5" w:rsidRDefault="00003127" w:rsidP="00003127">
      <w:pPr>
        <w:pStyle w:val="HChG"/>
      </w:pPr>
      <w:r w:rsidRPr="00786AA5">
        <w:tab/>
      </w:r>
      <w:r w:rsidRPr="00786AA5">
        <w:tab/>
      </w:r>
      <w:bookmarkStart w:id="33" w:name="_Toc384106341"/>
      <w:r w:rsidR="00850379" w:rsidRPr="00786AA5">
        <w:t>Vehicle broadband reference limits</w:t>
      </w:r>
      <w:bookmarkEnd w:id="33"/>
      <w:r w:rsidR="00F66CCB" w:rsidRPr="00786AA5">
        <w:rPr>
          <w:b w:val="0"/>
        </w:rPr>
        <w:t xml:space="preserve"> -</w:t>
      </w:r>
      <w:r w:rsidR="00F66CCB" w:rsidRPr="00786AA5">
        <w:t xml:space="preserve"> Antenna-vehicle separation: 3 m</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BD4B76" w:rsidRPr="00786AA5" w14:paraId="59AC759D" w14:textId="77777777" w:rsidTr="00E96AF6">
        <w:trPr>
          <w:trHeight w:val="567"/>
          <w:tblHeader/>
        </w:trPr>
        <w:tc>
          <w:tcPr>
            <w:tcW w:w="7370" w:type="dxa"/>
            <w:gridSpan w:val="3"/>
            <w:tcBorders>
              <w:bottom w:val="single" w:sz="12" w:space="0" w:color="auto"/>
            </w:tcBorders>
            <w:shd w:val="clear" w:color="auto" w:fill="auto"/>
            <w:vAlign w:val="bottom"/>
          </w:tcPr>
          <w:p w14:paraId="13CA79B9" w14:textId="77777777" w:rsidR="00BD4B76" w:rsidRPr="00786AA5" w:rsidRDefault="00BD4B76" w:rsidP="00A30483">
            <w:pPr>
              <w:suppressAutoHyphens w:val="0"/>
              <w:spacing w:before="80" w:after="80" w:line="200" w:lineRule="exact"/>
              <w:ind w:left="113" w:right="113"/>
              <w:rPr>
                <w:i/>
                <w:sz w:val="16"/>
              </w:rPr>
            </w:pPr>
            <w:r w:rsidRPr="00786AA5">
              <w:rPr>
                <w:i/>
                <w:sz w:val="16"/>
              </w:rPr>
              <w:t>Limit E (dBµV/m) at frequency F (MHz)</w:t>
            </w:r>
          </w:p>
        </w:tc>
      </w:tr>
      <w:tr w:rsidR="00BD4B76" w:rsidRPr="00786AA5" w14:paraId="09DD3FBA" w14:textId="77777777" w:rsidTr="00E96AF6">
        <w:tc>
          <w:tcPr>
            <w:tcW w:w="2457" w:type="dxa"/>
            <w:tcBorders>
              <w:top w:val="single" w:sz="12" w:space="0" w:color="auto"/>
              <w:right w:val="single" w:sz="2" w:space="0" w:color="auto"/>
            </w:tcBorders>
            <w:shd w:val="clear" w:color="auto" w:fill="auto"/>
          </w:tcPr>
          <w:p w14:paraId="4828E5D8" w14:textId="77777777" w:rsidR="00BD4B76" w:rsidRPr="00786AA5" w:rsidRDefault="00BD4B76"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left w:val="single" w:sz="2" w:space="0" w:color="auto"/>
              <w:right w:val="single" w:sz="2" w:space="0" w:color="auto"/>
            </w:tcBorders>
            <w:shd w:val="clear" w:color="auto" w:fill="auto"/>
          </w:tcPr>
          <w:p w14:paraId="64067931" w14:textId="77777777" w:rsidR="00BD4B76" w:rsidRPr="00786AA5" w:rsidRDefault="00BD4B76"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left w:val="single" w:sz="2" w:space="0" w:color="auto"/>
            </w:tcBorders>
            <w:shd w:val="clear" w:color="auto" w:fill="auto"/>
          </w:tcPr>
          <w:p w14:paraId="676431F4" w14:textId="77777777" w:rsidR="00BD4B76" w:rsidRPr="00786AA5" w:rsidRDefault="00BD4B76"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BD4B76" w:rsidRPr="00786AA5" w14:paraId="3D3DA1B5" w14:textId="77777777" w:rsidTr="00E96AF6">
        <w:tc>
          <w:tcPr>
            <w:tcW w:w="2457" w:type="dxa"/>
            <w:tcBorders>
              <w:top w:val="single" w:sz="2" w:space="0" w:color="auto"/>
              <w:bottom w:val="single" w:sz="12" w:space="0" w:color="auto"/>
              <w:right w:val="single" w:sz="2" w:space="0" w:color="auto"/>
            </w:tcBorders>
            <w:shd w:val="clear" w:color="auto" w:fill="auto"/>
          </w:tcPr>
          <w:p w14:paraId="07E26D22" w14:textId="77777777" w:rsidR="00BD4B76" w:rsidRPr="00786AA5" w:rsidRDefault="00BD4B76" w:rsidP="00A30483">
            <w:pPr>
              <w:suppressAutoHyphens w:val="0"/>
              <w:spacing w:before="40" w:after="40" w:line="220" w:lineRule="exact"/>
              <w:ind w:left="113" w:right="113"/>
              <w:rPr>
                <w:sz w:val="18"/>
              </w:rPr>
            </w:pPr>
            <w:r w:rsidRPr="00786AA5">
              <w:rPr>
                <w:sz w:val="18"/>
              </w:rPr>
              <w:t>E = 42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14816B6D" w14:textId="77777777" w:rsidR="00BD4B76" w:rsidRPr="00786AA5" w:rsidRDefault="00BD4B76" w:rsidP="00A30483">
            <w:pPr>
              <w:suppressAutoHyphens w:val="0"/>
              <w:spacing w:before="40" w:after="40" w:line="220" w:lineRule="exact"/>
              <w:ind w:left="113" w:right="113"/>
              <w:rPr>
                <w:sz w:val="18"/>
              </w:rPr>
            </w:pPr>
            <w:r w:rsidRPr="00786AA5">
              <w:rPr>
                <w:sz w:val="18"/>
              </w:rPr>
              <w:t>E = 42 + 15.13 log (F/75)</w:t>
            </w:r>
          </w:p>
        </w:tc>
        <w:tc>
          <w:tcPr>
            <w:tcW w:w="2456" w:type="dxa"/>
            <w:tcBorders>
              <w:top w:val="single" w:sz="2" w:space="0" w:color="auto"/>
              <w:left w:val="single" w:sz="2" w:space="0" w:color="auto"/>
              <w:bottom w:val="single" w:sz="12" w:space="0" w:color="auto"/>
            </w:tcBorders>
            <w:shd w:val="clear" w:color="auto" w:fill="auto"/>
          </w:tcPr>
          <w:p w14:paraId="4402DF4F" w14:textId="77777777" w:rsidR="00BD4B76" w:rsidRPr="00786AA5" w:rsidRDefault="00BD4B76" w:rsidP="00A30483">
            <w:pPr>
              <w:suppressAutoHyphens w:val="0"/>
              <w:spacing w:before="40" w:after="40" w:line="220" w:lineRule="exact"/>
              <w:ind w:left="113" w:right="113"/>
              <w:rPr>
                <w:sz w:val="18"/>
              </w:rPr>
            </w:pPr>
            <w:r w:rsidRPr="00786AA5">
              <w:rPr>
                <w:sz w:val="18"/>
              </w:rPr>
              <w:t>E = 53</w:t>
            </w:r>
          </w:p>
        </w:tc>
      </w:tr>
    </w:tbl>
    <w:p w14:paraId="00716597" w14:textId="25D65133" w:rsidR="004B555F" w:rsidRPr="00210A6D" w:rsidRDefault="00091452" w:rsidP="0053763B">
      <w:pPr>
        <w:ind w:left="900"/>
      </w:pPr>
      <w:r w:rsidRPr="00210A6D">
        <w:rPr>
          <w:noProof/>
          <w:lang w:val="en-US"/>
        </w:rPr>
        <mc:AlternateContent>
          <mc:Choice Requires="wpc">
            <w:drawing>
              <wp:inline distT="0" distB="0" distL="0" distR="0" wp14:anchorId="0B2501FB" wp14:editId="2A875BB7">
                <wp:extent cx="5366385" cy="3503930"/>
                <wp:effectExtent l="0" t="3810" r="0" b="0"/>
                <wp:docPr id="669" name="Zone de dessin 6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54" name="Rectangle 671"/>
                        <wps:cNvSpPr>
                          <a:spLocks noChangeArrowheads="1"/>
                        </wps:cNvSpPr>
                        <wps:spPr bwMode="auto">
                          <a:xfrm>
                            <a:off x="168275" y="175260"/>
                            <a:ext cx="5017135" cy="316039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855" name="Rectangle 672"/>
                        <wps:cNvSpPr>
                          <a:spLocks noChangeArrowheads="1"/>
                        </wps:cNvSpPr>
                        <wps:spPr bwMode="auto">
                          <a:xfrm>
                            <a:off x="724535" y="979170"/>
                            <a:ext cx="420941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6" name="Line 673"/>
                        <wps:cNvCnPr>
                          <a:cxnSpLocks noChangeShapeType="1"/>
                        </wps:cNvCnPr>
                        <wps:spPr bwMode="auto">
                          <a:xfrm>
                            <a:off x="724535" y="2688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7" name="Line 674"/>
                        <wps:cNvCnPr>
                          <a:cxnSpLocks noChangeShapeType="1"/>
                        </wps:cNvCnPr>
                        <wps:spPr bwMode="auto">
                          <a:xfrm>
                            <a:off x="724535" y="263017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8" name="Line 675"/>
                        <wps:cNvCnPr>
                          <a:cxnSpLocks noChangeShapeType="1"/>
                        </wps:cNvCnPr>
                        <wps:spPr bwMode="auto">
                          <a:xfrm>
                            <a:off x="724535" y="256984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9" name="Line 676"/>
                        <wps:cNvCnPr>
                          <a:cxnSpLocks noChangeShapeType="1"/>
                        </wps:cNvCnPr>
                        <wps:spPr bwMode="auto">
                          <a:xfrm>
                            <a:off x="724535" y="251142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0" name="Line 677"/>
                        <wps:cNvCnPr>
                          <a:cxnSpLocks noChangeShapeType="1"/>
                        </wps:cNvCnPr>
                        <wps:spPr bwMode="auto">
                          <a:xfrm>
                            <a:off x="724535" y="23945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1" name="Line 678"/>
                        <wps:cNvCnPr>
                          <a:cxnSpLocks noChangeShapeType="1"/>
                        </wps:cNvCnPr>
                        <wps:spPr bwMode="auto">
                          <a:xfrm>
                            <a:off x="724535" y="23342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2" name="Line 679"/>
                        <wps:cNvCnPr>
                          <a:cxnSpLocks noChangeShapeType="1"/>
                        </wps:cNvCnPr>
                        <wps:spPr bwMode="auto">
                          <a:xfrm>
                            <a:off x="724535" y="22758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3" name="Line 680"/>
                        <wps:cNvCnPr>
                          <a:cxnSpLocks noChangeShapeType="1"/>
                        </wps:cNvCnPr>
                        <wps:spPr bwMode="auto">
                          <a:xfrm>
                            <a:off x="724535" y="22167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4" name="Line 681"/>
                        <wps:cNvCnPr>
                          <a:cxnSpLocks noChangeShapeType="1"/>
                        </wps:cNvCnPr>
                        <wps:spPr bwMode="auto">
                          <a:xfrm>
                            <a:off x="724535" y="20980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5" name="Line 682"/>
                        <wps:cNvCnPr>
                          <a:cxnSpLocks noChangeShapeType="1"/>
                        </wps:cNvCnPr>
                        <wps:spPr bwMode="auto">
                          <a:xfrm>
                            <a:off x="724535" y="203962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6" name="Line 683"/>
                        <wps:cNvCnPr>
                          <a:cxnSpLocks noChangeShapeType="1"/>
                        </wps:cNvCnPr>
                        <wps:spPr bwMode="auto">
                          <a:xfrm>
                            <a:off x="724535" y="198120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7" name="Line 684"/>
                        <wps:cNvCnPr>
                          <a:cxnSpLocks noChangeShapeType="1"/>
                        </wps:cNvCnPr>
                        <wps:spPr bwMode="auto">
                          <a:xfrm>
                            <a:off x="724535" y="192278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8" name="Line 685"/>
                        <wps:cNvCnPr>
                          <a:cxnSpLocks noChangeShapeType="1"/>
                        </wps:cNvCnPr>
                        <wps:spPr bwMode="auto">
                          <a:xfrm>
                            <a:off x="724535" y="18040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9" name="Line 686"/>
                        <wps:cNvCnPr>
                          <a:cxnSpLocks noChangeShapeType="1"/>
                        </wps:cNvCnPr>
                        <wps:spPr bwMode="auto">
                          <a:xfrm>
                            <a:off x="724535" y="174561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0" name="Line 687"/>
                        <wps:cNvCnPr>
                          <a:cxnSpLocks noChangeShapeType="1"/>
                        </wps:cNvCnPr>
                        <wps:spPr bwMode="auto">
                          <a:xfrm>
                            <a:off x="724535" y="16865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1" name="Line 688"/>
                        <wps:cNvCnPr>
                          <a:cxnSpLocks noChangeShapeType="1"/>
                        </wps:cNvCnPr>
                        <wps:spPr bwMode="auto">
                          <a:xfrm>
                            <a:off x="724535" y="16281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2" name="Line 689"/>
                        <wps:cNvCnPr>
                          <a:cxnSpLocks noChangeShapeType="1"/>
                        </wps:cNvCnPr>
                        <wps:spPr bwMode="auto">
                          <a:xfrm>
                            <a:off x="724535" y="150939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3" name="Line 690"/>
                        <wps:cNvCnPr>
                          <a:cxnSpLocks noChangeShapeType="1"/>
                        </wps:cNvCnPr>
                        <wps:spPr bwMode="auto">
                          <a:xfrm>
                            <a:off x="724535" y="145097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4" name="Line 691"/>
                        <wps:cNvCnPr>
                          <a:cxnSpLocks noChangeShapeType="1"/>
                        </wps:cNvCnPr>
                        <wps:spPr bwMode="auto">
                          <a:xfrm>
                            <a:off x="724535" y="139255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5" name="Line 692"/>
                        <wps:cNvCnPr>
                          <a:cxnSpLocks noChangeShapeType="1"/>
                        </wps:cNvCnPr>
                        <wps:spPr bwMode="auto">
                          <a:xfrm>
                            <a:off x="724535" y="133223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6" name="Line 693"/>
                        <wps:cNvCnPr>
                          <a:cxnSpLocks noChangeShapeType="1"/>
                        </wps:cNvCnPr>
                        <wps:spPr bwMode="auto">
                          <a:xfrm>
                            <a:off x="724535" y="12153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7" name="Line 694"/>
                        <wps:cNvCnPr>
                          <a:cxnSpLocks noChangeShapeType="1"/>
                        </wps:cNvCnPr>
                        <wps:spPr bwMode="auto">
                          <a:xfrm>
                            <a:off x="724535" y="11563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8" name="Line 695"/>
                        <wps:cNvCnPr>
                          <a:cxnSpLocks noChangeShapeType="1"/>
                        </wps:cNvCnPr>
                        <wps:spPr bwMode="auto">
                          <a:xfrm>
                            <a:off x="724535" y="109601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9" name="Line 696"/>
                        <wps:cNvCnPr>
                          <a:cxnSpLocks noChangeShapeType="1"/>
                        </wps:cNvCnPr>
                        <wps:spPr bwMode="auto">
                          <a:xfrm>
                            <a:off x="724535" y="1037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80" name="Line 697"/>
                        <wps:cNvCnPr>
                          <a:cxnSpLocks noChangeShapeType="1"/>
                        </wps:cNvCnPr>
                        <wps:spPr bwMode="auto">
                          <a:xfrm>
                            <a:off x="724535" y="245300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1" name="Line 698"/>
                        <wps:cNvCnPr>
                          <a:cxnSpLocks noChangeShapeType="1"/>
                        </wps:cNvCnPr>
                        <wps:spPr bwMode="auto">
                          <a:xfrm>
                            <a:off x="724535" y="215836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2" name="Line 699"/>
                        <wps:cNvCnPr>
                          <a:cxnSpLocks noChangeShapeType="1"/>
                        </wps:cNvCnPr>
                        <wps:spPr bwMode="auto">
                          <a:xfrm>
                            <a:off x="724535" y="186436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3" name="Line 700"/>
                        <wps:cNvCnPr>
                          <a:cxnSpLocks noChangeShapeType="1"/>
                        </wps:cNvCnPr>
                        <wps:spPr bwMode="auto">
                          <a:xfrm>
                            <a:off x="724535" y="156781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4" name="Line 701"/>
                        <wps:cNvCnPr>
                          <a:cxnSpLocks noChangeShapeType="1"/>
                        </wps:cNvCnPr>
                        <wps:spPr bwMode="auto">
                          <a:xfrm>
                            <a:off x="724535" y="12738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5" name="Line 702"/>
                        <wps:cNvCnPr>
                          <a:cxnSpLocks noChangeShapeType="1"/>
                        </wps:cNvCnPr>
                        <wps:spPr bwMode="auto">
                          <a:xfrm>
                            <a:off x="724535" y="97917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6" name="Line 703"/>
                        <wps:cNvCnPr>
                          <a:cxnSpLocks noChangeShapeType="1"/>
                        </wps:cNvCnPr>
                        <wps:spPr bwMode="auto">
                          <a:xfrm>
                            <a:off x="13582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7" name="Line 704"/>
                        <wps:cNvCnPr>
                          <a:cxnSpLocks noChangeShapeType="1"/>
                        </wps:cNvCnPr>
                        <wps:spPr bwMode="auto">
                          <a:xfrm>
                            <a:off x="172910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8" name="Line 705"/>
                        <wps:cNvCnPr>
                          <a:cxnSpLocks noChangeShapeType="1"/>
                        </wps:cNvCnPr>
                        <wps:spPr bwMode="auto">
                          <a:xfrm>
                            <a:off x="19919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9" name="Line 706"/>
                        <wps:cNvCnPr>
                          <a:cxnSpLocks noChangeShapeType="1"/>
                        </wps:cNvCnPr>
                        <wps:spPr bwMode="auto">
                          <a:xfrm>
                            <a:off x="21964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0" name="Line 707"/>
                        <wps:cNvCnPr>
                          <a:cxnSpLocks noChangeShapeType="1"/>
                        </wps:cNvCnPr>
                        <wps:spPr bwMode="auto">
                          <a:xfrm>
                            <a:off x="23628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1" name="Line 708"/>
                        <wps:cNvCnPr>
                          <a:cxnSpLocks noChangeShapeType="1"/>
                        </wps:cNvCnPr>
                        <wps:spPr bwMode="auto">
                          <a:xfrm>
                            <a:off x="250317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2" name="Line 709"/>
                        <wps:cNvCnPr>
                          <a:cxnSpLocks noChangeShapeType="1"/>
                        </wps:cNvCnPr>
                        <wps:spPr bwMode="auto">
                          <a:xfrm>
                            <a:off x="262572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3" name="Line 710"/>
                        <wps:cNvCnPr>
                          <a:cxnSpLocks noChangeShapeType="1"/>
                        </wps:cNvCnPr>
                        <wps:spPr bwMode="auto">
                          <a:xfrm>
                            <a:off x="273367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4" name="Line 711"/>
                        <wps:cNvCnPr>
                          <a:cxnSpLocks noChangeShapeType="1"/>
                        </wps:cNvCnPr>
                        <wps:spPr bwMode="auto">
                          <a:xfrm>
                            <a:off x="34620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5" name="Line 712"/>
                        <wps:cNvCnPr>
                          <a:cxnSpLocks noChangeShapeType="1"/>
                        </wps:cNvCnPr>
                        <wps:spPr bwMode="auto">
                          <a:xfrm>
                            <a:off x="383286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6" name="Line 713"/>
                        <wps:cNvCnPr>
                          <a:cxnSpLocks noChangeShapeType="1"/>
                        </wps:cNvCnPr>
                        <wps:spPr bwMode="auto">
                          <a:xfrm>
                            <a:off x="40957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7" name="Line 714"/>
                        <wps:cNvCnPr>
                          <a:cxnSpLocks noChangeShapeType="1"/>
                        </wps:cNvCnPr>
                        <wps:spPr bwMode="auto">
                          <a:xfrm>
                            <a:off x="43002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8" name="Line 715"/>
                        <wps:cNvCnPr>
                          <a:cxnSpLocks noChangeShapeType="1"/>
                        </wps:cNvCnPr>
                        <wps:spPr bwMode="auto">
                          <a:xfrm>
                            <a:off x="446659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9" name="Line 716"/>
                        <wps:cNvCnPr>
                          <a:cxnSpLocks noChangeShapeType="1"/>
                        </wps:cNvCnPr>
                        <wps:spPr bwMode="auto">
                          <a:xfrm>
                            <a:off x="4608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0" name="Line 717"/>
                        <wps:cNvCnPr>
                          <a:cxnSpLocks noChangeShapeType="1"/>
                        </wps:cNvCnPr>
                        <wps:spPr bwMode="auto">
                          <a:xfrm>
                            <a:off x="472948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1" name="Line 718"/>
                        <wps:cNvCnPr>
                          <a:cxnSpLocks noChangeShapeType="1"/>
                        </wps:cNvCnPr>
                        <wps:spPr bwMode="auto">
                          <a:xfrm>
                            <a:off x="483743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2" name="Line 719"/>
                        <wps:cNvCnPr>
                          <a:cxnSpLocks noChangeShapeType="1"/>
                        </wps:cNvCnPr>
                        <wps:spPr bwMode="auto">
                          <a:xfrm>
                            <a:off x="2830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3" name="Line 720"/>
                        <wps:cNvCnPr>
                          <a:cxnSpLocks noChangeShapeType="1"/>
                        </wps:cNvCnPr>
                        <wps:spPr bwMode="auto">
                          <a:xfrm>
                            <a:off x="49339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4" name="Rectangle 721"/>
                        <wps:cNvSpPr>
                          <a:spLocks noChangeArrowheads="1"/>
                        </wps:cNvSpPr>
                        <wps:spPr bwMode="auto">
                          <a:xfrm>
                            <a:off x="724535" y="979170"/>
                            <a:ext cx="4209415" cy="17678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5" name="Line 722"/>
                        <wps:cNvCnPr>
                          <a:cxnSpLocks noChangeShapeType="1"/>
                        </wps:cNvCnPr>
                        <wps:spPr bwMode="auto">
                          <a:xfrm>
                            <a:off x="7245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6" name="Line 723"/>
                        <wps:cNvCnPr>
                          <a:cxnSpLocks noChangeShapeType="1"/>
                        </wps:cNvCnPr>
                        <wps:spPr bwMode="auto">
                          <a:xfrm>
                            <a:off x="683260" y="27470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7" name="Line 724"/>
                        <wps:cNvCnPr>
                          <a:cxnSpLocks noChangeShapeType="1"/>
                        </wps:cNvCnPr>
                        <wps:spPr bwMode="auto">
                          <a:xfrm>
                            <a:off x="683260" y="245300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8" name="Line 725"/>
                        <wps:cNvCnPr>
                          <a:cxnSpLocks noChangeShapeType="1"/>
                        </wps:cNvCnPr>
                        <wps:spPr bwMode="auto">
                          <a:xfrm>
                            <a:off x="683260" y="215836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9" name="Line 726"/>
                        <wps:cNvCnPr>
                          <a:cxnSpLocks noChangeShapeType="1"/>
                        </wps:cNvCnPr>
                        <wps:spPr bwMode="auto">
                          <a:xfrm>
                            <a:off x="683260" y="186436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0" name="Line 727"/>
                        <wps:cNvCnPr>
                          <a:cxnSpLocks noChangeShapeType="1"/>
                        </wps:cNvCnPr>
                        <wps:spPr bwMode="auto">
                          <a:xfrm>
                            <a:off x="683260" y="156781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1" name="Line 728"/>
                        <wps:cNvCnPr>
                          <a:cxnSpLocks noChangeShapeType="1"/>
                        </wps:cNvCnPr>
                        <wps:spPr bwMode="auto">
                          <a:xfrm>
                            <a:off x="683260" y="12738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2" name="Line 729"/>
                        <wps:cNvCnPr>
                          <a:cxnSpLocks noChangeShapeType="1"/>
                        </wps:cNvCnPr>
                        <wps:spPr bwMode="auto">
                          <a:xfrm>
                            <a:off x="683260" y="97917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3" name="Line 730"/>
                        <wps:cNvCnPr>
                          <a:cxnSpLocks noChangeShapeType="1"/>
                        </wps:cNvCnPr>
                        <wps:spPr bwMode="auto">
                          <a:xfrm>
                            <a:off x="724535" y="27470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4" name="Line 731"/>
                        <wps:cNvCnPr>
                          <a:cxnSpLocks noChangeShapeType="1"/>
                        </wps:cNvCnPr>
                        <wps:spPr bwMode="auto">
                          <a:xfrm flipV="1">
                            <a:off x="72453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5" name="Line 732"/>
                        <wps:cNvCnPr>
                          <a:cxnSpLocks noChangeShapeType="1"/>
                        </wps:cNvCnPr>
                        <wps:spPr bwMode="auto">
                          <a:xfrm flipV="1">
                            <a:off x="283019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6" name="Line 733"/>
                        <wps:cNvCnPr>
                          <a:cxnSpLocks noChangeShapeType="1"/>
                        </wps:cNvCnPr>
                        <wps:spPr bwMode="auto">
                          <a:xfrm flipV="1">
                            <a:off x="4933950"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7" name="Line 734"/>
                        <wps:cNvCnPr>
                          <a:cxnSpLocks noChangeShapeType="1"/>
                        </wps:cNvCnPr>
                        <wps:spPr bwMode="auto">
                          <a:xfrm>
                            <a:off x="1729105" y="1509395"/>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8" name="Line 735"/>
                        <wps:cNvCnPr>
                          <a:cxnSpLocks noChangeShapeType="1"/>
                        </wps:cNvCnPr>
                        <wps:spPr bwMode="auto">
                          <a:xfrm flipV="1">
                            <a:off x="2567305" y="1184910"/>
                            <a:ext cx="1528445" cy="3244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9" name="Line 736"/>
                        <wps:cNvCnPr>
                          <a:cxnSpLocks noChangeShapeType="1"/>
                        </wps:cNvCnPr>
                        <wps:spPr bwMode="auto">
                          <a:xfrm>
                            <a:off x="4095750" y="1184910"/>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20" name="Rectangle 737"/>
                        <wps:cNvSpPr>
                          <a:spLocks noChangeArrowheads="1"/>
                        </wps:cNvSpPr>
                        <wps:spPr bwMode="auto">
                          <a:xfrm>
                            <a:off x="542925" y="2668270"/>
                            <a:ext cx="774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2006E" w14:textId="77777777" w:rsidR="00987F4E" w:rsidRPr="001E3FB1" w:rsidRDefault="00987F4E" w:rsidP="004B555F">
                              <w:r w:rsidRPr="001E3FB1">
                                <w:rPr>
                                  <w:color w:val="000000"/>
                                </w:rPr>
                                <w:t>0</w:t>
                              </w:r>
                            </w:p>
                          </w:txbxContent>
                        </wps:txbx>
                        <wps:bodyPr rot="0" vert="horz" wrap="square" lIns="0" tIns="0" rIns="0" bIns="0" anchor="t" anchorCtr="0" upright="1">
                          <a:noAutofit/>
                        </wps:bodyPr>
                      </wps:wsp>
                      <wps:wsp>
                        <wps:cNvPr id="5921" name="Rectangle 738"/>
                        <wps:cNvSpPr>
                          <a:spLocks noChangeArrowheads="1"/>
                        </wps:cNvSpPr>
                        <wps:spPr bwMode="auto">
                          <a:xfrm>
                            <a:off x="465455" y="237363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C153C" w14:textId="77777777" w:rsidR="00987F4E" w:rsidRPr="001E3FB1" w:rsidRDefault="00987F4E" w:rsidP="004B555F">
                              <w:r w:rsidRPr="001E3FB1">
                                <w:rPr>
                                  <w:color w:val="000000"/>
                                </w:rPr>
                                <w:t>10</w:t>
                              </w:r>
                            </w:p>
                          </w:txbxContent>
                        </wps:txbx>
                        <wps:bodyPr rot="0" vert="horz" wrap="square" lIns="0" tIns="0" rIns="0" bIns="0" anchor="t" anchorCtr="0" upright="1">
                          <a:noAutofit/>
                        </wps:bodyPr>
                      </wps:wsp>
                      <wps:wsp>
                        <wps:cNvPr id="5922" name="Rectangle 739"/>
                        <wps:cNvSpPr>
                          <a:spLocks noChangeArrowheads="1"/>
                        </wps:cNvSpPr>
                        <wps:spPr bwMode="auto">
                          <a:xfrm>
                            <a:off x="465455" y="207899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CF6" w14:textId="77777777" w:rsidR="00987F4E" w:rsidRPr="001E3FB1" w:rsidRDefault="00987F4E" w:rsidP="004B555F">
                              <w:r w:rsidRPr="001E3FB1">
                                <w:rPr>
                                  <w:color w:val="000000"/>
                                </w:rPr>
                                <w:t>20</w:t>
                              </w:r>
                            </w:p>
                          </w:txbxContent>
                        </wps:txbx>
                        <wps:bodyPr rot="0" vert="horz" wrap="square" lIns="0" tIns="0" rIns="0" bIns="0" anchor="t" anchorCtr="0" upright="1">
                          <a:noAutofit/>
                        </wps:bodyPr>
                      </wps:wsp>
                      <wps:wsp>
                        <wps:cNvPr id="5923" name="Rectangle 740"/>
                        <wps:cNvSpPr>
                          <a:spLocks noChangeArrowheads="1"/>
                        </wps:cNvSpPr>
                        <wps:spPr bwMode="auto">
                          <a:xfrm>
                            <a:off x="465455" y="17849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B1533" w14:textId="77777777" w:rsidR="00987F4E" w:rsidRPr="001E3FB1" w:rsidRDefault="00987F4E" w:rsidP="004B555F">
                              <w:r w:rsidRPr="001E3FB1">
                                <w:rPr>
                                  <w:color w:val="000000"/>
                                </w:rPr>
                                <w:t>30</w:t>
                              </w:r>
                            </w:p>
                          </w:txbxContent>
                        </wps:txbx>
                        <wps:bodyPr rot="0" vert="horz" wrap="square" lIns="0" tIns="0" rIns="0" bIns="0" anchor="t" anchorCtr="0" upright="1">
                          <a:noAutofit/>
                        </wps:bodyPr>
                      </wps:wsp>
                      <wps:wsp>
                        <wps:cNvPr id="5924" name="Rectangle 741"/>
                        <wps:cNvSpPr>
                          <a:spLocks noChangeArrowheads="1"/>
                        </wps:cNvSpPr>
                        <wps:spPr bwMode="auto">
                          <a:xfrm>
                            <a:off x="465455" y="148844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4E066" w14:textId="77777777" w:rsidR="00987F4E" w:rsidRPr="001E3FB1" w:rsidRDefault="00987F4E" w:rsidP="004B555F">
                              <w:r w:rsidRPr="001E3FB1">
                                <w:rPr>
                                  <w:color w:val="000000"/>
                                </w:rPr>
                                <w:t>40</w:t>
                              </w:r>
                            </w:p>
                          </w:txbxContent>
                        </wps:txbx>
                        <wps:bodyPr rot="0" vert="horz" wrap="square" lIns="0" tIns="0" rIns="0" bIns="0" anchor="t" anchorCtr="0" upright="1">
                          <a:noAutofit/>
                        </wps:bodyPr>
                      </wps:wsp>
                      <wps:wsp>
                        <wps:cNvPr id="5925" name="Rectangle 742"/>
                        <wps:cNvSpPr>
                          <a:spLocks noChangeArrowheads="1"/>
                        </wps:cNvSpPr>
                        <wps:spPr bwMode="auto">
                          <a:xfrm>
                            <a:off x="465455" y="119443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EB71B" w14:textId="77777777" w:rsidR="00987F4E" w:rsidRPr="001E3FB1" w:rsidRDefault="00987F4E" w:rsidP="004B555F">
                              <w:r w:rsidRPr="001E3FB1">
                                <w:rPr>
                                  <w:color w:val="000000"/>
                                </w:rPr>
                                <w:t>50</w:t>
                              </w:r>
                            </w:p>
                          </w:txbxContent>
                        </wps:txbx>
                        <wps:bodyPr rot="0" vert="horz" wrap="square" lIns="0" tIns="0" rIns="0" bIns="0" anchor="t" anchorCtr="0" upright="1">
                          <a:noAutofit/>
                        </wps:bodyPr>
                      </wps:wsp>
                      <wps:wsp>
                        <wps:cNvPr id="5926" name="Rectangle 743"/>
                        <wps:cNvSpPr>
                          <a:spLocks noChangeArrowheads="1"/>
                        </wps:cNvSpPr>
                        <wps:spPr bwMode="auto">
                          <a:xfrm>
                            <a:off x="465455" y="89979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2D48" w14:textId="77777777" w:rsidR="00987F4E" w:rsidRPr="001E3FB1" w:rsidRDefault="00987F4E" w:rsidP="004B555F">
                              <w:r w:rsidRPr="001E3FB1">
                                <w:rPr>
                                  <w:color w:val="000000"/>
                                </w:rPr>
                                <w:t>60</w:t>
                              </w:r>
                            </w:p>
                          </w:txbxContent>
                        </wps:txbx>
                        <wps:bodyPr rot="0" vert="horz" wrap="square" lIns="0" tIns="0" rIns="0" bIns="0" anchor="t" anchorCtr="0" upright="1">
                          <a:noAutofit/>
                        </wps:bodyPr>
                      </wps:wsp>
                      <wps:wsp>
                        <wps:cNvPr id="5927" name="Rectangle 744"/>
                        <wps:cNvSpPr>
                          <a:spLocks noChangeArrowheads="1"/>
                        </wps:cNvSpPr>
                        <wps:spPr bwMode="auto">
                          <a:xfrm>
                            <a:off x="647065" y="28644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C9FB1" w14:textId="77777777" w:rsidR="00987F4E" w:rsidRPr="001E3FB1" w:rsidRDefault="00987F4E" w:rsidP="004B555F">
                              <w:r w:rsidRPr="001E3FB1">
                                <w:rPr>
                                  <w:color w:val="000000"/>
                                </w:rPr>
                                <w:t>10</w:t>
                              </w:r>
                            </w:p>
                          </w:txbxContent>
                        </wps:txbx>
                        <wps:bodyPr rot="0" vert="horz" wrap="square" lIns="0" tIns="0" rIns="0" bIns="0" anchor="t" anchorCtr="0" upright="1">
                          <a:noAutofit/>
                        </wps:bodyPr>
                      </wps:wsp>
                      <wps:wsp>
                        <wps:cNvPr id="5928" name="Rectangle 745"/>
                        <wps:cNvSpPr>
                          <a:spLocks noChangeArrowheads="1"/>
                        </wps:cNvSpPr>
                        <wps:spPr bwMode="auto">
                          <a:xfrm>
                            <a:off x="2730500" y="2857500"/>
                            <a:ext cx="2330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B927B" w14:textId="77777777" w:rsidR="00987F4E" w:rsidRPr="001E3FB1" w:rsidRDefault="00987F4E" w:rsidP="004B555F">
                              <w:r w:rsidRPr="001E3FB1">
                                <w:rPr>
                                  <w:color w:val="000000"/>
                                </w:rPr>
                                <w:t>100</w:t>
                              </w:r>
                            </w:p>
                          </w:txbxContent>
                        </wps:txbx>
                        <wps:bodyPr rot="0" vert="horz" wrap="square" lIns="0" tIns="0" rIns="0" bIns="0" anchor="t" anchorCtr="0" upright="1">
                          <a:noAutofit/>
                        </wps:bodyPr>
                      </wps:wsp>
                      <wps:wsp>
                        <wps:cNvPr id="5929" name="Rectangle 746"/>
                        <wps:cNvSpPr>
                          <a:spLocks noChangeArrowheads="1"/>
                        </wps:cNvSpPr>
                        <wps:spPr bwMode="auto">
                          <a:xfrm>
                            <a:off x="4779010" y="2864485"/>
                            <a:ext cx="311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11B7" w14:textId="77777777" w:rsidR="00987F4E" w:rsidRDefault="00987F4E" w:rsidP="004B555F"/>
                          </w:txbxContent>
                        </wps:txbx>
                        <wps:bodyPr rot="0" vert="horz" wrap="square" lIns="0" tIns="0" rIns="0" bIns="0" anchor="t" anchorCtr="0" upright="1">
                          <a:noAutofit/>
                        </wps:bodyPr>
                      </wps:wsp>
                      <wps:wsp>
                        <wps:cNvPr id="5930" name="Rectangle 747"/>
                        <wps:cNvSpPr>
                          <a:spLocks noChangeArrowheads="1"/>
                        </wps:cNvSpPr>
                        <wps:spPr bwMode="auto">
                          <a:xfrm>
                            <a:off x="2667000" y="3086100"/>
                            <a:ext cx="6350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B3FA" w14:textId="77777777" w:rsidR="00987F4E" w:rsidRPr="00D8639F" w:rsidRDefault="00987F4E" w:rsidP="004B555F">
                              <w:r w:rsidRPr="00D8639F">
                                <w:rPr>
                                  <w:b/>
                                  <w:bCs/>
                                  <w:color w:val="000000"/>
                                </w:rPr>
                                <w:t>F (MHz)</w:t>
                              </w:r>
                            </w:p>
                          </w:txbxContent>
                        </wps:txbx>
                        <wps:bodyPr rot="0" vert="horz" wrap="square" lIns="0" tIns="0" rIns="0" bIns="0" anchor="t" anchorCtr="0" upright="1">
                          <a:noAutofit/>
                        </wps:bodyPr>
                      </wps:wsp>
                      <wps:wsp>
                        <wps:cNvPr id="5931" name="Rectangle 748"/>
                        <wps:cNvSpPr>
                          <a:spLocks noChangeArrowheads="1"/>
                        </wps:cNvSpPr>
                        <wps:spPr bwMode="auto">
                          <a:xfrm>
                            <a:off x="168275" y="175260"/>
                            <a:ext cx="5017135" cy="31603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 name="Rectangle 749"/>
                        <wps:cNvSpPr>
                          <a:spLocks noChangeArrowheads="1"/>
                        </wps:cNvSpPr>
                        <wps:spPr bwMode="auto">
                          <a:xfrm rot="16200000">
                            <a:off x="-123825" y="1749425"/>
                            <a:ext cx="9067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0BF17" w14:textId="77777777" w:rsidR="00987F4E" w:rsidRPr="00D8639F" w:rsidRDefault="00987F4E" w:rsidP="004B555F">
                              <w:r w:rsidRPr="00D8639F">
                                <w:rPr>
                                  <w:b/>
                                  <w:bCs/>
                                  <w:color w:val="000000"/>
                                </w:rPr>
                                <w:t>E (dB</w:t>
                              </w:r>
                              <w:r w:rsidRPr="00D8639F">
                                <w:rPr>
                                  <w:b/>
                                  <w:bCs/>
                                  <w:i/>
                                  <w:color w:val="000000"/>
                                </w:rPr>
                                <w:t>µ</w:t>
                              </w:r>
                              <w:r w:rsidRPr="00D8639F">
                                <w:rPr>
                                  <w:b/>
                                  <w:bCs/>
                                  <w:color w:val="000000"/>
                                </w:rPr>
                                <w:t>V/m)</w:t>
                              </w:r>
                            </w:p>
                          </w:txbxContent>
                        </wps:txbx>
                        <wps:bodyPr rot="0" vert="vert270" wrap="square" lIns="0" tIns="0" rIns="0" bIns="0" anchor="t" anchorCtr="0" upright="1">
                          <a:noAutofit/>
                        </wps:bodyPr>
                      </wps:wsp>
                      <wps:wsp>
                        <wps:cNvPr id="5933" name="Text Box 750"/>
                        <wps:cNvSpPr txBox="1">
                          <a:spLocks noChangeArrowheads="1"/>
                        </wps:cNvSpPr>
                        <wps:spPr bwMode="auto">
                          <a:xfrm>
                            <a:off x="1460500" y="228600"/>
                            <a:ext cx="2438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DD9B" w14:textId="77777777" w:rsidR="00987F4E" w:rsidRPr="00D8639F" w:rsidRDefault="00987F4E" w:rsidP="004B555F">
                              <w:pPr>
                                <w:jc w:val="center"/>
                                <w:rPr>
                                  <w:b/>
                                  <w:bCs/>
                                  <w:color w:val="000000"/>
                                </w:rPr>
                              </w:pPr>
                              <w:r w:rsidRPr="00D8639F">
                                <w:rPr>
                                  <w:b/>
                                  <w:bCs/>
                                  <w:color w:val="000000"/>
                                </w:rPr>
                                <w:t>Vehicle radiated emission limit</w:t>
                              </w:r>
                            </w:p>
                            <w:p w14:paraId="0D0B65C5" w14:textId="77777777" w:rsidR="00987F4E" w:rsidRPr="00D8639F" w:rsidRDefault="00987F4E" w:rsidP="004B555F">
                              <w:pPr>
                                <w:jc w:val="center"/>
                              </w:pPr>
                              <w:r w:rsidRPr="00D8639F">
                                <w:rPr>
                                  <w:b/>
                                  <w:bCs/>
                                  <w:color w:val="000000"/>
                                </w:rPr>
                                <w:t>Broadband type approval limit - 3 m</w:t>
                              </w:r>
                            </w:p>
                            <w:p w14:paraId="094BDD9C" w14:textId="77777777" w:rsidR="00987F4E" w:rsidRPr="00D8639F" w:rsidRDefault="00987F4E" w:rsidP="004B555F">
                              <w:pPr>
                                <w:jc w:val="center"/>
                              </w:pPr>
                              <w:r w:rsidRPr="00D8639F">
                                <w:rPr>
                                  <w:b/>
                                  <w:bCs/>
                                  <w:color w:val="000000"/>
                                </w:rPr>
                                <w:t>Quasi-peak detector - 120 kHz bandwidth</w:t>
                              </w:r>
                            </w:p>
                          </w:txbxContent>
                        </wps:txbx>
                        <wps:bodyPr rot="0" vert="horz" wrap="square" lIns="0" tIns="0" rIns="0" bIns="0" anchor="t" anchorCtr="0" upright="1">
                          <a:noAutofit/>
                        </wps:bodyPr>
                      </wps:wsp>
                      <wps:wsp>
                        <wps:cNvPr id="5934" name="Text Box 751"/>
                        <wps:cNvSpPr txBox="1">
                          <a:spLocks noChangeArrowheads="1"/>
                        </wps:cNvSpPr>
                        <wps:spPr bwMode="auto">
                          <a:xfrm>
                            <a:off x="4686300" y="2835275"/>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5C4AA" w14:textId="77777777" w:rsidR="00987F4E" w:rsidRPr="001E3FB1" w:rsidRDefault="00987F4E" w:rsidP="004B555F">
                              <w:pPr>
                                <w:rPr>
                                  <w:lang w:val="fr-CH"/>
                                </w:rPr>
                              </w:pPr>
                              <w:r w:rsidRPr="001E3FB1">
                                <w:rPr>
                                  <w:lang w:val="fr-CH"/>
                                </w:rPr>
                                <w:t>1,000</w:t>
                              </w:r>
                            </w:p>
                          </w:txbxContent>
                        </wps:txbx>
                        <wps:bodyPr rot="0" vert="horz" wrap="square" lIns="0" tIns="0" rIns="0" bIns="0" anchor="t" anchorCtr="0" upright="1">
                          <a:noAutofit/>
                        </wps:bodyPr>
                      </wps:wsp>
                    </wpc:wpc>
                  </a:graphicData>
                </a:graphic>
              </wp:inline>
            </w:drawing>
          </mc:Choice>
          <mc:Fallback>
            <w:pict>
              <v:group w14:anchorId="0B2501FB" id="Zone de dessin 669" o:spid="_x0000_s1188" editas="canvas" style="width:422.55pt;height:275.9pt;mso-position-horizontal-relative:char;mso-position-vertical-relative:line" coordsize="53663,3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">
                <v:shape id="_x0000_s1189" type="#_x0000_t75" style="position:absolute;width:53663;height:35039;visibility:visible;mso-wrap-style:square">
                  <v:fill o:detectmouseclick="t"/>
                  <v:path o:connecttype="none"/>
                </v:shape>
                <v:rect id="Rectangle 671" o:spid="_x0000_s1190" style="position:absolute;left:1682;top:1752;width:50172;height:3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" strokeweight="0"/>
                <v:rect id="Rectangle 672" o:spid="_x0000_s1191"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" filled="f" stroked="f"/>
                <v:line id="Line 673" o:spid="_x0000_s1192" style="position:absolute;visibility:visible;mso-wrap-style:square" from="7245,26885" to="49339,2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" strokecolor="silver" strokeweight="0"/>
                <v:line id="Line 674" o:spid="_x0000_s1193" style="position:absolute;visibility:visible;mso-wrap-style:square" from="7245,26301" to="49339,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" strokecolor="silver" strokeweight="0"/>
                <v:line id="Line 675" o:spid="_x0000_s1194" style="position:absolute;visibility:visible;mso-wrap-style:square" from="7245,25698" to="49339,2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" strokecolor="silver" strokeweight="0"/>
                <v:line id="Line 676" o:spid="_x0000_s1195" style="position:absolute;visibility:visible;mso-wrap-style:square" from="7245,25114" to="49339,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" strokecolor="silver" strokeweight="0"/>
                <v:line id="Line 677" o:spid="_x0000_s1196" style="position:absolute;visibility:visible;mso-wrap-style:square" from="7245,23945" to="49339,2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" strokecolor="silver" strokeweight="0"/>
                <v:line id="Line 678" o:spid="_x0000_s1197" style="position:absolute;visibility:visible;mso-wrap-style:square" from="7245,23342" to="49339,2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" strokecolor="silver" strokeweight="0"/>
                <v:line id="Line 679" o:spid="_x0000_s1198" style="position:absolute;visibility:visible;mso-wrap-style:square" from="7245,22758" to="49339,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" strokecolor="silver" strokeweight="0"/>
                <v:line id="Line 680" o:spid="_x0000_s1199" style="position:absolute;visibility:visible;mso-wrap-style:square" from="7245,22167" to="49339,2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" strokecolor="silver" strokeweight="0"/>
                <v:line id="Line 681" o:spid="_x0000_s1200" style="position:absolute;visibility:visible;mso-wrap-style:square" from="7245,20980" to="49339,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" strokecolor="silver" strokeweight="0"/>
                <v:line id="Line 682" o:spid="_x0000_s1201" style="position:absolute;visibility:visible;mso-wrap-style:square" from="7245,20396" to="49339,2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" strokecolor="silver" strokeweight="0"/>
                <v:line id="Line 683" o:spid="_x0000_s1202" style="position:absolute;visibility:visible;mso-wrap-style:square" from="7245,19812" to="49339,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" strokecolor="silver" strokeweight="0"/>
                <v:line id="Line 684" o:spid="_x0000_s1203" style="position:absolute;visibility:visible;mso-wrap-style:square" from="7245,19227" to="49339,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" strokecolor="silver" strokeweight="0"/>
                <v:line id="Line 685" o:spid="_x0000_s1204" style="position:absolute;visibility:visible;mso-wrap-style:square" from="7245,18040" to="49339,1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" strokecolor="silver" strokeweight="0"/>
                <v:line id="Line 686" o:spid="_x0000_s1205" style="position:absolute;visibility:visible;mso-wrap-style:square" from="7245,17456" to="49339,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" strokecolor="silver" strokeweight="0"/>
                <v:line id="Line 687" o:spid="_x0000_s1206" style="position:absolute;visibility:visible;mso-wrap-style:square" from="7245,16865" to="49339,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" strokecolor="silver" strokeweight="0"/>
                <v:line id="Line 688" o:spid="_x0000_s1207" style="position:absolute;visibility:visible;mso-wrap-style:square" from="7245,16281" to="49339,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" strokecolor="silver" strokeweight="0"/>
                <v:line id="Line 689" o:spid="_x0000_s1208" style="position:absolute;visibility:visible;mso-wrap-style:square" from="7245,15093" to="49339,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" strokecolor="silver" strokeweight="0"/>
                <v:line id="Line 690" o:spid="_x0000_s1209" style="position:absolute;visibility:visible;mso-wrap-style:square" from="7245,14509" to="49339,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" strokecolor="silver" strokeweight="0"/>
                <v:line id="Line 691" o:spid="_x0000_s1210" style="position:absolute;visibility:visible;mso-wrap-style:square" from="7245,13925" to="49339,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" strokecolor="silver" strokeweight="0"/>
                <v:line id="Line 692" o:spid="_x0000_s1211" style="position:absolute;visibility:visible;mso-wrap-style:square" from="7245,13322" to="49339,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" strokecolor="silver" strokeweight="0"/>
                <v:line id="Line 693" o:spid="_x0000_s1212" style="position:absolute;visibility:visible;mso-wrap-style:square" from="7245,12153" to="49339,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" strokecolor="silver" strokeweight="0"/>
                <v:line id="Line 694" o:spid="_x0000_s1213" style="position:absolute;visibility:visible;mso-wrap-style:square" from="7245,11563" to="49339,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" strokecolor="silver" strokeweight="0"/>
                <v:line id="Line 695" o:spid="_x0000_s1214" style="position:absolute;visibility:visible;mso-wrap-style:square" from="7245,10960" to="49339,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" strokecolor="silver" strokeweight="0"/>
                <v:line id="Line 696" o:spid="_x0000_s1215" style="position:absolute;visibility:visible;mso-wrap-style:square" from="7245,10375" to="49339,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" strokecolor="silver" strokeweight="0"/>
                <v:line id="Line 697" o:spid="_x0000_s1216" style="position:absolute;visibility:visible;mso-wrap-style:square" from="7245,24530" to="49339,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" strokeweight="0"/>
                <v:line id="Line 698" o:spid="_x0000_s1217" style="position:absolute;visibility:visible;mso-wrap-style:square" from="7245,21583" to="49339,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" strokeweight="0"/>
                <v:line id="Line 699" o:spid="_x0000_s1218" style="position:absolute;visibility:visible;mso-wrap-style:square" from="7245,18643" to="49339,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" strokeweight="0"/>
                <v:line id="Line 700" o:spid="_x0000_s1219" style="position:absolute;visibility:visible;mso-wrap-style:square" from="7245,15678" to="49339,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" strokeweight="0"/>
                <v:line id="Line 701" o:spid="_x0000_s1220" style="position:absolute;visibility:visible;mso-wrap-style:square" from="7245,12738" to="49339,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" strokeweight="0"/>
                <v:line id="Line 702" o:spid="_x0000_s1221" style="position:absolute;visibility:visible;mso-wrap-style:square" from="7245,9791" to="49339,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" strokeweight="0"/>
                <v:line id="Line 703" o:spid="_x0000_s1222" style="position:absolute;visibility:visible;mso-wrap-style:square" from="13582,9791" to="13589,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" strokeweight="0"/>
                <v:line id="Line 704" o:spid="_x0000_s1223" style="position:absolute;visibility:visible;mso-wrap-style:square" from="17291,9791" to="17297,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" strokeweight="0"/>
                <v:line id="Line 705" o:spid="_x0000_s1224" style="position:absolute;visibility:visible;mso-wrap-style:square" from="19919,9791" to="199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" strokeweight="0"/>
                <v:line id="Line 706" o:spid="_x0000_s1225" style="position:absolute;visibility:visible;mso-wrap-style:square" from="21964,9791" to="2197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" strokeweight="0"/>
                <v:line id="Line 707" o:spid="_x0000_s1226" style="position:absolute;visibility:visible;mso-wrap-style:square" from="23628,9791" to="236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" strokeweight="0"/>
                <v:line id="Line 708" o:spid="_x0000_s1227" style="position:absolute;visibility:visible;mso-wrap-style:square" from="25031,9791" to="2503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" strokeweight="0"/>
                <v:line id="Line 709" o:spid="_x0000_s1228" style="position:absolute;visibility:visible;mso-wrap-style:square" from="26257,9791" to="262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" strokeweight="0"/>
                <v:line id="Line 710" o:spid="_x0000_s1229" style="position:absolute;visibility:visible;mso-wrap-style:square" from="27336,9791" to="2734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" strokeweight="0"/>
                <v:line id="Line 711" o:spid="_x0000_s1230" style="position:absolute;visibility:visible;mso-wrap-style:square" from="34620,9791" to="346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" strokeweight="0"/>
                <v:line id="Line 712" o:spid="_x0000_s1231" style="position:absolute;visibility:visible;mso-wrap-style:square" from="38328,9791" to="383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" strokeweight="0"/>
                <v:line id="Line 713" o:spid="_x0000_s1232" style="position:absolute;visibility:visible;mso-wrap-style:square" from="40957,9791" to="409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" strokeweight="0"/>
                <v:line id="Line 714" o:spid="_x0000_s1233" style="position:absolute;visibility:visible;mso-wrap-style:square" from="43002,9791" to="430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" strokeweight="0"/>
                <v:line id="Line 715" o:spid="_x0000_s1234" style="position:absolute;visibility:visible;mso-wrap-style:square" from="44665,9791" to="44672,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" strokeweight="0"/>
                <v:line id="Line 716" o:spid="_x0000_s1235" style="position:absolute;visibility:visible;mso-wrap-style:square" from="46081,9791" to="4608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" strokeweight="0"/>
                <v:line id="Line 717" o:spid="_x0000_s1236" style="position:absolute;visibility:visible;mso-wrap-style:square" from="47294,9791" to="4730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" strokeweight="0"/>
                <v:line id="Line 718" o:spid="_x0000_s1237" style="position:absolute;visibility:visible;mso-wrap-style:square" from="48374,9791" to="48380,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" strokeweight="0"/>
                <v:line id="Line 719" o:spid="_x0000_s1238" style="position:absolute;visibility:visible;mso-wrap-style:square" from="28301,9791" to="283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" strokeweight="0"/>
                <v:line id="Line 720" o:spid="_x0000_s1239" style="position:absolute;visibility:visible;mso-wrap-style:square" from="49339,9791" to="49345,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" strokeweight="0"/>
                <v:rect id="Rectangle 721" o:spid="_x0000_s1240"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" filled="f" strokecolor="gray"/>
                <v:line id="Line 722" o:spid="_x0000_s1241" style="position:absolute;visibility:visible;mso-wrap-style:square" from="7245,9791" to="725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" strokeweight="0"/>
                <v:line id="Line 723" o:spid="_x0000_s1242" style="position:absolute;visibility:visible;mso-wrap-style:square" from="6832,27470" to="7245,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" strokeweight="0"/>
                <v:line id="Line 724" o:spid="_x0000_s1243" style="position:absolute;visibility:visible;mso-wrap-style:square" from="6832,24530" to="7245,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" strokeweight="0"/>
                <v:line id="Line 725" o:spid="_x0000_s1244" style="position:absolute;visibility:visible;mso-wrap-style:square" from="6832,21583" to="7245,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" strokeweight="0"/>
                <v:line id="Line 726" o:spid="_x0000_s1245" style="position:absolute;visibility:visible;mso-wrap-style:square" from="6832,18643" to="7245,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" strokeweight="0"/>
                <v:line id="Line 727" o:spid="_x0000_s1246" style="position:absolute;visibility:visible;mso-wrap-style:square" from="6832,15678" to="7245,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" strokeweight="0"/>
                <v:line id="Line 728" o:spid="_x0000_s1247" style="position:absolute;visibility:visible;mso-wrap-style:square" from="6832,12738" to="7245,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" strokeweight="0"/>
                <v:line id="Line 729" o:spid="_x0000_s1248" style="position:absolute;visibility:visible;mso-wrap-style:square" from="6832,9791" to="7245,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" strokeweight="0"/>
                <v:line id="Line 730" o:spid="_x0000_s1249" style="position:absolute;visibility:visible;mso-wrap-style:square" from="7245,27470" to="49339,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" strokeweight="0"/>
                <v:line id="Line 731" o:spid="_x0000_s1250" style="position:absolute;flip:y;visibility:visible;mso-wrap-style:square" from="7245,27470" to="7251,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" strokeweight="0"/>
                <v:line id="Line 732" o:spid="_x0000_s1251" style="position:absolute;flip:y;visibility:visible;mso-wrap-style:square" from="28301,27470" to="28308,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" strokeweight="0"/>
                <v:line id="Line 733" o:spid="_x0000_s1252" style="position:absolute;flip:y;visibility:visible;mso-wrap-style:square" from="49339,27470" to="49345,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" strokeweight="0"/>
                <v:line id="Line 734" o:spid="_x0000_s1253" style="position:absolute;visibility:visible;mso-wrap-style:square" from="17291,15093" to="25673,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" strokeweight="1.5pt"/>
                <v:line id="Line 735" o:spid="_x0000_s1254" style="position:absolute;flip:y;visibility:visible;mso-wrap-style:square" from="25673,11849" to="40957,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" strokeweight="1.5pt"/>
                <v:line id="Line 736" o:spid="_x0000_s1255" style="position:absolute;visibility:visible;mso-wrap-style:square" from="40957,11849" to="49339,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" strokeweight="1.5pt"/>
                <v:rect id="Rectangle 737" o:spid="_x0000_s1256" style="position:absolute;left:5429;top:26682;width:77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zNwgAAAN0AAAAPAAAAZHJzL2Rvd25yZXYueG1sRE9Ni8Iw&#10;EL0L/ocwwt40VVB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DBhNzNwgAAAN0AAAAPAAAA&#10;AAAAAAAAAAAAAAcCAABkcnMvZG93bnJldi54bWxQSwUGAAAAAAMAAwC3AAAA9gIAAAAA&#10;" filled="f" stroked="f">
                  <v:textbox inset="0,0,0,0">
                    <w:txbxContent>
                      <w:p w14:paraId="7822006E" w14:textId="77777777" w:rsidR="00987F4E" w:rsidRPr="001E3FB1" w:rsidRDefault="00987F4E" w:rsidP="004B555F">
                        <w:r w:rsidRPr="001E3FB1">
                          <w:rPr>
                            <w:color w:val="000000"/>
                          </w:rPr>
                          <w:t>0</w:t>
                        </w:r>
                      </w:p>
                    </w:txbxContent>
                  </v:textbox>
                </v:rect>
                <v:rect id="Rectangle 738" o:spid="_x0000_s1257" style="position:absolute;left:4654;top:23736;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lWxwAAAN0AAAAPAAAAZHJzL2Rvd25yZXYueG1sRI9Ba8JA&#10;FITvBf/D8oTe6kah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K7IeVbHAAAA3QAA&#10;AA8AAAAAAAAAAAAAAAAABwIAAGRycy9kb3ducmV2LnhtbFBLBQYAAAAAAwADALcAAAD7AgAAAAA=&#10;" filled="f" stroked="f">
                  <v:textbox inset="0,0,0,0">
                    <w:txbxContent>
                      <w:p w14:paraId="3E0C153C" w14:textId="77777777" w:rsidR="00987F4E" w:rsidRPr="001E3FB1" w:rsidRDefault="00987F4E" w:rsidP="004B555F">
                        <w:r w:rsidRPr="001E3FB1">
                          <w:rPr>
                            <w:color w:val="000000"/>
                          </w:rPr>
                          <w:t>10</w:t>
                        </w:r>
                      </w:p>
                    </w:txbxContent>
                  </v:textbox>
                </v:rect>
                <v:rect id="Rectangle 739" o:spid="_x0000_s1258" style="position:absolute;left:4654;top:2078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chxgAAAN0AAAAPAAAAZHJzL2Rvd25yZXYueG1sRI9Ba8JA&#10;FITvBf/D8oTe6sZAi0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XhrnIcYAAADdAAAA&#10;DwAAAAAAAAAAAAAAAAAHAgAAZHJzL2Rvd25yZXYueG1sUEsFBgAAAAADAAMAtwAAAPoCAAAAAA==&#10;" filled="f" stroked="f">
                  <v:textbox inset="0,0,0,0">
                    <w:txbxContent>
                      <w:p w14:paraId="7D74BCF6" w14:textId="77777777" w:rsidR="00987F4E" w:rsidRPr="001E3FB1" w:rsidRDefault="00987F4E" w:rsidP="004B555F">
                        <w:r w:rsidRPr="001E3FB1">
                          <w:rPr>
                            <w:color w:val="000000"/>
                          </w:rPr>
                          <w:t>20</w:t>
                        </w:r>
                      </w:p>
                    </w:txbxContent>
                  </v:textbox>
                </v:rect>
                <v:rect id="Rectangle 740" o:spid="_x0000_s1259" style="position:absolute;left:4654;top:1784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K6xgAAAN0AAAAPAAAAZHJzL2Rvd25yZXYueG1sRI9Ba8JA&#10;FITvgv9heQVvuqlS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MVZCusYAAADdAAAA&#10;DwAAAAAAAAAAAAAAAAAHAgAAZHJzL2Rvd25yZXYueG1sUEsFBgAAAAADAAMAtwAAAPoCAAAAAA==&#10;" filled="f" stroked="f">
                  <v:textbox inset="0,0,0,0">
                    <w:txbxContent>
                      <w:p w14:paraId="56BB1533" w14:textId="77777777" w:rsidR="00987F4E" w:rsidRPr="001E3FB1" w:rsidRDefault="00987F4E" w:rsidP="004B555F">
                        <w:r w:rsidRPr="001E3FB1">
                          <w:rPr>
                            <w:color w:val="000000"/>
                          </w:rPr>
                          <w:t>30</w:t>
                        </w:r>
                      </w:p>
                    </w:txbxContent>
                  </v:textbox>
                </v:rect>
                <v:rect id="Rectangle 741" o:spid="_x0000_s1260" style="position:absolute;left:4654;top:1488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OxgAAAN0AAAAPAAAAZHJzL2Rvd25yZXYueG1sRI9Ba8JA&#10;FITvgv9heQVvuqlY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vr/azsYAAADdAAAA&#10;DwAAAAAAAAAAAAAAAAAHAgAAZHJzL2Rvd25yZXYueG1sUEsFBgAAAAADAAMAtwAAAPoCAAAAAA==&#10;" filled="f" stroked="f">
                  <v:textbox inset="0,0,0,0">
                    <w:txbxContent>
                      <w:p w14:paraId="5EC4E066" w14:textId="77777777" w:rsidR="00987F4E" w:rsidRPr="001E3FB1" w:rsidRDefault="00987F4E" w:rsidP="004B555F">
                        <w:r w:rsidRPr="001E3FB1">
                          <w:rPr>
                            <w:color w:val="000000"/>
                          </w:rPr>
                          <w:t>40</w:t>
                        </w:r>
                      </w:p>
                    </w:txbxContent>
                  </v:textbox>
                </v:rect>
                <v:rect id="Rectangle 742" o:spid="_x0000_s1261" style="position:absolute;left:4654;top:1194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9VxQAAAN0AAAAPAAAAZHJzL2Rvd25yZXYueG1sRI9Bi8Iw&#10;FITvgv8hPGFvmioo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DR839VxQAAAN0AAAAP&#10;AAAAAAAAAAAAAAAAAAcCAABkcnMvZG93bnJldi54bWxQSwUGAAAAAAMAAwC3AAAA+QIAAAAA&#10;" filled="f" stroked="f">
                  <v:textbox inset="0,0,0,0">
                    <w:txbxContent>
                      <w:p w14:paraId="06AEB71B" w14:textId="77777777" w:rsidR="00987F4E" w:rsidRPr="001E3FB1" w:rsidRDefault="00987F4E" w:rsidP="004B555F">
                        <w:r w:rsidRPr="001E3FB1">
                          <w:rPr>
                            <w:color w:val="000000"/>
                          </w:rPr>
                          <w:t>50</w:t>
                        </w:r>
                      </w:p>
                    </w:txbxContent>
                  </v:textbox>
                </v:rect>
                <v:rect id="Rectangle 743" o:spid="_x0000_s1262" style="position:absolute;left:4654;top:8997;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Ei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AhIeEixQAAAN0AAAAP&#10;AAAAAAAAAAAAAAAAAAcCAABkcnMvZG93bnJldi54bWxQSwUGAAAAAAMAAwC3AAAA+QIAAAAA&#10;" filled="f" stroked="f">
                  <v:textbox inset="0,0,0,0">
                    <w:txbxContent>
                      <w:p w14:paraId="2FA22D48" w14:textId="77777777" w:rsidR="00987F4E" w:rsidRPr="001E3FB1" w:rsidRDefault="00987F4E" w:rsidP="004B555F">
                        <w:r w:rsidRPr="001E3FB1">
                          <w:rPr>
                            <w:color w:val="000000"/>
                          </w:rPr>
                          <w:t>60</w:t>
                        </w:r>
                      </w:p>
                    </w:txbxContent>
                  </v:textbox>
                </v:rect>
                <v:rect id="Rectangle 744" o:spid="_x0000_s1263" style="position:absolute;left:6470;top:28644;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S5xgAAAN0AAAAPAAAAZHJzL2Rvd25yZXYueG1sRI9Ba8JA&#10;FITvgv9heQVvuqlg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Tm1EucYAAADdAAAA&#10;DwAAAAAAAAAAAAAAAAAHAgAAZHJzL2Rvd25yZXYueG1sUEsFBgAAAAADAAMAtwAAAPoCAAAAAA==&#10;" filled="f" stroked="f">
                  <v:textbox inset="0,0,0,0">
                    <w:txbxContent>
                      <w:p w14:paraId="288C9FB1" w14:textId="77777777" w:rsidR="00987F4E" w:rsidRPr="001E3FB1" w:rsidRDefault="00987F4E" w:rsidP="004B555F">
                        <w:r w:rsidRPr="001E3FB1">
                          <w:rPr>
                            <w:color w:val="000000"/>
                          </w:rPr>
                          <w:t>10</w:t>
                        </w:r>
                      </w:p>
                    </w:txbxContent>
                  </v:textbox>
                </v:rect>
                <v:rect id="Rectangle 745" o:spid="_x0000_s1264" style="position:absolute;left:27305;top:28575;width:233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LwgAAAN0AAAAPAAAAZHJzL2Rvd25yZXYueG1sRE9Ni8Iw&#10;EL0L/ocwwt40VVB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A/8tDLwgAAAN0AAAAPAAAA&#10;AAAAAAAAAAAAAAcCAABkcnMvZG93bnJldi54bWxQSwUGAAAAAAMAAwC3AAAA9gIAAAAA&#10;" filled="f" stroked="f">
                  <v:textbox inset="0,0,0,0">
                    <w:txbxContent>
                      <w:p w14:paraId="163B927B" w14:textId="77777777" w:rsidR="00987F4E" w:rsidRPr="001E3FB1" w:rsidRDefault="00987F4E" w:rsidP="004B555F">
                        <w:r w:rsidRPr="001E3FB1">
                          <w:rPr>
                            <w:color w:val="000000"/>
                          </w:rPr>
                          <w:t>100</w:t>
                        </w:r>
                      </w:p>
                    </w:txbxContent>
                  </v:textbox>
                </v:rect>
                <v:rect id="Rectangle 746" o:spid="_x0000_s1265" style="position:absolute;left:47790;top:28644;width:311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VQxgAAAN0AAAAPAAAAZHJzL2Rvd25yZXYueG1sRI9Ba8JA&#10;FITvQv/D8gredNNAi4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L51UMYAAADdAAAA&#10;DwAAAAAAAAAAAAAAAAAHAgAAZHJzL2Rvd25yZXYueG1sUEsFBgAAAAADAAMAtwAAAPoCAAAAAA==&#10;" filled="f" stroked="f">
                  <v:textbox inset="0,0,0,0">
                    <w:txbxContent>
                      <w:p w14:paraId="74D811B7" w14:textId="77777777" w:rsidR="00987F4E" w:rsidRDefault="00987F4E" w:rsidP="004B555F"/>
                    </w:txbxContent>
                  </v:textbox>
                </v:rect>
                <v:rect id="Rectangle 747" o:spid="_x0000_s1266" style="position:absolute;left:26670;top:30861;width:6350;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oQwgAAAN0AAAAPAAAAZHJzL2Rvd25yZXYueG1sRE9Ni8Iw&#10;EL0L/ocwwt40VVm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BEXUoQwgAAAN0AAAAPAAAA&#10;AAAAAAAAAAAAAAcCAABkcnMvZG93bnJldi54bWxQSwUGAAAAAAMAAwC3AAAA9gIAAAAA&#10;" filled="f" stroked="f">
                  <v:textbox inset="0,0,0,0">
                    <w:txbxContent>
                      <w:p w14:paraId="685BB3FA" w14:textId="77777777" w:rsidR="00987F4E" w:rsidRPr="00D8639F" w:rsidRDefault="00987F4E" w:rsidP="004B555F">
                        <w:r w:rsidRPr="00D8639F">
                          <w:rPr>
                            <w:b/>
                            <w:bCs/>
                            <w:color w:val="000000"/>
                          </w:rPr>
                          <w:t>F (MHz)</w:t>
                        </w:r>
                      </w:p>
                    </w:txbxContent>
                  </v:textbox>
                </v:rect>
                <v:rect id="Rectangle 748" o:spid="_x0000_s1267" style="position:absolute;left:1682;top:1752;width:50172;height:3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" filled="f" strokeweight="0"/>
                <v:rect id="Rectangle 749" o:spid="_x0000_s1268" style="position:absolute;left:-1238;top:17494;width:9067;height:15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" filled="f" stroked="f">
                  <v:textbox style="layout-flow:vertical;mso-layout-flow-alt:bottom-to-top" inset="0,0,0,0">
                    <w:txbxContent>
                      <w:p w14:paraId="2750BF17" w14:textId="77777777" w:rsidR="00987F4E" w:rsidRPr="00D8639F" w:rsidRDefault="00987F4E" w:rsidP="004B555F">
                        <w:r w:rsidRPr="00D8639F">
                          <w:rPr>
                            <w:b/>
                            <w:bCs/>
                            <w:color w:val="000000"/>
                          </w:rPr>
                          <w:t>E (dB</w:t>
                        </w:r>
                        <w:r w:rsidRPr="00D8639F">
                          <w:rPr>
                            <w:b/>
                            <w:bCs/>
                            <w:i/>
                            <w:color w:val="000000"/>
                          </w:rPr>
                          <w:t>µ</w:t>
                        </w:r>
                        <w:r w:rsidRPr="00D8639F">
                          <w:rPr>
                            <w:b/>
                            <w:bCs/>
                            <w:color w:val="000000"/>
                          </w:rPr>
                          <w:t>V/m)</w:t>
                        </w:r>
                      </w:p>
                    </w:txbxContent>
                  </v:textbox>
                </v:rect>
                <v:shape id="Text Box 750" o:spid="_x0000_s1269" type="#_x0000_t202" style="position:absolute;left:14605;top:2286;width:243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" filled="f" stroked="f">
                  <v:textbox inset="0,0,0,0">
                    <w:txbxContent>
                      <w:p w14:paraId="555DDD9B" w14:textId="77777777" w:rsidR="00987F4E" w:rsidRPr="00D8639F" w:rsidRDefault="00987F4E" w:rsidP="004B555F">
                        <w:pPr>
                          <w:jc w:val="center"/>
                          <w:rPr>
                            <w:b/>
                            <w:bCs/>
                            <w:color w:val="000000"/>
                          </w:rPr>
                        </w:pPr>
                        <w:r w:rsidRPr="00D8639F">
                          <w:rPr>
                            <w:b/>
                            <w:bCs/>
                            <w:color w:val="000000"/>
                          </w:rPr>
                          <w:t>Vehicle radiated emission limit</w:t>
                        </w:r>
                      </w:p>
                      <w:p w14:paraId="0D0B65C5" w14:textId="77777777" w:rsidR="00987F4E" w:rsidRPr="00D8639F" w:rsidRDefault="00987F4E" w:rsidP="004B555F">
                        <w:pPr>
                          <w:jc w:val="center"/>
                        </w:pPr>
                        <w:r w:rsidRPr="00D8639F">
                          <w:rPr>
                            <w:b/>
                            <w:bCs/>
                            <w:color w:val="000000"/>
                          </w:rPr>
                          <w:t>Broadband type approval limit - 3 m</w:t>
                        </w:r>
                      </w:p>
                      <w:p w14:paraId="094BDD9C" w14:textId="77777777" w:rsidR="00987F4E" w:rsidRPr="00D8639F" w:rsidRDefault="00987F4E" w:rsidP="004B555F">
                        <w:pPr>
                          <w:jc w:val="center"/>
                        </w:pPr>
                        <w:r w:rsidRPr="00D8639F">
                          <w:rPr>
                            <w:b/>
                            <w:bCs/>
                            <w:color w:val="000000"/>
                          </w:rPr>
                          <w:t>Quasi-peak detector - 120 kHz bandwidth</w:t>
                        </w:r>
                      </w:p>
                    </w:txbxContent>
                  </v:textbox>
                </v:shape>
                <v:shape id="Text Box 751" o:spid="_x0000_s1270" type="#_x0000_t202" style="position:absolute;left:46863;top:28352;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" stroked="f">
                  <v:textbox inset="0,0,0,0">
                    <w:txbxContent>
                      <w:p w14:paraId="01C5C4AA" w14:textId="77777777" w:rsidR="00987F4E" w:rsidRPr="001E3FB1" w:rsidRDefault="00987F4E" w:rsidP="004B555F">
                        <w:pPr>
                          <w:rPr>
                            <w:lang w:val="fr-CH"/>
                          </w:rPr>
                        </w:pPr>
                        <w:r w:rsidRPr="001E3FB1">
                          <w:rPr>
                            <w:lang w:val="fr-CH"/>
                          </w:rPr>
                          <w:t>1,000</w:t>
                        </w:r>
                      </w:p>
                    </w:txbxContent>
                  </v:textbox>
                </v:shape>
                <w10:anchorlock/>
              </v:group>
            </w:pict>
          </mc:Fallback>
        </mc:AlternateContent>
      </w:r>
    </w:p>
    <w:p w14:paraId="1952F440" w14:textId="77777777" w:rsidR="00AA3D6B" w:rsidRPr="00210A6D" w:rsidRDefault="00850379" w:rsidP="005D08FB">
      <w:pPr>
        <w:pStyle w:val="SingleTxtG"/>
        <w:spacing w:after="0"/>
      </w:pPr>
      <w:r w:rsidRPr="00210A6D">
        <w:t xml:space="preserve">Frequency </w:t>
      </w:r>
      <w:r w:rsidR="00E41DCD" w:rsidRPr="00210A6D">
        <w:rPr>
          <w:b/>
          <w:bCs/>
          <w:color w:val="000000"/>
          <w:sz w:val="22"/>
          <w:szCs w:val="22"/>
        </w:rPr>
        <w:t>-</w:t>
      </w:r>
      <w:r w:rsidRPr="00210A6D">
        <w:t xml:space="preserve"> megahertz </w:t>
      </w:r>
      <w:r w:rsidR="00E41DCD" w:rsidRPr="00210A6D">
        <w:rPr>
          <w:b/>
          <w:bCs/>
          <w:color w:val="000000"/>
          <w:sz w:val="22"/>
          <w:szCs w:val="22"/>
        </w:rPr>
        <w:t>-</w:t>
      </w:r>
      <w:r w:rsidRPr="00210A6D">
        <w:t xml:space="preserve"> logarithmic</w:t>
      </w:r>
    </w:p>
    <w:p w14:paraId="1E70FD0A" w14:textId="77777777" w:rsidR="00850379" w:rsidRPr="00210A6D" w:rsidRDefault="00850379" w:rsidP="00E41DCD">
      <w:pPr>
        <w:pStyle w:val="SingleTxtG"/>
      </w:pPr>
      <w:r w:rsidRPr="00210A6D">
        <w:t xml:space="preserve">(See </w:t>
      </w:r>
      <w:r w:rsidR="00782108" w:rsidRPr="00210A6D">
        <w:t xml:space="preserve">paragraphs 6.2.2.2. and 7.2.2.2. </w:t>
      </w:r>
      <w:r w:rsidRPr="00210A6D">
        <w:t>of this Regulation)</w:t>
      </w:r>
    </w:p>
    <w:p w14:paraId="6FA83A0A" w14:textId="77777777" w:rsidR="00E41DCD" w:rsidRPr="00210A6D" w:rsidRDefault="00E41DCD" w:rsidP="00392A12"/>
    <w:p w14:paraId="23C78C2E" w14:textId="77777777" w:rsidR="00E41DCD" w:rsidRPr="00210A6D" w:rsidRDefault="00E41DCD" w:rsidP="00392A12"/>
    <w:p w14:paraId="39598A37" w14:textId="77777777" w:rsidR="00850379" w:rsidRPr="00210A6D" w:rsidRDefault="00850379" w:rsidP="00392A12">
      <w:pPr>
        <w:sectPr w:rsidR="00850379" w:rsidRPr="00210A6D" w:rsidSect="0075520F">
          <w:headerReference w:type="even" r:id="rId25"/>
          <w:headerReference w:type="default" r:id="rId26"/>
          <w:footerReference w:type="even" r:id="rId27"/>
          <w:footerReference w:type="default" r:id="rId28"/>
          <w:headerReference w:type="first" r:id="rId29"/>
          <w:footnotePr>
            <w:numRestart w:val="eachSect"/>
          </w:footnotePr>
          <w:pgSz w:w="11906" w:h="16838" w:code="9"/>
          <w:pgMar w:top="1701" w:right="1134" w:bottom="2268" w:left="1134" w:header="1134" w:footer="1701" w:gutter="0"/>
          <w:paperSrc w:first="7" w:other="7"/>
          <w:cols w:space="708"/>
          <w:docGrid w:linePitch="360"/>
        </w:sectPr>
      </w:pPr>
    </w:p>
    <w:p w14:paraId="3B184117" w14:textId="77777777" w:rsidR="00AA3D6B" w:rsidRPr="00210A6D" w:rsidRDefault="00850379" w:rsidP="00317941">
      <w:pPr>
        <w:pStyle w:val="HChG"/>
      </w:pPr>
      <w:bookmarkStart w:id="34" w:name="_Toc384106342"/>
      <w:r w:rsidRPr="00210A6D">
        <w:lastRenderedPageBreak/>
        <w:t>Appendix 4</w:t>
      </w:r>
      <w:bookmarkEnd w:id="34"/>
    </w:p>
    <w:p w14:paraId="2C85D26B" w14:textId="77777777" w:rsidR="00850379" w:rsidRPr="00210A6D" w:rsidRDefault="00317941" w:rsidP="00E74939">
      <w:pPr>
        <w:pStyle w:val="HChG"/>
      </w:pPr>
      <w:r w:rsidRPr="00210A6D">
        <w:tab/>
      </w:r>
      <w:r w:rsidRPr="00210A6D">
        <w:tab/>
      </w:r>
      <w:bookmarkStart w:id="35" w:name="_Toc384106343"/>
      <w:r w:rsidR="00850379" w:rsidRPr="00210A6D">
        <w:t>Vehicle narrowband reference limits</w:t>
      </w:r>
      <w:bookmarkEnd w:id="35"/>
      <w:r w:rsidR="00F66CCB" w:rsidRPr="00210A6D">
        <w:t xml:space="preserve"> - </w:t>
      </w:r>
      <w:r w:rsidR="00850379" w:rsidRPr="00210A6D">
        <w:t>Antenna-vehicle separation</w:t>
      </w:r>
      <w:r w:rsidR="006D29A1" w:rsidRPr="00210A6D">
        <w:t>:</w:t>
      </w:r>
      <w:r w:rsidR="00850379" w:rsidRPr="00210A6D">
        <w:t xml:space="preserve"> 10 m</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2A1792" w:rsidRPr="00210A6D" w14:paraId="2AD2D05F" w14:textId="77777777" w:rsidTr="00E96AF6">
        <w:trPr>
          <w:trHeight w:val="567"/>
          <w:tblHeader/>
        </w:trPr>
        <w:tc>
          <w:tcPr>
            <w:tcW w:w="7370" w:type="dxa"/>
            <w:gridSpan w:val="2"/>
            <w:tcBorders>
              <w:bottom w:val="single" w:sz="12" w:space="0" w:color="auto"/>
            </w:tcBorders>
            <w:shd w:val="clear" w:color="auto" w:fill="auto"/>
            <w:vAlign w:val="bottom"/>
          </w:tcPr>
          <w:p w14:paraId="24E61C27" w14:textId="77777777" w:rsidR="002A1792" w:rsidRPr="00210A6D" w:rsidRDefault="002A1792" w:rsidP="00A30483">
            <w:pPr>
              <w:suppressAutoHyphens w:val="0"/>
              <w:spacing w:before="80" w:after="80" w:line="200" w:lineRule="exact"/>
              <w:ind w:left="113" w:right="113"/>
              <w:rPr>
                <w:i/>
                <w:sz w:val="16"/>
              </w:rPr>
            </w:pPr>
            <w:r w:rsidRPr="00210A6D">
              <w:rPr>
                <w:i/>
                <w:sz w:val="16"/>
              </w:rPr>
              <w:t>Limit E (dBµV/m) at frequency F (MHz)</w:t>
            </w:r>
          </w:p>
        </w:tc>
      </w:tr>
      <w:tr w:rsidR="00D2419B" w:rsidRPr="00210A6D" w14:paraId="28B81F0C" w14:textId="77777777" w:rsidTr="00D2419B">
        <w:tc>
          <w:tcPr>
            <w:tcW w:w="3405" w:type="dxa"/>
            <w:tcBorders>
              <w:top w:val="single" w:sz="12" w:space="0" w:color="auto"/>
              <w:right w:val="single" w:sz="2" w:space="0" w:color="auto"/>
            </w:tcBorders>
            <w:shd w:val="clear" w:color="auto" w:fill="auto"/>
          </w:tcPr>
          <w:p w14:paraId="6ABB0E57" w14:textId="46F4B2C9" w:rsidR="00D2419B" w:rsidRPr="00210A6D" w:rsidRDefault="00D2419B" w:rsidP="00A30483">
            <w:pPr>
              <w:suppressAutoHyphens w:val="0"/>
              <w:spacing w:before="40" w:after="40" w:line="220" w:lineRule="exact"/>
              <w:ind w:left="113" w:right="113"/>
              <w:rPr>
                <w:sz w:val="18"/>
              </w:rPr>
            </w:pPr>
            <w:r w:rsidRPr="00210A6D">
              <w:rPr>
                <w:sz w:val="18"/>
              </w:rPr>
              <w:t>30</w:t>
            </w:r>
            <w:r w:rsidRPr="00210A6D">
              <w:rPr>
                <w:b/>
                <w:bCs/>
                <w:color w:val="000000"/>
                <w:sz w:val="22"/>
                <w:szCs w:val="22"/>
              </w:rPr>
              <w:t>-</w:t>
            </w:r>
            <w:r w:rsidRPr="00210A6D">
              <w:rPr>
                <w:sz w:val="18"/>
              </w:rPr>
              <w:t>230 MHz</w:t>
            </w:r>
          </w:p>
        </w:tc>
        <w:tc>
          <w:tcPr>
            <w:tcW w:w="3965" w:type="dxa"/>
            <w:tcBorders>
              <w:top w:val="single" w:sz="12" w:space="0" w:color="auto"/>
              <w:left w:val="single" w:sz="2" w:space="0" w:color="auto"/>
            </w:tcBorders>
            <w:shd w:val="clear" w:color="auto" w:fill="auto"/>
          </w:tcPr>
          <w:p w14:paraId="25221CD0" w14:textId="79A50978" w:rsidR="00D2419B" w:rsidRPr="00210A6D" w:rsidRDefault="00D2419B" w:rsidP="00A30483">
            <w:pPr>
              <w:suppressAutoHyphens w:val="0"/>
              <w:spacing w:before="40" w:after="40" w:line="220" w:lineRule="exact"/>
              <w:ind w:left="113" w:right="113"/>
              <w:rPr>
                <w:sz w:val="18"/>
              </w:rPr>
            </w:pPr>
            <w:r w:rsidRPr="00210A6D">
              <w:rPr>
                <w:sz w:val="18"/>
              </w:rPr>
              <w:t>230</w:t>
            </w:r>
            <w:r w:rsidRPr="00210A6D">
              <w:rPr>
                <w:b/>
                <w:bCs/>
                <w:color w:val="000000"/>
                <w:sz w:val="22"/>
                <w:szCs w:val="22"/>
              </w:rPr>
              <w:t>-</w:t>
            </w:r>
            <w:r w:rsidRPr="00210A6D">
              <w:rPr>
                <w:sz w:val="18"/>
              </w:rPr>
              <w:t>1,000 MHz</w:t>
            </w:r>
          </w:p>
        </w:tc>
      </w:tr>
      <w:tr w:rsidR="00D2419B" w:rsidRPr="00210A6D" w14:paraId="2B06F763" w14:textId="77777777" w:rsidTr="00D2419B">
        <w:tc>
          <w:tcPr>
            <w:tcW w:w="3405" w:type="dxa"/>
            <w:tcBorders>
              <w:top w:val="single" w:sz="2" w:space="0" w:color="auto"/>
              <w:bottom w:val="single" w:sz="12" w:space="0" w:color="auto"/>
              <w:right w:val="single" w:sz="2" w:space="0" w:color="auto"/>
            </w:tcBorders>
            <w:shd w:val="clear" w:color="auto" w:fill="auto"/>
          </w:tcPr>
          <w:p w14:paraId="20620A89" w14:textId="6D727A8A" w:rsidR="00D2419B" w:rsidRPr="00210A6D" w:rsidRDefault="00D2419B" w:rsidP="00A30483">
            <w:pPr>
              <w:suppressAutoHyphens w:val="0"/>
              <w:spacing w:before="40" w:after="40" w:line="220" w:lineRule="exact"/>
              <w:ind w:left="113" w:right="113"/>
              <w:rPr>
                <w:sz w:val="18"/>
              </w:rPr>
            </w:pPr>
            <w:r w:rsidRPr="00210A6D">
              <w:rPr>
                <w:sz w:val="18"/>
              </w:rPr>
              <w:t>E = 28</w:t>
            </w:r>
          </w:p>
        </w:tc>
        <w:tc>
          <w:tcPr>
            <w:tcW w:w="3965" w:type="dxa"/>
            <w:tcBorders>
              <w:top w:val="single" w:sz="2" w:space="0" w:color="auto"/>
              <w:left w:val="single" w:sz="2" w:space="0" w:color="auto"/>
              <w:bottom w:val="single" w:sz="12" w:space="0" w:color="auto"/>
            </w:tcBorders>
            <w:shd w:val="clear" w:color="auto" w:fill="auto"/>
          </w:tcPr>
          <w:p w14:paraId="6C3AE8EF" w14:textId="540EEB50" w:rsidR="00D2419B" w:rsidRPr="00210A6D" w:rsidRDefault="00D2419B" w:rsidP="00A30483">
            <w:pPr>
              <w:suppressAutoHyphens w:val="0"/>
              <w:spacing w:before="40" w:after="40" w:line="220" w:lineRule="exact"/>
              <w:ind w:left="113" w:right="113"/>
              <w:rPr>
                <w:sz w:val="18"/>
              </w:rPr>
            </w:pPr>
            <w:r w:rsidRPr="00210A6D">
              <w:rPr>
                <w:sz w:val="18"/>
              </w:rPr>
              <w:t>E = 35</w:t>
            </w:r>
          </w:p>
        </w:tc>
      </w:tr>
    </w:tbl>
    <w:p w14:paraId="454D4D6F" w14:textId="5B828E9A" w:rsidR="00850379" w:rsidRPr="00210A6D" w:rsidRDefault="00850379" w:rsidP="0094213A">
      <w:pPr>
        <w:ind w:left="800"/>
      </w:pPr>
    </w:p>
    <w:p w14:paraId="6CBAE64C" w14:textId="68384323" w:rsidR="00D2419B" w:rsidRPr="00210A6D" w:rsidRDefault="00D2419B" w:rsidP="005D08FB">
      <w:pPr>
        <w:pStyle w:val="SingleTxtG"/>
        <w:spacing w:after="0"/>
      </w:pPr>
    </w:p>
    <w:p w14:paraId="5921D710" w14:textId="6260E141" w:rsidR="00D2419B" w:rsidRPr="00210A6D" w:rsidRDefault="00D2419B" w:rsidP="00E74939">
      <w:pPr>
        <w:pStyle w:val="SingleTxtG"/>
        <w:spacing w:after="240"/>
      </w:pPr>
      <w:r w:rsidRPr="00210A6D">
        <w:rPr>
          <w:noProof/>
          <w:lang w:val="en-US"/>
        </w:rPr>
        <w:drawing>
          <wp:inline distT="0" distB="0" distL="0" distR="0" wp14:anchorId="5DBB62B7" wp14:editId="2A0D3EB4">
            <wp:extent cx="5057775" cy="3288851"/>
            <wp:effectExtent l="0" t="0" r="0" b="6985"/>
            <wp:docPr id="5635"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5493" cy="3287367"/>
                    </a:xfrm>
                    <a:prstGeom prst="rect">
                      <a:avLst/>
                    </a:prstGeom>
                    <a:noFill/>
                    <a:ln>
                      <a:noFill/>
                    </a:ln>
                  </pic:spPr>
                </pic:pic>
              </a:graphicData>
            </a:graphic>
          </wp:inline>
        </w:drawing>
      </w:r>
    </w:p>
    <w:p w14:paraId="41A06534" w14:textId="77777777" w:rsidR="00AA3D6B" w:rsidRPr="00210A6D" w:rsidRDefault="00850379" w:rsidP="00E74939">
      <w:pPr>
        <w:pStyle w:val="SingleTxtG"/>
        <w:spacing w:before="120" w:after="0"/>
      </w:pPr>
      <w:r w:rsidRPr="00210A6D">
        <w:t xml:space="preserve">Frequency </w:t>
      </w:r>
      <w:r w:rsidR="00B8213E" w:rsidRPr="00210A6D">
        <w:rPr>
          <w:b/>
          <w:bCs/>
          <w:color w:val="000000"/>
          <w:sz w:val="22"/>
          <w:szCs w:val="22"/>
        </w:rPr>
        <w:t>-</w:t>
      </w:r>
      <w:r w:rsidR="00B8213E" w:rsidRPr="00210A6D">
        <w:t xml:space="preserve"> megahertz </w:t>
      </w:r>
      <w:r w:rsidR="00B8213E" w:rsidRPr="00210A6D">
        <w:rPr>
          <w:b/>
          <w:bCs/>
          <w:color w:val="000000"/>
          <w:sz w:val="22"/>
          <w:szCs w:val="22"/>
        </w:rPr>
        <w:t>-</w:t>
      </w:r>
      <w:r w:rsidRPr="00210A6D">
        <w:t xml:space="preserve"> logarithmic</w:t>
      </w:r>
    </w:p>
    <w:p w14:paraId="4157597A" w14:textId="77777777" w:rsidR="00850379" w:rsidRPr="00786AA5" w:rsidRDefault="00850379" w:rsidP="009E06A9">
      <w:pPr>
        <w:pStyle w:val="SingleTxtG"/>
      </w:pPr>
      <w:r w:rsidRPr="00210A6D">
        <w:t>(See paragraph 6.3.2.1. of this Regulation)</w:t>
      </w:r>
    </w:p>
    <w:p w14:paraId="4F107223" w14:textId="77777777" w:rsidR="009E06A9" w:rsidRPr="00786AA5" w:rsidRDefault="009E06A9" w:rsidP="009E06A9">
      <w:pPr>
        <w:pStyle w:val="SingleTxtG"/>
      </w:pPr>
    </w:p>
    <w:p w14:paraId="44F79A3B" w14:textId="77777777" w:rsidR="009E06A9" w:rsidRPr="00786AA5" w:rsidRDefault="009E06A9" w:rsidP="009E06A9">
      <w:pPr>
        <w:pStyle w:val="SingleTxtG"/>
      </w:pPr>
    </w:p>
    <w:p w14:paraId="69E4AA63" w14:textId="77777777" w:rsidR="00850379" w:rsidRPr="00786AA5" w:rsidRDefault="00850379" w:rsidP="00392A12">
      <w:pPr>
        <w:sectPr w:rsidR="00850379" w:rsidRPr="00786AA5" w:rsidSect="0075520F">
          <w:headerReference w:type="even" r:id="rId31"/>
          <w:headerReference w:type="default" r:id="rId32"/>
          <w:footerReference w:type="even" r:id="rId33"/>
          <w:footerReference w:type="default" r:id="rId34"/>
          <w:headerReference w:type="first" r:id="rId35"/>
          <w:footnotePr>
            <w:numRestart w:val="eachSect"/>
          </w:footnotePr>
          <w:pgSz w:w="11906" w:h="16838" w:code="9"/>
          <w:pgMar w:top="1701" w:right="1134" w:bottom="2268" w:left="1134" w:header="1134" w:footer="1701" w:gutter="0"/>
          <w:paperSrc w:first="7" w:other="7"/>
          <w:cols w:space="708"/>
          <w:docGrid w:linePitch="360"/>
        </w:sectPr>
      </w:pPr>
    </w:p>
    <w:p w14:paraId="046999D2" w14:textId="77777777" w:rsidR="00AA3D6B" w:rsidRPr="00786AA5" w:rsidRDefault="00850379" w:rsidP="004E13C4">
      <w:pPr>
        <w:pStyle w:val="HChG"/>
      </w:pPr>
      <w:bookmarkStart w:id="36" w:name="_Toc384106344"/>
      <w:r w:rsidRPr="00786AA5">
        <w:lastRenderedPageBreak/>
        <w:t>Appendix 5</w:t>
      </w:r>
      <w:bookmarkEnd w:id="36"/>
    </w:p>
    <w:p w14:paraId="16B3A2E5" w14:textId="231FC453" w:rsidR="00D2419B" w:rsidRPr="00210A6D" w:rsidRDefault="004E13C4" w:rsidP="00E74939">
      <w:pPr>
        <w:pStyle w:val="HChG"/>
      </w:pPr>
      <w:r w:rsidRPr="00786AA5">
        <w:tab/>
      </w:r>
      <w:r w:rsidRPr="00786AA5">
        <w:tab/>
      </w:r>
      <w:bookmarkStart w:id="37" w:name="_Toc384106345"/>
      <w:r w:rsidR="00850379" w:rsidRPr="00210A6D">
        <w:t>Vehicle narrowband reference limits</w:t>
      </w:r>
      <w:bookmarkEnd w:id="37"/>
      <w:r w:rsidR="00F66CCB" w:rsidRPr="00210A6D">
        <w:t xml:space="preserve"> - </w:t>
      </w:r>
      <w:r w:rsidR="00850379" w:rsidRPr="00210A6D">
        <w:t>Antenna-vehicle separation</w:t>
      </w:r>
      <w:r w:rsidR="006D29A1" w:rsidRPr="00210A6D">
        <w:t>:</w:t>
      </w:r>
      <w:r w:rsidR="00850379" w:rsidRPr="00210A6D">
        <w:t xml:space="preserve"> 3 m</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D2419B" w:rsidRPr="00210A6D" w14:paraId="7169D469" w14:textId="77777777" w:rsidTr="00704A78">
        <w:trPr>
          <w:trHeight w:val="567"/>
          <w:tblHeader/>
        </w:trPr>
        <w:tc>
          <w:tcPr>
            <w:tcW w:w="7370" w:type="dxa"/>
            <w:gridSpan w:val="2"/>
            <w:tcBorders>
              <w:bottom w:val="single" w:sz="12" w:space="0" w:color="auto"/>
            </w:tcBorders>
            <w:shd w:val="clear" w:color="auto" w:fill="auto"/>
            <w:vAlign w:val="bottom"/>
          </w:tcPr>
          <w:p w14:paraId="62083F1B" w14:textId="77777777" w:rsidR="00D2419B" w:rsidRPr="00210A6D" w:rsidRDefault="00D2419B" w:rsidP="00704A78">
            <w:pPr>
              <w:suppressAutoHyphens w:val="0"/>
              <w:spacing w:before="80" w:after="80" w:line="200" w:lineRule="exact"/>
              <w:ind w:left="113" w:right="113"/>
              <w:rPr>
                <w:i/>
                <w:sz w:val="16"/>
              </w:rPr>
            </w:pPr>
            <w:r w:rsidRPr="00210A6D">
              <w:rPr>
                <w:i/>
                <w:sz w:val="16"/>
              </w:rPr>
              <w:t>Limit E (dBµV/m) at frequency F (MHz)</w:t>
            </w:r>
          </w:p>
        </w:tc>
      </w:tr>
      <w:tr w:rsidR="00D2419B" w:rsidRPr="00210A6D" w14:paraId="60A1E68C" w14:textId="77777777" w:rsidTr="00704A78">
        <w:tc>
          <w:tcPr>
            <w:tcW w:w="3405" w:type="dxa"/>
            <w:tcBorders>
              <w:top w:val="single" w:sz="12" w:space="0" w:color="auto"/>
              <w:right w:val="single" w:sz="2" w:space="0" w:color="auto"/>
            </w:tcBorders>
            <w:shd w:val="clear" w:color="auto" w:fill="auto"/>
          </w:tcPr>
          <w:p w14:paraId="0406A5AD" w14:textId="77777777" w:rsidR="00D2419B" w:rsidRPr="00210A6D" w:rsidRDefault="00D2419B" w:rsidP="00704A78">
            <w:pPr>
              <w:suppressAutoHyphens w:val="0"/>
              <w:spacing w:before="40" w:after="40" w:line="220" w:lineRule="exact"/>
              <w:ind w:left="113" w:right="113"/>
              <w:rPr>
                <w:sz w:val="18"/>
              </w:rPr>
            </w:pPr>
            <w:r w:rsidRPr="00210A6D">
              <w:rPr>
                <w:sz w:val="18"/>
              </w:rPr>
              <w:t>30</w:t>
            </w:r>
            <w:r w:rsidRPr="00210A6D">
              <w:rPr>
                <w:b/>
                <w:bCs/>
                <w:color w:val="000000"/>
                <w:sz w:val="22"/>
                <w:szCs w:val="22"/>
              </w:rPr>
              <w:t>-</w:t>
            </w:r>
            <w:r w:rsidRPr="00210A6D">
              <w:rPr>
                <w:sz w:val="18"/>
              </w:rPr>
              <w:t>230 MHz</w:t>
            </w:r>
          </w:p>
        </w:tc>
        <w:tc>
          <w:tcPr>
            <w:tcW w:w="3965" w:type="dxa"/>
            <w:tcBorders>
              <w:top w:val="single" w:sz="12" w:space="0" w:color="auto"/>
              <w:left w:val="single" w:sz="2" w:space="0" w:color="auto"/>
            </w:tcBorders>
            <w:shd w:val="clear" w:color="auto" w:fill="auto"/>
          </w:tcPr>
          <w:p w14:paraId="0E0E961F" w14:textId="77777777" w:rsidR="00D2419B" w:rsidRPr="00210A6D" w:rsidRDefault="00D2419B" w:rsidP="00704A78">
            <w:pPr>
              <w:suppressAutoHyphens w:val="0"/>
              <w:spacing w:before="40" w:after="40" w:line="220" w:lineRule="exact"/>
              <w:ind w:left="113" w:right="113"/>
              <w:rPr>
                <w:sz w:val="18"/>
              </w:rPr>
            </w:pPr>
            <w:r w:rsidRPr="00210A6D">
              <w:rPr>
                <w:sz w:val="18"/>
              </w:rPr>
              <w:t>230</w:t>
            </w:r>
            <w:r w:rsidRPr="00210A6D">
              <w:rPr>
                <w:b/>
                <w:bCs/>
                <w:color w:val="000000"/>
                <w:sz w:val="22"/>
                <w:szCs w:val="22"/>
              </w:rPr>
              <w:t>-</w:t>
            </w:r>
            <w:r w:rsidRPr="00210A6D">
              <w:rPr>
                <w:sz w:val="18"/>
              </w:rPr>
              <w:t>1,000 MHz</w:t>
            </w:r>
          </w:p>
        </w:tc>
      </w:tr>
      <w:tr w:rsidR="00D2419B" w:rsidRPr="00210A6D" w14:paraId="3AC73013" w14:textId="77777777" w:rsidTr="00704A78">
        <w:tc>
          <w:tcPr>
            <w:tcW w:w="3405" w:type="dxa"/>
            <w:tcBorders>
              <w:top w:val="single" w:sz="2" w:space="0" w:color="auto"/>
              <w:bottom w:val="single" w:sz="12" w:space="0" w:color="auto"/>
              <w:right w:val="single" w:sz="2" w:space="0" w:color="auto"/>
            </w:tcBorders>
            <w:shd w:val="clear" w:color="auto" w:fill="auto"/>
          </w:tcPr>
          <w:p w14:paraId="3E16670B" w14:textId="4AA4931B" w:rsidR="00D2419B" w:rsidRPr="00210A6D" w:rsidRDefault="00D2419B" w:rsidP="00D2419B">
            <w:pPr>
              <w:suppressAutoHyphens w:val="0"/>
              <w:spacing w:before="40" w:after="40" w:line="220" w:lineRule="exact"/>
              <w:ind w:left="113" w:right="113"/>
              <w:rPr>
                <w:sz w:val="18"/>
              </w:rPr>
            </w:pPr>
            <w:r w:rsidRPr="00210A6D">
              <w:rPr>
                <w:sz w:val="18"/>
              </w:rPr>
              <w:t>E = 38</w:t>
            </w:r>
          </w:p>
        </w:tc>
        <w:tc>
          <w:tcPr>
            <w:tcW w:w="3965" w:type="dxa"/>
            <w:tcBorders>
              <w:top w:val="single" w:sz="2" w:space="0" w:color="auto"/>
              <w:left w:val="single" w:sz="2" w:space="0" w:color="auto"/>
              <w:bottom w:val="single" w:sz="12" w:space="0" w:color="auto"/>
            </w:tcBorders>
            <w:shd w:val="clear" w:color="auto" w:fill="auto"/>
          </w:tcPr>
          <w:p w14:paraId="7C7BF732" w14:textId="3D32F4E3" w:rsidR="00D2419B" w:rsidRPr="00210A6D" w:rsidRDefault="00D2419B" w:rsidP="00D2419B">
            <w:pPr>
              <w:suppressAutoHyphens w:val="0"/>
              <w:spacing w:before="40" w:after="40" w:line="220" w:lineRule="exact"/>
              <w:ind w:left="113" w:right="113"/>
              <w:rPr>
                <w:sz w:val="18"/>
              </w:rPr>
            </w:pPr>
            <w:r w:rsidRPr="00210A6D">
              <w:rPr>
                <w:sz w:val="18"/>
              </w:rPr>
              <w:t>E = 45</w:t>
            </w:r>
          </w:p>
        </w:tc>
      </w:tr>
    </w:tbl>
    <w:p w14:paraId="4CBCC5AD" w14:textId="36A04272" w:rsidR="00850379" w:rsidRPr="00210A6D" w:rsidRDefault="00850379" w:rsidP="0098069E">
      <w:pPr>
        <w:ind w:left="700"/>
      </w:pPr>
    </w:p>
    <w:p w14:paraId="0378E1CF" w14:textId="77777777" w:rsidR="00D2419B" w:rsidRPr="00210A6D" w:rsidRDefault="00D2419B" w:rsidP="005D08FB">
      <w:pPr>
        <w:pStyle w:val="SingleTxtG"/>
        <w:spacing w:after="0"/>
      </w:pPr>
    </w:p>
    <w:p w14:paraId="4F7B8689" w14:textId="66F8CF52" w:rsidR="00D2419B" w:rsidRPr="00210A6D" w:rsidRDefault="00D2419B" w:rsidP="005D08FB">
      <w:pPr>
        <w:pStyle w:val="SingleTxtG"/>
        <w:spacing w:after="0"/>
      </w:pPr>
      <w:r w:rsidRPr="00210A6D">
        <w:rPr>
          <w:noProof/>
          <w:lang w:val="en-US"/>
        </w:rPr>
        <w:drawing>
          <wp:inline distT="0" distB="0" distL="0" distR="0" wp14:anchorId="25923710" wp14:editId="3F791E98">
            <wp:extent cx="5229360" cy="3400425"/>
            <wp:effectExtent l="0" t="0" r="9525" b="0"/>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7001" cy="3398891"/>
                    </a:xfrm>
                    <a:prstGeom prst="rect">
                      <a:avLst/>
                    </a:prstGeom>
                    <a:noFill/>
                    <a:ln>
                      <a:noFill/>
                    </a:ln>
                  </pic:spPr>
                </pic:pic>
              </a:graphicData>
            </a:graphic>
          </wp:inline>
        </w:drawing>
      </w:r>
    </w:p>
    <w:p w14:paraId="50E5026C" w14:textId="77777777" w:rsidR="00D2419B" w:rsidRPr="00210A6D" w:rsidRDefault="00D2419B" w:rsidP="005D08FB">
      <w:pPr>
        <w:pStyle w:val="SingleTxtG"/>
        <w:spacing w:after="0"/>
      </w:pPr>
    </w:p>
    <w:p w14:paraId="00F8518C" w14:textId="77777777" w:rsidR="00AA3D6B" w:rsidRPr="00210A6D" w:rsidRDefault="00850379" w:rsidP="005D08FB">
      <w:pPr>
        <w:pStyle w:val="SingleTxtG"/>
        <w:spacing w:after="0"/>
      </w:pPr>
      <w:r w:rsidRPr="00210A6D">
        <w:t xml:space="preserve">Frequency </w:t>
      </w:r>
      <w:r w:rsidR="00A65B65" w:rsidRPr="00210A6D">
        <w:rPr>
          <w:b/>
          <w:bCs/>
          <w:color w:val="000000"/>
          <w:sz w:val="22"/>
          <w:szCs w:val="22"/>
        </w:rPr>
        <w:t>-</w:t>
      </w:r>
      <w:r w:rsidRPr="00210A6D">
        <w:t xml:space="preserve"> megahertz </w:t>
      </w:r>
      <w:r w:rsidR="00A65B65" w:rsidRPr="00210A6D">
        <w:rPr>
          <w:b/>
          <w:bCs/>
          <w:color w:val="000000"/>
          <w:sz w:val="22"/>
          <w:szCs w:val="22"/>
        </w:rPr>
        <w:t>-</w:t>
      </w:r>
      <w:r w:rsidRPr="00210A6D">
        <w:t xml:space="preserve"> logarithmic</w:t>
      </w:r>
    </w:p>
    <w:p w14:paraId="515D1737" w14:textId="77777777" w:rsidR="00850379" w:rsidRPr="00786AA5" w:rsidRDefault="00850379" w:rsidP="00A65B65">
      <w:pPr>
        <w:pStyle w:val="SingleTxtG"/>
      </w:pPr>
      <w:r w:rsidRPr="00210A6D">
        <w:t>(See paragraph 6.3.2.2. of this Regulation)</w:t>
      </w:r>
    </w:p>
    <w:p w14:paraId="7B506B06" w14:textId="77777777" w:rsidR="00A65B65" w:rsidRPr="00786AA5" w:rsidRDefault="00A65B65" w:rsidP="00392A12"/>
    <w:p w14:paraId="5726CCE0" w14:textId="77777777" w:rsidR="00A65B65" w:rsidRPr="00786AA5" w:rsidRDefault="00A65B65" w:rsidP="00392A12"/>
    <w:p w14:paraId="068E856B" w14:textId="7A1279C2" w:rsidR="00850379" w:rsidRPr="00786AA5" w:rsidRDefault="00850379" w:rsidP="00392A12">
      <w:pPr>
        <w:sectPr w:rsidR="00850379" w:rsidRPr="00786AA5" w:rsidSect="0075520F">
          <w:headerReference w:type="even" r:id="rId37"/>
          <w:headerReference w:type="default" r:id="rId38"/>
          <w:footerReference w:type="even" r:id="rId39"/>
          <w:footerReference w:type="default" r:id="rId40"/>
          <w:headerReference w:type="first" r:id="rId41"/>
          <w:footnotePr>
            <w:numRestart w:val="eachSect"/>
          </w:footnotePr>
          <w:pgSz w:w="11906" w:h="16838" w:code="9"/>
          <w:pgMar w:top="1701" w:right="1134" w:bottom="2268" w:left="1134" w:header="1134" w:footer="1701" w:gutter="0"/>
          <w:paperSrc w:first="7" w:other="7"/>
          <w:cols w:space="708"/>
          <w:docGrid w:linePitch="360"/>
        </w:sectPr>
      </w:pPr>
    </w:p>
    <w:p w14:paraId="24A11DC2" w14:textId="77777777" w:rsidR="00AA3D6B" w:rsidRPr="00786AA5" w:rsidRDefault="00850379" w:rsidP="00C32094">
      <w:pPr>
        <w:pStyle w:val="HChG"/>
      </w:pPr>
      <w:bookmarkStart w:id="38" w:name="_Toc384106346"/>
      <w:r w:rsidRPr="00786AA5">
        <w:lastRenderedPageBreak/>
        <w:t>Appendix 6</w:t>
      </w:r>
      <w:bookmarkEnd w:id="38"/>
    </w:p>
    <w:p w14:paraId="53FF64AE" w14:textId="77777777" w:rsidR="00850379" w:rsidRPr="00786AA5" w:rsidRDefault="00C32094" w:rsidP="00F66CCB">
      <w:pPr>
        <w:pStyle w:val="HChG"/>
        <w:rPr>
          <w:b w:val="0"/>
        </w:rPr>
      </w:pPr>
      <w:r w:rsidRPr="00786AA5">
        <w:tab/>
      </w:r>
      <w:r w:rsidRPr="00786AA5">
        <w:tab/>
      </w:r>
      <w:bookmarkStart w:id="39" w:name="_Toc384106347"/>
      <w:r w:rsidR="00850379" w:rsidRPr="00786AA5">
        <w:t>Electrical/electronic sub-assembly</w:t>
      </w:r>
      <w:bookmarkEnd w:id="39"/>
      <w:r w:rsidR="00F66CCB" w:rsidRPr="00786AA5">
        <w:t xml:space="preserve"> - </w:t>
      </w:r>
      <w:r w:rsidR="00850379" w:rsidRPr="00786AA5">
        <w:t>Broadband reference limits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993B0E" w:rsidRPr="00786AA5" w14:paraId="5E63A2BE" w14:textId="77777777" w:rsidTr="00E96AF6">
        <w:trPr>
          <w:trHeight w:val="567"/>
          <w:tblHeader/>
        </w:trPr>
        <w:tc>
          <w:tcPr>
            <w:tcW w:w="7370" w:type="dxa"/>
            <w:gridSpan w:val="3"/>
            <w:tcBorders>
              <w:bottom w:val="single" w:sz="12" w:space="0" w:color="auto"/>
            </w:tcBorders>
            <w:shd w:val="clear" w:color="auto" w:fill="auto"/>
            <w:vAlign w:val="bottom"/>
          </w:tcPr>
          <w:p w14:paraId="07C652D0" w14:textId="77777777" w:rsidR="00993B0E" w:rsidRPr="00786AA5" w:rsidRDefault="00993B0E" w:rsidP="00A30483">
            <w:pPr>
              <w:suppressAutoHyphens w:val="0"/>
              <w:spacing w:before="80" w:after="80" w:line="200" w:lineRule="exact"/>
              <w:ind w:left="113" w:right="113"/>
              <w:rPr>
                <w:i/>
                <w:sz w:val="16"/>
              </w:rPr>
            </w:pPr>
            <w:r w:rsidRPr="00786AA5">
              <w:rPr>
                <w:i/>
                <w:sz w:val="16"/>
              </w:rPr>
              <w:t>Limit E (dBµV/m) at frequency F (MHz)</w:t>
            </w:r>
          </w:p>
        </w:tc>
      </w:tr>
      <w:tr w:rsidR="00993B0E" w:rsidRPr="00786AA5" w14:paraId="322DAADE" w14:textId="77777777" w:rsidTr="00E96AF6">
        <w:tc>
          <w:tcPr>
            <w:tcW w:w="2457" w:type="dxa"/>
            <w:tcBorders>
              <w:top w:val="single" w:sz="12" w:space="0" w:color="auto"/>
            </w:tcBorders>
            <w:shd w:val="clear" w:color="auto" w:fill="auto"/>
          </w:tcPr>
          <w:p w14:paraId="2F67412B" w14:textId="77777777" w:rsidR="00993B0E" w:rsidRPr="00786AA5" w:rsidRDefault="00993B0E"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tcBorders>
            <w:shd w:val="clear" w:color="auto" w:fill="auto"/>
          </w:tcPr>
          <w:p w14:paraId="273BE8E9" w14:textId="77777777" w:rsidR="00993B0E" w:rsidRPr="00786AA5" w:rsidRDefault="00993B0E"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tcBorders>
            <w:shd w:val="clear" w:color="auto" w:fill="auto"/>
          </w:tcPr>
          <w:p w14:paraId="406307C3" w14:textId="77777777" w:rsidR="00993B0E" w:rsidRPr="00786AA5" w:rsidRDefault="00993B0E"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993B0E" w:rsidRPr="00786AA5" w14:paraId="5D571CB2" w14:textId="77777777" w:rsidTr="00E96AF6">
        <w:tc>
          <w:tcPr>
            <w:tcW w:w="2457" w:type="dxa"/>
            <w:tcBorders>
              <w:bottom w:val="single" w:sz="12" w:space="0" w:color="auto"/>
            </w:tcBorders>
            <w:shd w:val="clear" w:color="auto" w:fill="auto"/>
          </w:tcPr>
          <w:p w14:paraId="1D00D720" w14:textId="77777777" w:rsidR="00993B0E" w:rsidRPr="00786AA5" w:rsidRDefault="00993B0E" w:rsidP="00A30483">
            <w:pPr>
              <w:suppressAutoHyphens w:val="0"/>
              <w:spacing w:before="40" w:after="40" w:line="220" w:lineRule="exact"/>
              <w:ind w:left="113" w:right="113"/>
              <w:rPr>
                <w:sz w:val="18"/>
              </w:rPr>
            </w:pPr>
            <w:r w:rsidRPr="00786AA5">
              <w:rPr>
                <w:sz w:val="18"/>
              </w:rPr>
              <w:t xml:space="preserve">E = 62 </w:t>
            </w:r>
            <w:r w:rsidRPr="00786AA5">
              <w:rPr>
                <w:b/>
                <w:bCs/>
                <w:color w:val="000000"/>
                <w:sz w:val="22"/>
                <w:szCs w:val="22"/>
              </w:rPr>
              <w:t>-</w:t>
            </w:r>
            <w:r w:rsidRPr="00786AA5">
              <w:rPr>
                <w:sz w:val="18"/>
              </w:rPr>
              <w:t xml:space="preserve"> 25.13 log (F/30)</w:t>
            </w:r>
          </w:p>
        </w:tc>
        <w:tc>
          <w:tcPr>
            <w:tcW w:w="2457" w:type="dxa"/>
            <w:tcBorders>
              <w:bottom w:val="single" w:sz="12" w:space="0" w:color="auto"/>
            </w:tcBorders>
            <w:shd w:val="clear" w:color="auto" w:fill="auto"/>
          </w:tcPr>
          <w:p w14:paraId="44499D3F" w14:textId="77777777" w:rsidR="00993B0E" w:rsidRPr="00786AA5" w:rsidRDefault="00993B0E" w:rsidP="00A30483">
            <w:pPr>
              <w:suppressAutoHyphens w:val="0"/>
              <w:spacing w:before="40" w:after="40" w:line="220" w:lineRule="exact"/>
              <w:ind w:left="113" w:right="113"/>
              <w:rPr>
                <w:sz w:val="18"/>
              </w:rPr>
            </w:pPr>
            <w:r w:rsidRPr="00786AA5">
              <w:rPr>
                <w:sz w:val="18"/>
              </w:rPr>
              <w:t>E = 52 + 15.13 log (F/75)</w:t>
            </w:r>
          </w:p>
        </w:tc>
        <w:tc>
          <w:tcPr>
            <w:tcW w:w="2456" w:type="dxa"/>
            <w:tcBorders>
              <w:bottom w:val="single" w:sz="12" w:space="0" w:color="auto"/>
            </w:tcBorders>
            <w:shd w:val="clear" w:color="auto" w:fill="auto"/>
          </w:tcPr>
          <w:p w14:paraId="572263AF" w14:textId="77777777" w:rsidR="00993B0E" w:rsidRPr="00786AA5" w:rsidRDefault="00993B0E" w:rsidP="00A30483">
            <w:pPr>
              <w:suppressAutoHyphens w:val="0"/>
              <w:spacing w:before="40" w:after="40" w:line="220" w:lineRule="exact"/>
              <w:ind w:left="113" w:right="113"/>
              <w:rPr>
                <w:sz w:val="18"/>
              </w:rPr>
            </w:pPr>
            <w:r w:rsidRPr="00786AA5">
              <w:rPr>
                <w:sz w:val="18"/>
              </w:rPr>
              <w:t>E = 63</w:t>
            </w:r>
          </w:p>
        </w:tc>
      </w:tr>
    </w:tbl>
    <w:p w14:paraId="71F4B69F" w14:textId="6EAFEB86" w:rsidR="00FF66CA" w:rsidRPr="00786AA5" w:rsidRDefault="00091452" w:rsidP="00E74939">
      <w:pPr>
        <w:pStyle w:val="SingleTxtG"/>
        <w:spacing w:after="0"/>
        <w:ind w:left="800"/>
      </w:pPr>
      <w:r w:rsidRPr="00786AA5">
        <w:rPr>
          <w:noProof/>
          <w:lang w:val="en-US"/>
        </w:rPr>
        <mc:AlternateContent>
          <mc:Choice Requires="wpc">
            <w:drawing>
              <wp:inline distT="0" distB="0" distL="0" distR="0" wp14:anchorId="7B904767" wp14:editId="11A12909">
                <wp:extent cx="5860415" cy="3924300"/>
                <wp:effectExtent l="0" t="3810" r="0" b="0"/>
                <wp:docPr id="339" name="Zone de dessin 3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78" name="Rectangle 341"/>
                        <wps:cNvSpPr>
                          <a:spLocks noChangeArrowheads="1"/>
                        </wps:cNvSpPr>
                        <wps:spPr bwMode="auto">
                          <a:xfrm>
                            <a:off x="193675" y="238760"/>
                            <a:ext cx="5457190" cy="345249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679" name="Rectangle 342"/>
                        <wps:cNvSpPr>
                          <a:spLocks noChangeArrowheads="1"/>
                        </wps:cNvSpPr>
                        <wps:spPr bwMode="auto">
                          <a:xfrm>
                            <a:off x="798830" y="1116965"/>
                            <a:ext cx="457835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0" name="Line 343"/>
                        <wps:cNvCnPr>
                          <a:cxnSpLocks noChangeShapeType="1"/>
                        </wps:cNvCnPr>
                        <wps:spPr bwMode="auto">
                          <a:xfrm>
                            <a:off x="798830" y="29718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1" name="Line 344"/>
                        <wps:cNvCnPr>
                          <a:cxnSpLocks noChangeShapeType="1"/>
                        </wps:cNvCnPr>
                        <wps:spPr bwMode="auto">
                          <a:xfrm>
                            <a:off x="798830" y="28936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2" name="Line 345"/>
                        <wps:cNvCnPr>
                          <a:cxnSpLocks noChangeShapeType="1"/>
                        </wps:cNvCnPr>
                        <wps:spPr bwMode="auto">
                          <a:xfrm>
                            <a:off x="798830" y="28174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3" name="Line 346"/>
                        <wps:cNvCnPr>
                          <a:cxnSpLocks noChangeShapeType="1"/>
                        </wps:cNvCnPr>
                        <wps:spPr bwMode="auto">
                          <a:xfrm>
                            <a:off x="798830" y="27387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4" name="Line 347"/>
                        <wps:cNvCnPr>
                          <a:cxnSpLocks noChangeShapeType="1"/>
                        </wps:cNvCnPr>
                        <wps:spPr bwMode="auto">
                          <a:xfrm>
                            <a:off x="798830" y="25844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5" name="Line 348"/>
                        <wps:cNvCnPr>
                          <a:cxnSpLocks noChangeShapeType="1"/>
                        </wps:cNvCnPr>
                        <wps:spPr bwMode="auto">
                          <a:xfrm>
                            <a:off x="798830" y="25082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6" name="Line 349"/>
                        <wps:cNvCnPr>
                          <a:cxnSpLocks noChangeShapeType="1"/>
                        </wps:cNvCnPr>
                        <wps:spPr bwMode="auto">
                          <a:xfrm>
                            <a:off x="798830" y="24301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7" name="Line 350"/>
                        <wps:cNvCnPr>
                          <a:cxnSpLocks noChangeShapeType="1"/>
                        </wps:cNvCnPr>
                        <wps:spPr bwMode="auto">
                          <a:xfrm>
                            <a:off x="798830" y="23539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8" name="Line 351"/>
                        <wps:cNvCnPr>
                          <a:cxnSpLocks noChangeShapeType="1"/>
                        </wps:cNvCnPr>
                        <wps:spPr bwMode="auto">
                          <a:xfrm>
                            <a:off x="798830" y="21990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9" name="Line 352"/>
                        <wps:cNvCnPr>
                          <a:cxnSpLocks noChangeShapeType="1"/>
                        </wps:cNvCnPr>
                        <wps:spPr bwMode="auto">
                          <a:xfrm>
                            <a:off x="798830" y="21209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0" name="Line 353"/>
                        <wps:cNvCnPr>
                          <a:cxnSpLocks noChangeShapeType="1"/>
                        </wps:cNvCnPr>
                        <wps:spPr bwMode="auto">
                          <a:xfrm>
                            <a:off x="798830" y="20447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1" name="Line 354"/>
                        <wps:cNvCnPr>
                          <a:cxnSpLocks noChangeShapeType="1"/>
                        </wps:cNvCnPr>
                        <wps:spPr bwMode="auto">
                          <a:xfrm>
                            <a:off x="798830" y="196596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2" name="Line 355"/>
                        <wps:cNvCnPr>
                          <a:cxnSpLocks noChangeShapeType="1"/>
                        </wps:cNvCnPr>
                        <wps:spPr bwMode="auto">
                          <a:xfrm>
                            <a:off x="798830" y="18116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3" name="Line 356"/>
                        <wps:cNvCnPr>
                          <a:cxnSpLocks noChangeShapeType="1"/>
                        </wps:cNvCnPr>
                        <wps:spPr bwMode="auto">
                          <a:xfrm>
                            <a:off x="798830" y="17354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4" name="Line 357"/>
                        <wps:cNvCnPr>
                          <a:cxnSpLocks noChangeShapeType="1"/>
                        </wps:cNvCnPr>
                        <wps:spPr bwMode="auto">
                          <a:xfrm>
                            <a:off x="798830" y="16567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5" name="Line 358"/>
                        <wps:cNvCnPr>
                          <a:cxnSpLocks noChangeShapeType="1"/>
                        </wps:cNvCnPr>
                        <wps:spPr bwMode="auto">
                          <a:xfrm>
                            <a:off x="798830" y="15805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0" name="Line 359"/>
                        <wps:cNvCnPr>
                          <a:cxnSpLocks noChangeShapeType="1"/>
                        </wps:cNvCnPr>
                        <wps:spPr bwMode="auto">
                          <a:xfrm>
                            <a:off x="798830" y="142621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1" name="Line 360"/>
                        <wps:cNvCnPr>
                          <a:cxnSpLocks noChangeShapeType="1"/>
                        </wps:cNvCnPr>
                        <wps:spPr bwMode="auto">
                          <a:xfrm>
                            <a:off x="798830" y="13481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2" name="Line 361"/>
                        <wps:cNvCnPr>
                          <a:cxnSpLocks noChangeShapeType="1"/>
                        </wps:cNvCnPr>
                        <wps:spPr bwMode="auto">
                          <a:xfrm>
                            <a:off x="798830" y="12719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3" name="Line 362"/>
                        <wps:cNvCnPr>
                          <a:cxnSpLocks noChangeShapeType="1"/>
                        </wps:cNvCnPr>
                        <wps:spPr bwMode="auto">
                          <a:xfrm>
                            <a:off x="798830" y="119316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4" name="Line 363"/>
                        <wps:cNvCnPr>
                          <a:cxnSpLocks noChangeShapeType="1"/>
                        </wps:cNvCnPr>
                        <wps:spPr bwMode="auto">
                          <a:xfrm>
                            <a:off x="798830" y="266255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 name="Line 364"/>
                        <wps:cNvCnPr>
                          <a:cxnSpLocks noChangeShapeType="1"/>
                        </wps:cNvCnPr>
                        <wps:spPr bwMode="auto">
                          <a:xfrm>
                            <a:off x="798830" y="227520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Line 365"/>
                        <wps:cNvCnPr>
                          <a:cxnSpLocks noChangeShapeType="1"/>
                        </wps:cNvCnPr>
                        <wps:spPr bwMode="auto">
                          <a:xfrm>
                            <a:off x="798830" y="188976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Line 366"/>
                        <wps:cNvCnPr>
                          <a:cxnSpLocks noChangeShapeType="1"/>
                        </wps:cNvCnPr>
                        <wps:spPr bwMode="auto">
                          <a:xfrm>
                            <a:off x="798830" y="150241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Line 367"/>
                        <wps:cNvCnPr>
                          <a:cxnSpLocks noChangeShapeType="1"/>
                        </wps:cNvCnPr>
                        <wps:spPr bwMode="auto">
                          <a:xfrm>
                            <a:off x="798830" y="111696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Line 368"/>
                        <wps:cNvCnPr>
                          <a:cxnSpLocks noChangeShapeType="1"/>
                        </wps:cNvCnPr>
                        <wps:spPr bwMode="auto">
                          <a:xfrm>
                            <a:off x="14884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 name="Line 369"/>
                        <wps:cNvCnPr>
                          <a:cxnSpLocks noChangeShapeType="1"/>
                        </wps:cNvCnPr>
                        <wps:spPr bwMode="auto">
                          <a:xfrm>
                            <a:off x="18916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 name="Line 370"/>
                        <wps:cNvCnPr>
                          <a:cxnSpLocks noChangeShapeType="1"/>
                        </wps:cNvCnPr>
                        <wps:spPr bwMode="auto">
                          <a:xfrm>
                            <a:off x="217741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 name="Line 371"/>
                        <wps:cNvCnPr>
                          <a:cxnSpLocks noChangeShapeType="1"/>
                        </wps:cNvCnPr>
                        <wps:spPr bwMode="auto">
                          <a:xfrm>
                            <a:off x="23996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Line 372"/>
                        <wps:cNvCnPr>
                          <a:cxnSpLocks noChangeShapeType="1"/>
                        </wps:cNvCnPr>
                        <wps:spPr bwMode="auto">
                          <a:xfrm>
                            <a:off x="25806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 name="Line 373"/>
                        <wps:cNvCnPr>
                          <a:cxnSpLocks noChangeShapeType="1"/>
                        </wps:cNvCnPr>
                        <wps:spPr bwMode="auto">
                          <a:xfrm>
                            <a:off x="27330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Line 374"/>
                        <wps:cNvCnPr>
                          <a:cxnSpLocks noChangeShapeType="1"/>
                        </wps:cNvCnPr>
                        <wps:spPr bwMode="auto">
                          <a:xfrm>
                            <a:off x="286702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Line 375"/>
                        <wps:cNvCnPr>
                          <a:cxnSpLocks noChangeShapeType="1"/>
                        </wps:cNvCnPr>
                        <wps:spPr bwMode="auto">
                          <a:xfrm>
                            <a:off x="298450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376"/>
                        <wps:cNvCnPr>
                          <a:cxnSpLocks noChangeShapeType="1"/>
                        </wps:cNvCnPr>
                        <wps:spPr bwMode="auto">
                          <a:xfrm>
                            <a:off x="377634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Line 377"/>
                        <wps:cNvCnPr>
                          <a:cxnSpLocks noChangeShapeType="1"/>
                        </wps:cNvCnPr>
                        <wps:spPr bwMode="auto">
                          <a:xfrm>
                            <a:off x="417957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Line 378"/>
                        <wps:cNvCnPr>
                          <a:cxnSpLocks noChangeShapeType="1"/>
                        </wps:cNvCnPr>
                        <wps:spPr bwMode="auto">
                          <a:xfrm>
                            <a:off x="446595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Line 379"/>
                        <wps:cNvCnPr>
                          <a:cxnSpLocks noChangeShapeType="1"/>
                        </wps:cNvCnPr>
                        <wps:spPr bwMode="auto">
                          <a:xfrm>
                            <a:off x="468820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380"/>
                        <wps:cNvCnPr>
                          <a:cxnSpLocks noChangeShapeType="1"/>
                        </wps:cNvCnPr>
                        <wps:spPr bwMode="auto">
                          <a:xfrm>
                            <a:off x="486918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381"/>
                        <wps:cNvCnPr>
                          <a:cxnSpLocks noChangeShapeType="1"/>
                        </wps:cNvCnPr>
                        <wps:spPr bwMode="auto">
                          <a:xfrm>
                            <a:off x="502348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Line 382"/>
                        <wps:cNvCnPr>
                          <a:cxnSpLocks noChangeShapeType="1"/>
                        </wps:cNvCnPr>
                        <wps:spPr bwMode="auto">
                          <a:xfrm>
                            <a:off x="51549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383"/>
                        <wps:cNvCnPr>
                          <a:cxnSpLocks noChangeShapeType="1"/>
                        </wps:cNvCnPr>
                        <wps:spPr bwMode="auto">
                          <a:xfrm>
                            <a:off x="527240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384"/>
                        <wps:cNvCnPr>
                          <a:cxnSpLocks noChangeShapeType="1"/>
                        </wps:cNvCnPr>
                        <wps:spPr bwMode="auto">
                          <a:xfrm>
                            <a:off x="308927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Line 385"/>
                        <wps:cNvCnPr>
                          <a:cxnSpLocks noChangeShapeType="1"/>
                        </wps:cNvCnPr>
                        <wps:spPr bwMode="auto">
                          <a:xfrm>
                            <a:off x="537718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386"/>
                        <wps:cNvSpPr>
                          <a:spLocks noChangeArrowheads="1"/>
                        </wps:cNvSpPr>
                        <wps:spPr bwMode="auto">
                          <a:xfrm>
                            <a:off x="798830" y="1116965"/>
                            <a:ext cx="4578350" cy="1931035"/>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Line 387"/>
                        <wps:cNvCnPr>
                          <a:cxnSpLocks noChangeShapeType="1"/>
                        </wps:cNvCnPr>
                        <wps:spPr bwMode="auto">
                          <a:xfrm>
                            <a:off x="7988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388"/>
                        <wps:cNvCnPr>
                          <a:cxnSpLocks noChangeShapeType="1"/>
                        </wps:cNvCnPr>
                        <wps:spPr bwMode="auto">
                          <a:xfrm>
                            <a:off x="753745" y="304800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 name="Line 389"/>
                        <wps:cNvCnPr>
                          <a:cxnSpLocks noChangeShapeType="1"/>
                        </wps:cNvCnPr>
                        <wps:spPr bwMode="auto">
                          <a:xfrm>
                            <a:off x="753745" y="266255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6" name="Line 390"/>
                        <wps:cNvCnPr>
                          <a:cxnSpLocks noChangeShapeType="1"/>
                        </wps:cNvCnPr>
                        <wps:spPr bwMode="auto">
                          <a:xfrm>
                            <a:off x="753745" y="227520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7" name="Line 391"/>
                        <wps:cNvCnPr>
                          <a:cxnSpLocks noChangeShapeType="1"/>
                        </wps:cNvCnPr>
                        <wps:spPr bwMode="auto">
                          <a:xfrm>
                            <a:off x="753745" y="188976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8" name="Line 392"/>
                        <wps:cNvCnPr>
                          <a:cxnSpLocks noChangeShapeType="1"/>
                        </wps:cNvCnPr>
                        <wps:spPr bwMode="auto">
                          <a:xfrm>
                            <a:off x="753745" y="150241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9" name="Line 393"/>
                        <wps:cNvCnPr>
                          <a:cxnSpLocks noChangeShapeType="1"/>
                        </wps:cNvCnPr>
                        <wps:spPr bwMode="auto">
                          <a:xfrm>
                            <a:off x="753745" y="111696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0" name="Line 394"/>
                        <wps:cNvCnPr>
                          <a:cxnSpLocks noChangeShapeType="1"/>
                        </wps:cNvCnPr>
                        <wps:spPr bwMode="auto">
                          <a:xfrm>
                            <a:off x="798830" y="304800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1" name="Line 395"/>
                        <wps:cNvCnPr>
                          <a:cxnSpLocks noChangeShapeType="1"/>
                        </wps:cNvCnPr>
                        <wps:spPr bwMode="auto">
                          <a:xfrm flipV="1">
                            <a:off x="79883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2" name="Line 396"/>
                        <wps:cNvCnPr>
                          <a:cxnSpLocks noChangeShapeType="1"/>
                        </wps:cNvCnPr>
                        <wps:spPr bwMode="auto">
                          <a:xfrm flipV="1">
                            <a:off x="3089275"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3" name="Line 397"/>
                        <wps:cNvCnPr>
                          <a:cxnSpLocks noChangeShapeType="1"/>
                        </wps:cNvCnPr>
                        <wps:spPr bwMode="auto">
                          <a:xfrm flipV="1">
                            <a:off x="537718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4" name="Line 398"/>
                        <wps:cNvCnPr>
                          <a:cxnSpLocks noChangeShapeType="1"/>
                        </wps:cNvCnPr>
                        <wps:spPr bwMode="auto">
                          <a:xfrm>
                            <a:off x="1891665" y="1426210"/>
                            <a:ext cx="911225" cy="3854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5" name="Line 399"/>
                        <wps:cNvCnPr>
                          <a:cxnSpLocks noChangeShapeType="1"/>
                        </wps:cNvCnPr>
                        <wps:spPr bwMode="auto">
                          <a:xfrm flipV="1">
                            <a:off x="2802890" y="1386840"/>
                            <a:ext cx="1663065" cy="42481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6" name="Line 400"/>
                        <wps:cNvCnPr>
                          <a:cxnSpLocks noChangeShapeType="1"/>
                        </wps:cNvCnPr>
                        <wps:spPr bwMode="auto">
                          <a:xfrm>
                            <a:off x="4465955" y="1386840"/>
                            <a:ext cx="91122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7" name="Rectangle 401"/>
                        <wps:cNvSpPr>
                          <a:spLocks noChangeArrowheads="1"/>
                        </wps:cNvSpPr>
                        <wps:spPr bwMode="auto">
                          <a:xfrm>
                            <a:off x="516890" y="296164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92B9" w14:textId="77777777" w:rsidR="00987F4E" w:rsidRPr="00C35287" w:rsidRDefault="00987F4E" w:rsidP="00850379">
                              <w:r w:rsidRPr="00C35287">
                                <w:rPr>
                                  <w:color w:val="000000"/>
                                </w:rPr>
                                <w:t>20</w:t>
                              </w:r>
                            </w:p>
                          </w:txbxContent>
                        </wps:txbx>
                        <wps:bodyPr rot="0" vert="horz" wrap="square" lIns="0" tIns="0" rIns="0" bIns="0" anchor="t" anchorCtr="0" upright="1">
                          <a:noAutofit/>
                        </wps:bodyPr>
                      </wps:wsp>
                      <wps:wsp>
                        <wps:cNvPr id="5708" name="Rectangle 402"/>
                        <wps:cNvSpPr>
                          <a:spLocks noChangeArrowheads="1"/>
                        </wps:cNvSpPr>
                        <wps:spPr bwMode="auto">
                          <a:xfrm>
                            <a:off x="516890" y="25761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64C3" w14:textId="77777777" w:rsidR="00987F4E" w:rsidRPr="00C35287" w:rsidRDefault="00987F4E" w:rsidP="00850379">
                              <w:r w:rsidRPr="00C35287">
                                <w:rPr>
                                  <w:color w:val="000000"/>
                                </w:rPr>
                                <w:t>30</w:t>
                              </w:r>
                            </w:p>
                          </w:txbxContent>
                        </wps:txbx>
                        <wps:bodyPr rot="0" vert="horz" wrap="square" lIns="0" tIns="0" rIns="0" bIns="0" anchor="t" anchorCtr="0" upright="1">
                          <a:noAutofit/>
                        </wps:bodyPr>
                      </wps:wsp>
                      <wps:wsp>
                        <wps:cNvPr id="5709" name="Rectangle 403"/>
                        <wps:cNvSpPr>
                          <a:spLocks noChangeArrowheads="1"/>
                        </wps:cNvSpPr>
                        <wps:spPr bwMode="auto">
                          <a:xfrm>
                            <a:off x="516890" y="218884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BB291" w14:textId="77777777" w:rsidR="00987F4E" w:rsidRPr="00C35287" w:rsidRDefault="00987F4E" w:rsidP="00850379">
                              <w:r w:rsidRPr="00C35287">
                                <w:rPr>
                                  <w:color w:val="000000"/>
                                </w:rPr>
                                <w:t>40</w:t>
                              </w:r>
                            </w:p>
                          </w:txbxContent>
                        </wps:txbx>
                        <wps:bodyPr rot="0" vert="horz" wrap="square" lIns="0" tIns="0" rIns="0" bIns="0" anchor="t" anchorCtr="0" upright="1">
                          <a:noAutofit/>
                        </wps:bodyPr>
                      </wps:wsp>
                      <wps:wsp>
                        <wps:cNvPr id="5710" name="Rectangle 404"/>
                        <wps:cNvSpPr>
                          <a:spLocks noChangeArrowheads="1"/>
                        </wps:cNvSpPr>
                        <wps:spPr bwMode="auto">
                          <a:xfrm>
                            <a:off x="516890" y="18034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46B53" w14:textId="77777777" w:rsidR="00987F4E" w:rsidRPr="00C35287" w:rsidRDefault="00987F4E" w:rsidP="00850379">
                              <w:r w:rsidRPr="00C35287">
                                <w:rPr>
                                  <w:color w:val="000000"/>
                                </w:rPr>
                                <w:t>50</w:t>
                              </w:r>
                            </w:p>
                          </w:txbxContent>
                        </wps:txbx>
                        <wps:bodyPr rot="0" vert="horz" wrap="square" lIns="0" tIns="0" rIns="0" bIns="0" anchor="t" anchorCtr="0" upright="1">
                          <a:noAutofit/>
                        </wps:bodyPr>
                      </wps:wsp>
                      <wps:wsp>
                        <wps:cNvPr id="5711" name="Rectangle 405"/>
                        <wps:cNvSpPr>
                          <a:spLocks noChangeArrowheads="1"/>
                        </wps:cNvSpPr>
                        <wps:spPr bwMode="auto">
                          <a:xfrm>
                            <a:off x="516890" y="141605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4C403" w14:textId="77777777" w:rsidR="00987F4E" w:rsidRPr="00C35287" w:rsidRDefault="00987F4E" w:rsidP="00850379">
                              <w:r w:rsidRPr="00C35287">
                                <w:rPr>
                                  <w:color w:val="000000"/>
                                </w:rPr>
                                <w:t>60</w:t>
                              </w:r>
                            </w:p>
                          </w:txbxContent>
                        </wps:txbx>
                        <wps:bodyPr rot="0" vert="horz" wrap="square" lIns="0" tIns="0" rIns="0" bIns="0" anchor="t" anchorCtr="0" upright="1">
                          <a:noAutofit/>
                        </wps:bodyPr>
                      </wps:wsp>
                      <wps:wsp>
                        <wps:cNvPr id="5712" name="Rectangle 406"/>
                        <wps:cNvSpPr>
                          <a:spLocks noChangeArrowheads="1"/>
                        </wps:cNvSpPr>
                        <wps:spPr bwMode="auto">
                          <a:xfrm>
                            <a:off x="516890" y="103060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3CD85" w14:textId="77777777" w:rsidR="00987F4E" w:rsidRPr="00C35287" w:rsidRDefault="00987F4E" w:rsidP="00850379">
                              <w:r w:rsidRPr="00C35287">
                                <w:rPr>
                                  <w:color w:val="000000"/>
                                </w:rPr>
                                <w:t>70</w:t>
                              </w:r>
                            </w:p>
                          </w:txbxContent>
                        </wps:txbx>
                        <wps:bodyPr rot="0" vert="horz" wrap="square" lIns="0" tIns="0" rIns="0" bIns="0" anchor="t" anchorCtr="0" upright="1">
                          <a:noAutofit/>
                        </wps:bodyPr>
                      </wps:wsp>
                      <wps:wsp>
                        <wps:cNvPr id="5713" name="Rectangle 407"/>
                        <wps:cNvSpPr>
                          <a:spLocks noChangeArrowheads="1"/>
                        </wps:cNvSpPr>
                        <wps:spPr bwMode="auto">
                          <a:xfrm>
                            <a:off x="714375" y="317627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3172A" w14:textId="77777777" w:rsidR="00987F4E" w:rsidRPr="00C35287" w:rsidRDefault="00987F4E" w:rsidP="00850379">
                              <w:r w:rsidRPr="00C35287">
                                <w:rPr>
                                  <w:color w:val="000000"/>
                                </w:rPr>
                                <w:t>10</w:t>
                              </w:r>
                            </w:p>
                          </w:txbxContent>
                        </wps:txbx>
                        <wps:bodyPr rot="0" vert="horz" wrap="square" lIns="0" tIns="0" rIns="0" bIns="0" anchor="t" anchorCtr="0" upright="1">
                          <a:noAutofit/>
                        </wps:bodyPr>
                      </wps:wsp>
                      <wps:wsp>
                        <wps:cNvPr id="5714" name="Rectangle 408"/>
                        <wps:cNvSpPr>
                          <a:spLocks noChangeArrowheads="1"/>
                        </wps:cNvSpPr>
                        <wps:spPr bwMode="auto">
                          <a:xfrm>
                            <a:off x="2963545" y="3176270"/>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9A1C4" w14:textId="77777777" w:rsidR="00987F4E" w:rsidRPr="00C35287" w:rsidRDefault="00987F4E" w:rsidP="00850379">
                              <w:r w:rsidRPr="00C35287">
                                <w:rPr>
                                  <w:color w:val="000000"/>
                                </w:rPr>
                                <w:t>100</w:t>
                              </w:r>
                            </w:p>
                          </w:txbxContent>
                        </wps:txbx>
                        <wps:bodyPr rot="0" vert="horz" wrap="square" lIns="0" tIns="0" rIns="0" bIns="0" anchor="t" anchorCtr="0" upright="1">
                          <a:noAutofit/>
                        </wps:bodyPr>
                      </wps:wsp>
                      <wps:wsp>
                        <wps:cNvPr id="5715" name="Rectangle 409"/>
                        <wps:cNvSpPr>
                          <a:spLocks noChangeArrowheads="1"/>
                        </wps:cNvSpPr>
                        <wps:spPr bwMode="auto">
                          <a:xfrm>
                            <a:off x="5208905" y="3176270"/>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873E" w14:textId="77777777" w:rsidR="00987F4E" w:rsidRDefault="00987F4E" w:rsidP="00850379">
                              <w:r>
                                <w:rPr>
                                  <w:rFonts w:ascii="Arial" w:hAnsi="Arial" w:cs="Arial"/>
                                  <w:color w:val="000000"/>
                                </w:rPr>
                                <w:t>1000</w:t>
                              </w:r>
                            </w:p>
                          </w:txbxContent>
                        </wps:txbx>
                        <wps:bodyPr rot="0" vert="horz" wrap="square" lIns="0" tIns="0" rIns="0" bIns="0" anchor="t" anchorCtr="0" upright="1">
                          <a:noAutofit/>
                        </wps:bodyPr>
                      </wps:wsp>
                      <wps:wsp>
                        <wps:cNvPr id="5716" name="Rectangle 410"/>
                        <wps:cNvSpPr>
                          <a:spLocks noChangeArrowheads="1"/>
                        </wps:cNvSpPr>
                        <wps:spPr bwMode="auto">
                          <a:xfrm>
                            <a:off x="2862580" y="3421380"/>
                            <a:ext cx="5486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CBA7A" w14:textId="77777777" w:rsidR="00987F4E" w:rsidRPr="000B5D2F" w:rsidRDefault="00987F4E" w:rsidP="00850379">
                              <w:r w:rsidRPr="000B5D2F">
                                <w:rPr>
                                  <w:b/>
                                  <w:bCs/>
                                  <w:color w:val="000000"/>
                                </w:rPr>
                                <w:t>F (MHz)</w:t>
                              </w:r>
                            </w:p>
                          </w:txbxContent>
                        </wps:txbx>
                        <wps:bodyPr rot="0" vert="horz" wrap="square" lIns="0" tIns="0" rIns="0" bIns="0" anchor="t" anchorCtr="0" upright="1">
                          <a:noAutofit/>
                        </wps:bodyPr>
                      </wps:wsp>
                      <wps:wsp>
                        <wps:cNvPr id="5717" name="Rectangle 411"/>
                        <wps:cNvSpPr>
                          <a:spLocks noChangeArrowheads="1"/>
                        </wps:cNvSpPr>
                        <wps:spPr bwMode="auto">
                          <a:xfrm>
                            <a:off x="193675" y="238760"/>
                            <a:ext cx="5457190" cy="34524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8" name="Rectangle 412"/>
                        <wps:cNvSpPr>
                          <a:spLocks noChangeArrowheads="1"/>
                        </wps:cNvSpPr>
                        <wps:spPr bwMode="auto">
                          <a:xfrm rot="16200000">
                            <a:off x="-14605" y="1983105"/>
                            <a:ext cx="7905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B4E0" w14:textId="77777777" w:rsidR="00987F4E" w:rsidRPr="000B5D2F" w:rsidRDefault="00987F4E" w:rsidP="00850379">
                              <w:r w:rsidRPr="000B5D2F">
                                <w:rPr>
                                  <w:b/>
                                  <w:bCs/>
                                  <w:color w:val="000000"/>
                                </w:rPr>
                                <w:t>E (dB</w:t>
                              </w:r>
                              <w:r w:rsidRPr="000B5D2F">
                                <w:rPr>
                                  <w:b/>
                                  <w:bCs/>
                                  <w:i/>
                                  <w:color w:val="000000"/>
                                </w:rPr>
                                <w:t>µ</w:t>
                              </w:r>
                              <w:r w:rsidRPr="000B5D2F">
                                <w:rPr>
                                  <w:b/>
                                  <w:bCs/>
                                  <w:color w:val="000000"/>
                                </w:rPr>
                                <w:t>V/m)</w:t>
                              </w:r>
                            </w:p>
                          </w:txbxContent>
                        </wps:txbx>
                        <wps:bodyPr rot="0" vert="vert270" wrap="square" lIns="0" tIns="0" rIns="0" bIns="0" anchor="t" anchorCtr="0" upright="1">
                          <a:noAutofit/>
                        </wps:bodyPr>
                      </wps:wsp>
                      <wps:wsp>
                        <wps:cNvPr id="5719" name="Text Box 413"/>
                        <wps:cNvSpPr txBox="1">
                          <a:spLocks noChangeArrowheads="1"/>
                        </wps:cNvSpPr>
                        <wps:spPr bwMode="auto">
                          <a:xfrm>
                            <a:off x="1783715" y="352425"/>
                            <a:ext cx="2667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ADA7" w14:textId="77777777" w:rsidR="00987F4E" w:rsidRPr="000B5D2F" w:rsidRDefault="00987F4E" w:rsidP="00850379">
                              <w:pPr>
                                <w:jc w:val="center"/>
                                <w:rPr>
                                  <w:b/>
                                  <w:bCs/>
                                  <w:color w:val="000000"/>
                                </w:rPr>
                              </w:pPr>
                              <w:r w:rsidRPr="000B5D2F">
                                <w:rPr>
                                  <w:b/>
                                  <w:bCs/>
                                  <w:color w:val="000000"/>
                                </w:rPr>
                                <w:t>ESA radiated emission limit</w:t>
                              </w:r>
                            </w:p>
                            <w:p w14:paraId="16759ADD" w14:textId="77777777" w:rsidR="00987F4E" w:rsidRPr="000B5D2F" w:rsidRDefault="00987F4E" w:rsidP="00850379">
                              <w:pPr>
                                <w:jc w:val="center"/>
                              </w:pPr>
                              <w:r w:rsidRPr="000B5D2F">
                                <w:rPr>
                                  <w:b/>
                                  <w:bCs/>
                                  <w:color w:val="000000"/>
                                </w:rPr>
                                <w:t xml:space="preserve">Broadband type approval limit </w:t>
                              </w:r>
                              <w:r w:rsidRPr="00196BFA">
                                <w:rPr>
                                  <w:b/>
                                  <w:bCs/>
                                  <w:color w:val="000000"/>
                                  <w:sz w:val="22"/>
                                  <w:szCs w:val="22"/>
                                </w:rPr>
                                <w:t>-</w:t>
                              </w:r>
                              <w:r w:rsidRPr="000B5D2F">
                                <w:rPr>
                                  <w:b/>
                                  <w:bCs/>
                                  <w:color w:val="000000"/>
                                </w:rPr>
                                <w:t xml:space="preserve"> 1 m</w:t>
                              </w:r>
                            </w:p>
                            <w:p w14:paraId="38C2D6CB" w14:textId="77777777" w:rsidR="00987F4E" w:rsidRPr="000B5D2F" w:rsidRDefault="00987F4E" w:rsidP="00850379">
                              <w:pPr>
                                <w:jc w:val="center"/>
                              </w:pPr>
                              <w:r w:rsidRPr="000B5D2F">
                                <w:rPr>
                                  <w:b/>
                                  <w:bCs/>
                                  <w:color w:val="000000"/>
                                </w:rPr>
                                <w:t xml:space="preserve">Quasi-peak detector </w:t>
                              </w:r>
                              <w:r w:rsidRPr="00196BFA">
                                <w:rPr>
                                  <w:b/>
                                  <w:bCs/>
                                  <w:color w:val="000000"/>
                                  <w:sz w:val="22"/>
                                  <w:szCs w:val="22"/>
                                </w:rPr>
                                <w:t>-</w:t>
                              </w:r>
                              <w:r w:rsidRPr="000B5D2F">
                                <w:rPr>
                                  <w:b/>
                                  <w:bCs/>
                                  <w:color w:val="000000"/>
                                </w:rPr>
                                <w:t xml:space="preserve"> 120 kHz bandwidth</w:t>
                              </w:r>
                            </w:p>
                          </w:txbxContent>
                        </wps:txbx>
                        <wps:bodyPr rot="0" vert="horz" wrap="square" lIns="0" tIns="0" rIns="0" bIns="0" anchor="t" anchorCtr="0" upright="1">
                          <a:noAutofit/>
                        </wps:bodyPr>
                      </wps:wsp>
                      <wps:wsp>
                        <wps:cNvPr id="5720" name="Text Box 567"/>
                        <wps:cNvSpPr txBox="1">
                          <a:spLocks noChangeArrowheads="1"/>
                        </wps:cNvSpPr>
                        <wps:spPr bwMode="auto">
                          <a:xfrm>
                            <a:off x="5143500" y="3200400"/>
                            <a:ext cx="44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14834" w14:textId="77777777" w:rsidR="00987F4E" w:rsidRPr="00C35287" w:rsidRDefault="00987F4E" w:rsidP="004376F9">
                              <w:pPr>
                                <w:pStyle w:val="Header"/>
                                <w:pBdr>
                                  <w:bottom w:val="none" w:sz="0" w:space="0" w:color="auto"/>
                                </w:pBdr>
                                <w:rPr>
                                  <w:b w:val="0"/>
                                  <w:sz w:val="20"/>
                                  <w:lang w:val="fr-CH"/>
                                </w:rPr>
                              </w:pPr>
                              <w:r w:rsidRPr="00C35287">
                                <w:rPr>
                                  <w:b w:val="0"/>
                                  <w:sz w:val="20"/>
                                  <w:lang w:val="fr-CH"/>
                                </w:rPr>
                                <w:t>1,000</w:t>
                              </w:r>
                            </w:p>
                          </w:txbxContent>
                        </wps:txbx>
                        <wps:bodyPr rot="0" vert="horz" wrap="square" lIns="0" tIns="0" rIns="0" bIns="0" anchor="t" anchorCtr="0" upright="1">
                          <a:noAutofit/>
                        </wps:bodyPr>
                      </wps:wsp>
                    </wpc:wpc>
                  </a:graphicData>
                </a:graphic>
              </wp:inline>
            </w:drawing>
          </mc:Choice>
          <mc:Fallback>
            <w:pict>
              <v:group w14:anchorId="7B904767" id="Zone de dessin 339" o:spid="_x0000_s1271" editas="canvas" style="width:461.45pt;height:309pt;mso-position-horizontal-relative:char;mso-position-vertical-relative:line" coordsize="58604,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">
                <v:shape id="_x0000_s1272" type="#_x0000_t75" style="position:absolute;width:58604;height:39243;visibility:visible;mso-wrap-style:square">
                  <v:fill o:detectmouseclick="t"/>
                  <v:path o:connecttype="none"/>
                </v:shape>
                <v:rect id="Rectangle 341" o:spid="_x0000_s1273" style="position:absolute;left:1936;top:2387;width:54572;height:3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" strokeweight="0"/>
                <v:rect id="Rectangle 342" o:spid="_x0000_s1274" style="position:absolute;left:798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" filled="f" stroked="f"/>
                <v:line id="Line 343" o:spid="_x0000_s1275" style="position:absolute;visibility:visible;mso-wrap-style:square" from="7988,29718" to="53771,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" strokecolor="silver" strokeweight="0"/>
                <v:line id="Line 344" o:spid="_x0000_s1276" style="position:absolute;visibility:visible;mso-wrap-style:square" from="7988,28936" to="53771,2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" strokecolor="silver" strokeweight="0"/>
                <v:line id="Line 345" o:spid="_x0000_s1277" style="position:absolute;visibility:visible;mso-wrap-style:square" from="7988,28174" to="53771,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" strokecolor="silver" strokeweight="0"/>
                <v:line id="Line 346" o:spid="_x0000_s1278" style="position:absolute;visibility:visible;mso-wrap-style:square" from="7988,27387" to="53771,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" strokecolor="silver" strokeweight="0"/>
                <v:line id="Line 347" o:spid="_x0000_s1279" style="position:absolute;visibility:visible;mso-wrap-style:square" from="7988,25844" to="53771,2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" strokecolor="silver" strokeweight="0"/>
                <v:line id="Line 348" o:spid="_x0000_s1280" style="position:absolute;visibility:visible;mso-wrap-style:square" from="7988,25082" to="53771,2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" strokecolor="silver" strokeweight="0"/>
                <v:line id="Line 349" o:spid="_x0000_s1281" style="position:absolute;visibility:visible;mso-wrap-style:square" from="7988,24301" to="53771,2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" strokecolor="silver" strokeweight="0"/>
                <v:line id="Line 350" o:spid="_x0000_s1282" style="position:absolute;visibility:visible;mso-wrap-style:square" from="7988,23539" to="53771,2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" strokecolor="silver" strokeweight="0"/>
                <v:line id="Line 351" o:spid="_x0000_s1283" style="position:absolute;visibility:visible;mso-wrap-style:square" from="7988,21990" to="53771,2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" strokecolor="silver" strokeweight="0"/>
                <v:line id="Line 352" o:spid="_x0000_s1284" style="position:absolute;visibility:visible;mso-wrap-style:square" from="7988,21209" to="53771,2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" strokecolor="silver" strokeweight="0"/>
                <v:line id="Line 353" o:spid="_x0000_s1285" style="position:absolute;visibility:visible;mso-wrap-style:square" from="7988,20447" to="53771,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" strokecolor="silver" strokeweight="0"/>
                <v:line id="Line 354" o:spid="_x0000_s1286" style="position:absolute;visibility:visible;mso-wrap-style:square" from="7988,19659" to="53771,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" strokecolor="silver" strokeweight="0"/>
                <v:line id="Line 355" o:spid="_x0000_s1287" style="position:absolute;visibility:visible;mso-wrap-style:square" from="7988,18116" to="53771,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" strokecolor="silver" strokeweight="0"/>
                <v:line id="Line 356" o:spid="_x0000_s1288" style="position:absolute;visibility:visible;mso-wrap-style:square" from="7988,17354" to="53771,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" strokecolor="silver" strokeweight="0"/>
                <v:line id="Line 357" o:spid="_x0000_s1289" style="position:absolute;visibility:visible;mso-wrap-style:square" from="7988,16567" to="53771,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" strokecolor="silver" strokeweight="0"/>
                <v:line id="Line 358" o:spid="_x0000_s1290" style="position:absolute;visibility:visible;mso-wrap-style:square" from="7988,15805" to="5377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" strokecolor="silver" strokeweight="0"/>
                <v:line id="Line 359" o:spid="_x0000_s1291" style="position:absolute;visibility:visible;mso-wrap-style:square" from="7988,14262" to="53771,1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" strokecolor="silver" strokeweight="0"/>
                <v:line id="Line 360" o:spid="_x0000_s1292" style="position:absolute;visibility:visible;mso-wrap-style:square" from="7988,13481" to="53771,1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" strokecolor="silver" strokeweight="0"/>
                <v:line id="Line 361" o:spid="_x0000_s1293" style="position:absolute;visibility:visible;mso-wrap-style:square" from="7988,12719" to="53771,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" strokecolor="silver" strokeweight="0"/>
                <v:line id="Line 362" o:spid="_x0000_s1294" style="position:absolute;visibility:visible;mso-wrap-style:square" from="7988,11931" to="53771,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" strokecolor="silver" strokeweight="0"/>
                <v:line id="Line 363" o:spid="_x0000_s1295" style="position:absolute;visibility:visible;mso-wrap-style:square" from="7988,26625" to="53771,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" strokeweight="0"/>
                <v:line id="Line 364" o:spid="_x0000_s1296" style="position:absolute;visibility:visible;mso-wrap-style:square" from="7988,22752" to="53771,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" strokeweight="0"/>
                <v:line id="Line 365" o:spid="_x0000_s1297" style="position:absolute;visibility:visible;mso-wrap-style:square" from="7988,18897" to="53771,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" strokeweight="0"/>
                <v:line id="Line 366" o:spid="_x0000_s1298" style="position:absolute;visibility:visible;mso-wrap-style:square" from="7988,15024" to="53771,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cm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" strokeweight="0"/>
                <v:line id="Line 367" o:spid="_x0000_s1299" style="position:absolute;visibility:visible;mso-wrap-style:square" from="7988,11169" to="53771,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" strokeweight="0"/>
                <v:line id="Line 368" o:spid="_x0000_s1300" style="position:absolute;visibility:visible;mso-wrap-style:square" from="14884,11169" to="1489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" strokeweight="0"/>
                <v:line id="Line 369" o:spid="_x0000_s1301" style="position:absolute;visibility:visible;mso-wrap-style:square" from="18916,11169" to="18923,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" strokeweight="0"/>
                <v:line id="Line 370" o:spid="_x0000_s1302" style="position:absolute;visibility:visible;mso-wrap-style:square" from="21774,11169" to="2178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" strokeweight="0"/>
                <v:line id="Line 371" o:spid="_x0000_s1303" style="position:absolute;visibility:visible;mso-wrap-style:square" from="23996,11169" to="24003,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OKwwAAANwAAAAPAAAAZHJzL2Rvd25yZXYueG1sRE9Na8JA&#10;EL0L/Q/LFHqrG1s0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llKTisMAAADcAAAADwAA&#10;AAAAAAAAAAAAAAAHAgAAZHJzL2Rvd25yZXYueG1sUEsFBgAAAAADAAMAtwAAAPcCAAAAAA==&#10;" strokeweight="0"/>
                <v:line id="Line 372" o:spid="_x0000_s1304" style="position:absolute;visibility:visible;mso-wrap-style:square" from="25806,11169" to="2581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v+wwAAANwAAAAPAAAAZHJzL2Rvd25yZXYueG1sRE9Na8JA&#10;EL0L/Q/LFHqrG0s1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GbsL/sMAAADcAAAADwAA&#10;AAAAAAAAAAAAAAAHAgAAZHJzL2Rvd25yZXYueG1sUEsFBgAAAAADAAMAtwAAAPcCAAAAAA==&#10;" strokeweight="0"/>
                <v:line id="Line 373" o:spid="_x0000_s1305" style="position:absolute;visibility:visible;mso-wrap-style:square" from="27330,11169" to="2733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" strokeweight="0"/>
                <v:line id="Line 374" o:spid="_x0000_s1306" style="position:absolute;visibility:visible;mso-wrap-style:square" from="28670,11169" to="2867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" strokeweight="0"/>
                <v:line id="Line 375" o:spid="_x0000_s1307" style="position:absolute;visibility:visible;mso-wrap-style:square" from="29845,11169" to="2985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" strokeweight="0"/>
                <v:line id="Line 376" o:spid="_x0000_s1308" style="position:absolute;visibility:visible;mso-wrap-style:square" from="37763,11169" to="3776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" strokeweight="0"/>
                <v:line id="Line 377" o:spid="_x0000_s1309" style="position:absolute;visibility:visible;mso-wrap-style:square" from="41795,11169" to="4180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" strokeweight="0"/>
                <v:line id="Line 378" o:spid="_x0000_s1310" style="position:absolute;visibility:visible;mso-wrap-style:square" from="44659,11169" to="4466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" strokeweight="0"/>
                <v:line id="Line 379" o:spid="_x0000_s1311" style="position:absolute;visibility:visible;mso-wrap-style:square" from="46882,11169" to="4688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" strokeweight="0"/>
                <v:line id="Line 380" o:spid="_x0000_s1312" style="position:absolute;visibility:visible;mso-wrap-style:square" from="48691,11169" to="4869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" strokeweight="0"/>
                <v:line id="Line 381" o:spid="_x0000_s1313" style="position:absolute;visibility:visible;mso-wrap-style:square" from="50234,11169" to="5024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twgAAANwAAAAPAAAAZHJzL2Rvd25yZXYueG1sRE9Na8JA&#10;EL0L/odlBG91o1K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Cjh+OtwgAAANwAAAAPAAAA&#10;AAAAAAAAAAAAAAcCAABkcnMvZG93bnJldi54bWxQSwUGAAAAAAMAAwC3AAAA9gIAAAAA&#10;" strokeweight="0"/>
                <v:line id="Line 382" o:spid="_x0000_s1314" style="position:absolute;visibility:visible;mso-wrap-style:square" from="51549,11169" to="5155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vZwgAAANwAAAAPAAAAZHJzL2Rvd25yZXYueG1sRE9Na8JA&#10;EL0L/odlBG91o1i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AsbnvZwgAAANwAAAAPAAAA&#10;AAAAAAAAAAAAAAcCAABkcnMvZG93bnJldi54bWxQSwUGAAAAAAMAAwC3AAAA9gIAAAAA&#10;" strokeweight="0"/>
                <v:line id="Line 383" o:spid="_x0000_s1315" style="position:absolute;visibility:visible;mso-wrap-style:square" from="52724,11169" to="5273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" strokeweight="0"/>
                <v:line id="Line 384" o:spid="_x0000_s1316" style="position:absolute;visibility:visible;mso-wrap-style:square" from="30892,11169" to="3089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" strokeweight="0"/>
                <v:line id="Line 385" o:spid="_x0000_s1317" style="position:absolute;visibility:visible;mso-wrap-style:square" from="53771,11169" to="5377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" strokeweight="0"/>
                <v:rect id="Rectangle 386" o:spid="_x0000_s1318" style="position:absolute;left:798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" filled="f" strokecolor="gray" strokeweight=".8pt"/>
                <v:line id="Line 387" o:spid="_x0000_s1319" style="position:absolute;visibility:visible;mso-wrap-style:square" from="7988,11169" to="7994,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" strokeweight="0"/>
                <v:line id="Line 388" o:spid="_x0000_s1320" style="position:absolute;visibility:visible;mso-wrap-style:square" from="7537,30480" to="7988,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sH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" strokeweight="0"/>
                <v:line id="Line 389" o:spid="_x0000_s1321" style="position:absolute;visibility:visible;mso-wrap-style:square" from="7537,26625" to="7988,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" strokeweight="0"/>
                <v:line id="Line 390" o:spid="_x0000_s1322" style="position:absolute;visibility:visible;mso-wrap-style:square" from="7537,22752" to="7988,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" strokeweight="0"/>
                <v:line id="Line 391" o:spid="_x0000_s1323" style="position:absolute;visibility:visible;mso-wrap-style:square" from="7537,18897" to="7988,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" strokeweight="0"/>
                <v:line id="Line 392" o:spid="_x0000_s1324" style="position:absolute;visibility:visible;mso-wrap-style:square" from="7537,15024" to="7988,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" strokeweight="0"/>
                <v:line id="Line 393" o:spid="_x0000_s1325" style="position:absolute;visibility:visible;mso-wrap-style:square" from="7537,11169" to="7988,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" strokeweight="0"/>
                <v:line id="Line 394" o:spid="_x0000_s1326" style="position:absolute;visibility:visible;mso-wrap-style:square" from="7988,30480" to="53771,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" strokeweight="0"/>
                <v:line id="Line 395" o:spid="_x0000_s1327" style="position:absolute;flip:y;visibility:visible;mso-wrap-style:square" from="7988,30480" to="7994,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" strokeweight="0"/>
                <v:line id="Line 396" o:spid="_x0000_s1328" style="position:absolute;flip:y;visibility:visible;mso-wrap-style:square" from="30892,30480" to="30899,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" strokeweight="0"/>
                <v:line id="Line 397" o:spid="_x0000_s1329" style="position:absolute;flip:y;visibility:visible;mso-wrap-style:square" from="53771,30480" to="53778,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" strokeweight="0"/>
                <v:line id="Line 398" o:spid="_x0000_s1330" style="position:absolute;visibility:visible;mso-wrap-style:square" from="18916,14262" to="28028,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" strokeweight="1.6pt"/>
                <v:line id="Line 399" o:spid="_x0000_s1331" style="position:absolute;flip:y;visibility:visible;mso-wrap-style:square" from="28028,13868" to="44659,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" strokeweight="1.6pt"/>
                <v:line id="Line 400" o:spid="_x0000_s1332" style="position:absolute;visibility:visible;mso-wrap-style:square" from="44659,13868" to="53771,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" strokeweight="1.6pt"/>
                <v:rect id="Rectangle 401" o:spid="_x0000_s1333" style="position:absolute;left:5168;top:29616;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MSxwAAAN0AAAAPAAAAZHJzL2Rvd25yZXYueG1sRI9Ba8JA&#10;FITvBf/D8oTe6kah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IWNgxLHAAAA3QAA&#10;AA8AAAAAAAAAAAAAAAAABwIAAGRycy9kb3ducmV2LnhtbFBLBQYAAAAAAwADALcAAAD7AgAAAAA=&#10;" filled="f" stroked="f">
                  <v:textbox inset="0,0,0,0">
                    <w:txbxContent>
                      <w:p w14:paraId="74CA92B9" w14:textId="77777777" w:rsidR="00987F4E" w:rsidRPr="00C35287" w:rsidRDefault="00987F4E" w:rsidP="00850379">
                        <w:r w:rsidRPr="00C35287">
                          <w:rPr>
                            <w:color w:val="000000"/>
                          </w:rPr>
                          <w:t>20</w:t>
                        </w:r>
                      </w:p>
                    </w:txbxContent>
                  </v:textbox>
                </v:rect>
                <v:rect id="Rectangle 402" o:spid="_x0000_s1334" style="position:absolute;left:5168;top:25761;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dgwgAAAN0AAAAPAAAAZHJzL2Rvd25yZXYueG1sRE/LisIw&#10;FN0L/kO4gjtNHdD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D0EhdgwgAAAN0AAAAPAAAA&#10;AAAAAAAAAAAAAAcCAABkcnMvZG93bnJldi54bWxQSwUGAAAAAAMAAwC3AAAA9gIAAAAA&#10;" filled="f" stroked="f">
                  <v:textbox inset="0,0,0,0">
                    <w:txbxContent>
                      <w:p w14:paraId="306E64C3" w14:textId="77777777" w:rsidR="00987F4E" w:rsidRPr="00C35287" w:rsidRDefault="00987F4E" w:rsidP="00850379">
                        <w:r w:rsidRPr="00C35287">
                          <w:rPr>
                            <w:color w:val="000000"/>
                          </w:rPr>
                          <w:t>30</w:t>
                        </w:r>
                      </w:p>
                    </w:txbxContent>
                  </v:textbox>
                </v:rect>
                <v:rect id="Rectangle 403" o:spid="_x0000_s1335" style="position:absolute;left:5168;top:21888;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L7xgAAAN0AAAAPAAAAZHJzL2Rvd25yZXYueG1sRI9Pa8JA&#10;FMTvQr/D8gredNOC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m16y+8YAAADdAAAA&#10;DwAAAAAAAAAAAAAAAAAHAgAAZHJzL2Rvd25yZXYueG1sUEsFBgAAAAADAAMAtwAAAPoCAAAAAA==&#10;" filled="f" stroked="f">
                  <v:textbox inset="0,0,0,0">
                    <w:txbxContent>
                      <w:p w14:paraId="57DBB291" w14:textId="77777777" w:rsidR="00987F4E" w:rsidRPr="00C35287" w:rsidRDefault="00987F4E" w:rsidP="00850379">
                        <w:r w:rsidRPr="00C35287">
                          <w:rPr>
                            <w:color w:val="000000"/>
                          </w:rPr>
                          <w:t>40</w:t>
                        </w:r>
                      </w:p>
                    </w:txbxContent>
                  </v:textbox>
                </v:rect>
                <v:rect id="Rectangle 404" o:spid="_x0000_s1336" style="position:absolute;left:5168;top:18034;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27wwAAAN0AAAAPAAAAZHJzL2Rvd25yZXYueG1sRE9Ni8Iw&#10;EL0L/ocwwt40VXB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j72Nu8MAAADdAAAADwAA&#10;AAAAAAAAAAAAAAAHAgAAZHJzL2Rvd25yZXYueG1sUEsFBgAAAAADAAMAtwAAAPcCAAAAAA==&#10;" filled="f" stroked="f">
                  <v:textbox inset="0,0,0,0">
                    <w:txbxContent>
                      <w:p w14:paraId="16546B53" w14:textId="77777777" w:rsidR="00987F4E" w:rsidRPr="00C35287" w:rsidRDefault="00987F4E" w:rsidP="00850379">
                        <w:r w:rsidRPr="00C35287">
                          <w:rPr>
                            <w:color w:val="000000"/>
                          </w:rPr>
                          <w:t>50</w:t>
                        </w:r>
                      </w:p>
                    </w:txbxContent>
                  </v:textbox>
                </v:rect>
                <v:rect id="Rectangle 405" o:spid="_x0000_s1337" style="position:absolute;left:5168;top:14160;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g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4PEoIMYAAADdAAAA&#10;DwAAAAAAAAAAAAAAAAAHAgAAZHJzL2Rvd25yZXYueG1sUEsFBgAAAAADAAMAtwAAAPoCAAAAAA==&#10;" filled="f" stroked="f">
                  <v:textbox inset="0,0,0,0">
                    <w:txbxContent>
                      <w:p w14:paraId="5F74C403" w14:textId="77777777" w:rsidR="00987F4E" w:rsidRPr="00C35287" w:rsidRDefault="00987F4E" w:rsidP="00850379">
                        <w:r w:rsidRPr="00C35287">
                          <w:rPr>
                            <w:color w:val="000000"/>
                          </w:rPr>
                          <w:t>60</w:t>
                        </w:r>
                      </w:p>
                    </w:txbxContent>
                  </v:textbox>
                </v:rect>
                <v:rect id="Rectangle 406" o:spid="_x0000_s1338" style="position:absolute;left:5168;top:10306;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" filled="f" stroked="f">
                  <v:textbox inset="0,0,0,0">
                    <w:txbxContent>
                      <w:p w14:paraId="4CF3CD85" w14:textId="77777777" w:rsidR="00987F4E" w:rsidRPr="00C35287" w:rsidRDefault="00987F4E" w:rsidP="00850379">
                        <w:r w:rsidRPr="00C35287">
                          <w:rPr>
                            <w:color w:val="000000"/>
                          </w:rPr>
                          <w:t>70</w:t>
                        </w:r>
                      </w:p>
                    </w:txbxContent>
                  </v:textbox>
                </v:rect>
                <v:rect id="Rectangle 407" o:spid="_x0000_s1339" style="position:absolute;left:7143;top:31762;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MxgAAAN0AAAAPAAAAZHJzL2Rvd25yZXYueG1sRI9Ba8JA&#10;FITvgv9heYI33Vip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f28TzMYAAADdAAAA&#10;DwAAAAAAAAAAAAAAAAAHAgAAZHJzL2Rvd25yZXYueG1sUEsFBgAAAAADAAMAtwAAAPoCAAAAAA==&#10;" filled="f" stroked="f">
                  <v:textbox inset="0,0,0,0">
                    <w:txbxContent>
                      <w:p w14:paraId="2F93172A" w14:textId="77777777" w:rsidR="00987F4E" w:rsidRPr="00C35287" w:rsidRDefault="00987F4E" w:rsidP="00850379">
                        <w:r w:rsidRPr="00C35287">
                          <w:rPr>
                            <w:color w:val="000000"/>
                          </w:rPr>
                          <w:t>10</w:t>
                        </w:r>
                      </w:p>
                    </w:txbxContent>
                  </v:textbox>
                </v:rect>
                <v:rect id="Rectangle 408" o:spid="_x0000_s1340" style="position:absolute;left:29635;top:31762;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u4xgAAAN0AAAAPAAAAZHJzL2Rvd25yZXYueG1sRI9Ba8JA&#10;FITvgv9heYI33Vis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8IaLuMYAAADdAAAA&#10;DwAAAAAAAAAAAAAAAAAHAgAAZHJzL2Rvd25yZXYueG1sUEsFBgAAAAADAAMAtwAAAPoCAAAAAA==&#10;" filled="f" stroked="f">
                  <v:textbox inset="0,0,0,0">
                    <w:txbxContent>
                      <w:p w14:paraId="5FB9A1C4" w14:textId="77777777" w:rsidR="00987F4E" w:rsidRPr="00C35287" w:rsidRDefault="00987F4E" w:rsidP="00850379">
                        <w:r w:rsidRPr="00C35287">
                          <w:rPr>
                            <w:color w:val="000000"/>
                          </w:rPr>
                          <w:t>100</w:t>
                        </w:r>
                      </w:p>
                    </w:txbxContent>
                  </v:textbox>
                </v:rect>
                <v:rect id="Rectangle 409" o:spid="_x0000_s1341" style="position:absolute;left:52089;top:31762;width:34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" filled="f" stroked="f">
                  <v:textbox inset="0,0,0,0">
                    <w:txbxContent>
                      <w:p w14:paraId="157F873E" w14:textId="77777777" w:rsidR="00987F4E" w:rsidRDefault="00987F4E" w:rsidP="00850379">
                        <w:r>
                          <w:rPr>
                            <w:rFonts w:ascii="Arial" w:hAnsi="Arial" w:cs="Arial"/>
                            <w:color w:val="000000"/>
                          </w:rPr>
                          <w:t>1000</w:t>
                        </w:r>
                      </w:p>
                    </w:txbxContent>
                  </v:textbox>
                </v:rect>
                <v:rect id="Rectangle 410" o:spid="_x0000_s1342" style="position:absolute;left:28625;top:34213;width:54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" filled="f" stroked="f">
                  <v:textbox inset="0,0,0,0">
                    <w:txbxContent>
                      <w:p w14:paraId="78FCBA7A" w14:textId="77777777" w:rsidR="00987F4E" w:rsidRPr="000B5D2F" w:rsidRDefault="00987F4E" w:rsidP="00850379">
                        <w:r w:rsidRPr="000B5D2F">
                          <w:rPr>
                            <w:b/>
                            <w:bCs/>
                            <w:color w:val="000000"/>
                          </w:rPr>
                          <w:t>F (MHz)</w:t>
                        </w:r>
                      </w:p>
                    </w:txbxContent>
                  </v:textbox>
                </v:rect>
                <v:rect id="Rectangle 411" o:spid="_x0000_s1343" style="position:absolute;left:1936;top:2387;width:54572;height:3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" filled="f" strokeweight="0"/>
                <v:rect id="Rectangle 412" o:spid="_x0000_s1344" style="position:absolute;left:-147;top:19831;width:7905;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" filled="f" stroked="f">
                  <v:textbox style="layout-flow:vertical;mso-layout-flow-alt:bottom-to-top" inset="0,0,0,0">
                    <w:txbxContent>
                      <w:p w14:paraId="7175B4E0" w14:textId="77777777" w:rsidR="00987F4E" w:rsidRPr="000B5D2F" w:rsidRDefault="00987F4E" w:rsidP="00850379">
                        <w:r w:rsidRPr="000B5D2F">
                          <w:rPr>
                            <w:b/>
                            <w:bCs/>
                            <w:color w:val="000000"/>
                          </w:rPr>
                          <w:t>E (dB</w:t>
                        </w:r>
                        <w:r w:rsidRPr="000B5D2F">
                          <w:rPr>
                            <w:b/>
                            <w:bCs/>
                            <w:i/>
                            <w:color w:val="000000"/>
                          </w:rPr>
                          <w:t>µ</w:t>
                        </w:r>
                        <w:r w:rsidRPr="000B5D2F">
                          <w:rPr>
                            <w:b/>
                            <w:bCs/>
                            <w:color w:val="000000"/>
                          </w:rPr>
                          <w:t>V/m)</w:t>
                        </w:r>
                      </w:p>
                    </w:txbxContent>
                  </v:textbox>
                </v:rect>
                <v:shape id="Text Box 413" o:spid="_x0000_s1345" type="#_x0000_t202" style="position:absolute;left:17837;top:3524;width:26670;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" filled="f" stroked="f">
                  <v:textbox inset="0,0,0,0">
                    <w:txbxContent>
                      <w:p w14:paraId="2ABFADA7" w14:textId="77777777" w:rsidR="00987F4E" w:rsidRPr="000B5D2F" w:rsidRDefault="00987F4E" w:rsidP="00850379">
                        <w:pPr>
                          <w:jc w:val="center"/>
                          <w:rPr>
                            <w:b/>
                            <w:bCs/>
                            <w:color w:val="000000"/>
                          </w:rPr>
                        </w:pPr>
                        <w:r w:rsidRPr="000B5D2F">
                          <w:rPr>
                            <w:b/>
                            <w:bCs/>
                            <w:color w:val="000000"/>
                          </w:rPr>
                          <w:t>ESA radiated emission limit</w:t>
                        </w:r>
                      </w:p>
                      <w:p w14:paraId="16759ADD" w14:textId="77777777" w:rsidR="00987F4E" w:rsidRPr="000B5D2F" w:rsidRDefault="00987F4E" w:rsidP="00850379">
                        <w:pPr>
                          <w:jc w:val="center"/>
                        </w:pPr>
                        <w:r w:rsidRPr="000B5D2F">
                          <w:rPr>
                            <w:b/>
                            <w:bCs/>
                            <w:color w:val="000000"/>
                          </w:rPr>
                          <w:t xml:space="preserve">Broadband type approval limit </w:t>
                        </w:r>
                        <w:r w:rsidRPr="00196BFA">
                          <w:rPr>
                            <w:b/>
                            <w:bCs/>
                            <w:color w:val="000000"/>
                            <w:sz w:val="22"/>
                            <w:szCs w:val="22"/>
                          </w:rPr>
                          <w:t>-</w:t>
                        </w:r>
                        <w:r w:rsidRPr="000B5D2F">
                          <w:rPr>
                            <w:b/>
                            <w:bCs/>
                            <w:color w:val="000000"/>
                          </w:rPr>
                          <w:t xml:space="preserve"> 1 m</w:t>
                        </w:r>
                      </w:p>
                      <w:p w14:paraId="38C2D6CB" w14:textId="77777777" w:rsidR="00987F4E" w:rsidRPr="000B5D2F" w:rsidRDefault="00987F4E" w:rsidP="00850379">
                        <w:pPr>
                          <w:jc w:val="center"/>
                        </w:pPr>
                        <w:r w:rsidRPr="000B5D2F">
                          <w:rPr>
                            <w:b/>
                            <w:bCs/>
                            <w:color w:val="000000"/>
                          </w:rPr>
                          <w:t xml:space="preserve">Quasi-peak detector </w:t>
                        </w:r>
                        <w:r w:rsidRPr="00196BFA">
                          <w:rPr>
                            <w:b/>
                            <w:bCs/>
                            <w:color w:val="000000"/>
                            <w:sz w:val="22"/>
                            <w:szCs w:val="22"/>
                          </w:rPr>
                          <w:t>-</w:t>
                        </w:r>
                        <w:r w:rsidRPr="000B5D2F">
                          <w:rPr>
                            <w:b/>
                            <w:bCs/>
                            <w:color w:val="000000"/>
                          </w:rPr>
                          <w:t xml:space="preserve"> 120 kHz bandwidth</w:t>
                        </w:r>
                      </w:p>
                    </w:txbxContent>
                  </v:textbox>
                </v:shape>
                <v:shape id="Text Box 567" o:spid="_x0000_s1346" type="#_x0000_t202" style="position:absolute;left:51435;top:32004;width:44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" stroked="f">
                  <v:textbox inset="0,0,0,0">
                    <w:txbxContent>
                      <w:p w14:paraId="78A14834" w14:textId="77777777" w:rsidR="00987F4E" w:rsidRPr="00C35287" w:rsidRDefault="00987F4E" w:rsidP="004376F9">
                        <w:pPr>
                          <w:pStyle w:val="Header"/>
                          <w:pBdr>
                            <w:bottom w:val="none" w:sz="0" w:space="0" w:color="auto"/>
                          </w:pBdr>
                          <w:rPr>
                            <w:b w:val="0"/>
                            <w:sz w:val="20"/>
                            <w:lang w:val="fr-CH"/>
                          </w:rPr>
                        </w:pPr>
                        <w:r w:rsidRPr="00C35287">
                          <w:rPr>
                            <w:b w:val="0"/>
                            <w:sz w:val="20"/>
                            <w:lang w:val="fr-CH"/>
                          </w:rPr>
                          <w:t>1,000</w:t>
                        </w:r>
                      </w:p>
                    </w:txbxContent>
                  </v:textbox>
                </v:shape>
                <w10:anchorlock/>
              </v:group>
            </w:pict>
          </mc:Fallback>
        </mc:AlternateContent>
      </w:r>
    </w:p>
    <w:p w14:paraId="540EE96C" w14:textId="77777777" w:rsidR="00AA3D6B" w:rsidRPr="00786AA5" w:rsidRDefault="00850379" w:rsidP="005D08FB">
      <w:pPr>
        <w:pStyle w:val="SingleTxtG"/>
        <w:spacing w:after="0"/>
      </w:pPr>
      <w:r w:rsidRPr="00786AA5">
        <w:t xml:space="preserve">Frequency </w:t>
      </w:r>
      <w:r w:rsidR="00D0714E" w:rsidRPr="00786AA5">
        <w:rPr>
          <w:b/>
          <w:bCs/>
          <w:color w:val="000000"/>
          <w:sz w:val="22"/>
          <w:szCs w:val="22"/>
        </w:rPr>
        <w:t>-</w:t>
      </w:r>
      <w:r w:rsidRPr="00786AA5">
        <w:t xml:space="preserve"> megahertz </w:t>
      </w:r>
      <w:r w:rsidR="00D0714E" w:rsidRPr="00786AA5">
        <w:rPr>
          <w:b/>
          <w:bCs/>
          <w:color w:val="000000"/>
          <w:sz w:val="22"/>
          <w:szCs w:val="22"/>
        </w:rPr>
        <w:t>-</w:t>
      </w:r>
      <w:r w:rsidRPr="00786AA5">
        <w:t xml:space="preserve"> logarithmic</w:t>
      </w:r>
    </w:p>
    <w:p w14:paraId="5B1DB138" w14:textId="77777777" w:rsidR="00850379" w:rsidRPr="00786AA5" w:rsidRDefault="00850379" w:rsidP="00FF66CA">
      <w:pPr>
        <w:pStyle w:val="SingleTxtG"/>
      </w:pPr>
      <w:r w:rsidRPr="00786AA5">
        <w:t xml:space="preserve">(See </w:t>
      </w:r>
      <w:r w:rsidR="00782108" w:rsidRPr="00786AA5">
        <w:t>paragraphs 6.5.2.1. and 7.10.2.1.</w:t>
      </w:r>
      <w:r w:rsidRPr="00786AA5">
        <w:t xml:space="preserve"> of this Regulation)</w:t>
      </w:r>
    </w:p>
    <w:p w14:paraId="1D249B25" w14:textId="77777777" w:rsidR="006159AF" w:rsidRPr="00786AA5" w:rsidRDefault="006159AF" w:rsidP="00392A12"/>
    <w:p w14:paraId="2060A034" w14:textId="77777777" w:rsidR="00850379" w:rsidRPr="00786AA5" w:rsidRDefault="00850379" w:rsidP="00392A12">
      <w:pPr>
        <w:sectPr w:rsidR="00850379" w:rsidRPr="00786AA5" w:rsidSect="0075520F">
          <w:headerReference w:type="even" r:id="rId42"/>
          <w:headerReference w:type="default" r:id="rId43"/>
          <w:footerReference w:type="even" r:id="rId44"/>
          <w:footerReference w:type="default" r:id="rId45"/>
          <w:headerReference w:type="first" r:id="rId46"/>
          <w:footnotePr>
            <w:numRestart w:val="eachSect"/>
          </w:footnotePr>
          <w:pgSz w:w="11906" w:h="16838" w:code="9"/>
          <w:pgMar w:top="1701" w:right="1134" w:bottom="2268" w:left="1134" w:header="1134" w:footer="1701" w:gutter="0"/>
          <w:paperSrc w:first="7" w:other="7"/>
          <w:cols w:space="708"/>
          <w:docGrid w:linePitch="360"/>
        </w:sectPr>
      </w:pPr>
    </w:p>
    <w:p w14:paraId="35EEA27D" w14:textId="77777777" w:rsidR="00AA3D6B" w:rsidRPr="00786AA5" w:rsidRDefault="00850379" w:rsidP="00F5020B">
      <w:pPr>
        <w:pStyle w:val="HChG"/>
      </w:pPr>
      <w:bookmarkStart w:id="40" w:name="_Toc384106348"/>
      <w:r w:rsidRPr="00786AA5">
        <w:lastRenderedPageBreak/>
        <w:t>Appendix 7</w:t>
      </w:r>
      <w:bookmarkEnd w:id="40"/>
    </w:p>
    <w:p w14:paraId="1EDC66B6" w14:textId="77777777" w:rsidR="00AA3D6B" w:rsidRPr="00786AA5" w:rsidRDefault="00F5020B" w:rsidP="00F5020B">
      <w:pPr>
        <w:pStyle w:val="HChG"/>
      </w:pPr>
      <w:r w:rsidRPr="00786AA5">
        <w:tab/>
      </w:r>
      <w:r w:rsidRPr="00786AA5">
        <w:tab/>
      </w:r>
      <w:bookmarkStart w:id="41" w:name="_Toc384106349"/>
      <w:r w:rsidR="00850379" w:rsidRPr="00786AA5">
        <w:t>Electrical/electronic sub-assembly</w:t>
      </w:r>
      <w:bookmarkEnd w:id="41"/>
    </w:p>
    <w:p w14:paraId="085D0AAB" w14:textId="77777777" w:rsidR="00850379" w:rsidRPr="00786AA5" w:rsidRDefault="00850379" w:rsidP="00F5020B">
      <w:pPr>
        <w:pStyle w:val="SingleTxtG"/>
        <w:rPr>
          <w:b/>
        </w:rPr>
      </w:pPr>
      <w:r w:rsidRPr="00786AA5">
        <w:rPr>
          <w:b/>
        </w:rPr>
        <w:t>Narrowband reference limits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410258" w:rsidRPr="00786AA5" w14:paraId="6129B0BC" w14:textId="77777777" w:rsidTr="00E96AF6">
        <w:trPr>
          <w:trHeight w:val="600"/>
          <w:tblHeader/>
        </w:trPr>
        <w:tc>
          <w:tcPr>
            <w:tcW w:w="7370" w:type="dxa"/>
            <w:gridSpan w:val="3"/>
            <w:tcBorders>
              <w:bottom w:val="single" w:sz="12" w:space="0" w:color="auto"/>
            </w:tcBorders>
            <w:shd w:val="clear" w:color="auto" w:fill="auto"/>
            <w:vAlign w:val="bottom"/>
          </w:tcPr>
          <w:p w14:paraId="746EFE96" w14:textId="77777777" w:rsidR="00410258" w:rsidRPr="00786AA5" w:rsidRDefault="00410258" w:rsidP="00A30483">
            <w:pPr>
              <w:suppressAutoHyphens w:val="0"/>
              <w:spacing w:before="80" w:after="80" w:line="200" w:lineRule="exact"/>
              <w:ind w:left="113" w:right="113"/>
              <w:rPr>
                <w:i/>
                <w:sz w:val="16"/>
              </w:rPr>
            </w:pPr>
            <w:r w:rsidRPr="00786AA5">
              <w:rPr>
                <w:i/>
                <w:sz w:val="16"/>
              </w:rPr>
              <w:t>Limit E (dBµV/m) at frequency F (MHz)</w:t>
            </w:r>
          </w:p>
        </w:tc>
      </w:tr>
      <w:tr w:rsidR="00410258" w:rsidRPr="00786AA5" w14:paraId="61F7ACE7" w14:textId="77777777" w:rsidTr="00E96AF6">
        <w:tc>
          <w:tcPr>
            <w:tcW w:w="2457" w:type="dxa"/>
            <w:tcBorders>
              <w:top w:val="single" w:sz="12" w:space="0" w:color="auto"/>
            </w:tcBorders>
            <w:shd w:val="clear" w:color="auto" w:fill="auto"/>
          </w:tcPr>
          <w:p w14:paraId="176DFA09" w14:textId="77777777" w:rsidR="00410258" w:rsidRPr="00786AA5" w:rsidRDefault="00410258"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tcBorders>
            <w:shd w:val="clear" w:color="auto" w:fill="auto"/>
          </w:tcPr>
          <w:p w14:paraId="711DE7A9" w14:textId="77777777" w:rsidR="00410258" w:rsidRPr="00786AA5" w:rsidRDefault="00410258"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tcBorders>
            <w:shd w:val="clear" w:color="auto" w:fill="auto"/>
          </w:tcPr>
          <w:p w14:paraId="234D27AC" w14:textId="77777777" w:rsidR="00410258" w:rsidRPr="00786AA5" w:rsidRDefault="00410258"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410258" w:rsidRPr="00786AA5" w14:paraId="273D0285" w14:textId="77777777" w:rsidTr="00E96AF6">
        <w:tc>
          <w:tcPr>
            <w:tcW w:w="2457" w:type="dxa"/>
            <w:tcBorders>
              <w:bottom w:val="single" w:sz="12" w:space="0" w:color="auto"/>
            </w:tcBorders>
            <w:shd w:val="clear" w:color="auto" w:fill="auto"/>
          </w:tcPr>
          <w:p w14:paraId="75B0F554" w14:textId="77777777" w:rsidR="00410258" w:rsidRPr="00786AA5" w:rsidRDefault="00410258" w:rsidP="00A30483">
            <w:pPr>
              <w:suppressAutoHyphens w:val="0"/>
              <w:spacing w:before="40" w:after="40" w:line="220" w:lineRule="exact"/>
              <w:ind w:left="113" w:right="113"/>
              <w:rPr>
                <w:sz w:val="18"/>
              </w:rPr>
            </w:pPr>
            <w:r w:rsidRPr="00786AA5">
              <w:rPr>
                <w:sz w:val="18"/>
              </w:rPr>
              <w:t xml:space="preserve">E = 52 </w:t>
            </w:r>
            <w:r w:rsidRPr="00786AA5">
              <w:rPr>
                <w:b/>
                <w:bCs/>
                <w:color w:val="000000"/>
                <w:sz w:val="22"/>
                <w:szCs w:val="22"/>
              </w:rPr>
              <w:t>-</w:t>
            </w:r>
            <w:r w:rsidRPr="00786AA5">
              <w:rPr>
                <w:sz w:val="18"/>
              </w:rPr>
              <w:t xml:space="preserve"> 25.13 log (F/30)</w:t>
            </w:r>
          </w:p>
        </w:tc>
        <w:tc>
          <w:tcPr>
            <w:tcW w:w="2457" w:type="dxa"/>
            <w:tcBorders>
              <w:bottom w:val="single" w:sz="12" w:space="0" w:color="auto"/>
            </w:tcBorders>
            <w:shd w:val="clear" w:color="auto" w:fill="auto"/>
          </w:tcPr>
          <w:p w14:paraId="20C0886F" w14:textId="77777777" w:rsidR="00410258" w:rsidRPr="00786AA5" w:rsidRDefault="00410258" w:rsidP="00A30483">
            <w:pPr>
              <w:suppressAutoHyphens w:val="0"/>
              <w:spacing w:before="40" w:after="40" w:line="220" w:lineRule="exact"/>
              <w:ind w:left="113" w:right="113"/>
              <w:rPr>
                <w:sz w:val="18"/>
              </w:rPr>
            </w:pPr>
            <w:r w:rsidRPr="00786AA5">
              <w:rPr>
                <w:sz w:val="18"/>
              </w:rPr>
              <w:t>E = 42 + 15.13 log (F/75)</w:t>
            </w:r>
          </w:p>
        </w:tc>
        <w:tc>
          <w:tcPr>
            <w:tcW w:w="2456" w:type="dxa"/>
            <w:tcBorders>
              <w:bottom w:val="single" w:sz="12" w:space="0" w:color="auto"/>
            </w:tcBorders>
            <w:shd w:val="clear" w:color="auto" w:fill="auto"/>
          </w:tcPr>
          <w:p w14:paraId="153ED9FA" w14:textId="77777777" w:rsidR="00410258" w:rsidRPr="00786AA5" w:rsidRDefault="00410258" w:rsidP="00A30483">
            <w:pPr>
              <w:suppressAutoHyphens w:val="0"/>
              <w:spacing w:before="40" w:after="40" w:line="220" w:lineRule="exact"/>
              <w:ind w:left="113" w:right="113"/>
              <w:rPr>
                <w:sz w:val="18"/>
              </w:rPr>
            </w:pPr>
            <w:r w:rsidRPr="00786AA5">
              <w:rPr>
                <w:sz w:val="18"/>
              </w:rPr>
              <w:t>E = 53</w:t>
            </w:r>
          </w:p>
        </w:tc>
      </w:tr>
    </w:tbl>
    <w:p w14:paraId="6A9672B8" w14:textId="1FFD5872" w:rsidR="007A6BA6" w:rsidRPr="00786AA5" w:rsidRDefault="00091452" w:rsidP="00E74939">
      <w:pPr>
        <w:pStyle w:val="SingleTxtG"/>
        <w:spacing w:after="0"/>
        <w:ind w:left="700"/>
      </w:pPr>
      <w:r w:rsidRPr="00786AA5">
        <w:rPr>
          <w:noProof/>
          <w:lang w:val="en-US"/>
        </w:rPr>
        <mc:AlternateContent>
          <mc:Choice Requires="wpc">
            <w:drawing>
              <wp:inline distT="0" distB="0" distL="0" distR="0" wp14:anchorId="2C66D160" wp14:editId="1CB32774">
                <wp:extent cx="5927090" cy="3921125"/>
                <wp:effectExtent l="0" t="0" r="1905" b="0"/>
                <wp:docPr id="167" name="Zone de dessin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71" name="Rectangle 169"/>
                        <wps:cNvSpPr>
                          <a:spLocks noChangeArrowheads="1"/>
                        </wps:cNvSpPr>
                        <wps:spPr bwMode="auto">
                          <a:xfrm>
                            <a:off x="267970" y="200025"/>
                            <a:ext cx="5521960" cy="349123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572" name="Rectangle 170"/>
                        <wps:cNvSpPr>
                          <a:spLocks noChangeArrowheads="1"/>
                        </wps:cNvSpPr>
                        <wps:spPr bwMode="auto">
                          <a:xfrm>
                            <a:off x="880110" y="1087755"/>
                            <a:ext cx="4632960" cy="195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3" name="Line 171"/>
                        <wps:cNvCnPr>
                          <a:cxnSpLocks noChangeShapeType="1"/>
                        </wps:cNvCnPr>
                        <wps:spPr bwMode="auto">
                          <a:xfrm>
                            <a:off x="880110" y="296418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4" name="Line 172"/>
                        <wps:cNvCnPr>
                          <a:cxnSpLocks noChangeShapeType="1"/>
                        </wps:cNvCnPr>
                        <wps:spPr bwMode="auto">
                          <a:xfrm>
                            <a:off x="880110" y="28848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5" name="Line 173"/>
                        <wps:cNvCnPr>
                          <a:cxnSpLocks noChangeShapeType="1"/>
                        </wps:cNvCnPr>
                        <wps:spPr bwMode="auto">
                          <a:xfrm>
                            <a:off x="880110" y="28073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6" name="Line 174"/>
                        <wps:cNvCnPr>
                          <a:cxnSpLocks noChangeShapeType="1"/>
                        </wps:cNvCnPr>
                        <wps:spPr bwMode="auto">
                          <a:xfrm>
                            <a:off x="880110" y="27285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7" name="Line 175"/>
                        <wps:cNvCnPr>
                          <a:cxnSpLocks noChangeShapeType="1"/>
                        </wps:cNvCnPr>
                        <wps:spPr bwMode="auto">
                          <a:xfrm>
                            <a:off x="880110" y="25717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8" name="Line 176"/>
                        <wps:cNvCnPr>
                          <a:cxnSpLocks noChangeShapeType="1"/>
                        </wps:cNvCnPr>
                        <wps:spPr bwMode="auto">
                          <a:xfrm>
                            <a:off x="880110" y="249491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9" name="Line 177"/>
                        <wps:cNvCnPr>
                          <a:cxnSpLocks noChangeShapeType="1"/>
                        </wps:cNvCnPr>
                        <wps:spPr bwMode="auto">
                          <a:xfrm>
                            <a:off x="880110" y="241554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0" name="Line 178"/>
                        <wps:cNvCnPr>
                          <a:cxnSpLocks noChangeShapeType="1"/>
                        </wps:cNvCnPr>
                        <wps:spPr bwMode="auto">
                          <a:xfrm>
                            <a:off x="880110" y="23387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1" name="Line 179"/>
                        <wps:cNvCnPr>
                          <a:cxnSpLocks noChangeShapeType="1"/>
                        </wps:cNvCnPr>
                        <wps:spPr bwMode="auto">
                          <a:xfrm>
                            <a:off x="880110" y="21824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3" name="Line 180"/>
                        <wps:cNvCnPr>
                          <a:cxnSpLocks noChangeShapeType="1"/>
                        </wps:cNvCnPr>
                        <wps:spPr bwMode="auto">
                          <a:xfrm>
                            <a:off x="880110" y="21031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4" name="Line 181"/>
                        <wps:cNvCnPr>
                          <a:cxnSpLocks noChangeShapeType="1"/>
                        </wps:cNvCnPr>
                        <wps:spPr bwMode="auto">
                          <a:xfrm>
                            <a:off x="880110" y="20256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5" name="Line 182"/>
                        <wps:cNvCnPr>
                          <a:cxnSpLocks noChangeShapeType="1"/>
                        </wps:cNvCnPr>
                        <wps:spPr bwMode="auto">
                          <a:xfrm>
                            <a:off x="880110" y="19469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6" name="Line 183"/>
                        <wps:cNvCnPr>
                          <a:cxnSpLocks noChangeShapeType="1"/>
                        </wps:cNvCnPr>
                        <wps:spPr bwMode="auto">
                          <a:xfrm>
                            <a:off x="880110" y="17907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7" name="Line 184"/>
                        <wps:cNvCnPr>
                          <a:cxnSpLocks noChangeShapeType="1"/>
                        </wps:cNvCnPr>
                        <wps:spPr bwMode="auto">
                          <a:xfrm>
                            <a:off x="880110" y="171323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8" name="Line 185"/>
                        <wps:cNvCnPr>
                          <a:cxnSpLocks noChangeShapeType="1"/>
                        </wps:cNvCnPr>
                        <wps:spPr bwMode="auto">
                          <a:xfrm>
                            <a:off x="880110" y="163385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9" name="Line 186"/>
                        <wps:cNvCnPr>
                          <a:cxnSpLocks noChangeShapeType="1"/>
                        </wps:cNvCnPr>
                        <wps:spPr bwMode="auto">
                          <a:xfrm>
                            <a:off x="880110" y="15570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0" name="Line 187"/>
                        <wps:cNvCnPr>
                          <a:cxnSpLocks noChangeShapeType="1"/>
                        </wps:cNvCnPr>
                        <wps:spPr bwMode="auto">
                          <a:xfrm>
                            <a:off x="880110" y="14008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1" name="Line 188"/>
                        <wps:cNvCnPr>
                          <a:cxnSpLocks noChangeShapeType="1"/>
                        </wps:cNvCnPr>
                        <wps:spPr bwMode="auto">
                          <a:xfrm>
                            <a:off x="880110" y="13214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2" name="Line 189"/>
                        <wps:cNvCnPr>
                          <a:cxnSpLocks noChangeShapeType="1"/>
                        </wps:cNvCnPr>
                        <wps:spPr bwMode="auto">
                          <a:xfrm>
                            <a:off x="880110" y="12446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3" name="Line 190"/>
                        <wps:cNvCnPr>
                          <a:cxnSpLocks noChangeShapeType="1"/>
                        </wps:cNvCnPr>
                        <wps:spPr bwMode="auto">
                          <a:xfrm>
                            <a:off x="880110" y="116522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4" name="Line 191"/>
                        <wps:cNvCnPr>
                          <a:cxnSpLocks noChangeShapeType="1"/>
                        </wps:cNvCnPr>
                        <wps:spPr bwMode="auto">
                          <a:xfrm>
                            <a:off x="880110" y="265112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5" name="Line 192"/>
                        <wps:cNvCnPr>
                          <a:cxnSpLocks noChangeShapeType="1"/>
                        </wps:cNvCnPr>
                        <wps:spPr bwMode="auto">
                          <a:xfrm>
                            <a:off x="880110" y="225933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6" name="Line 193"/>
                        <wps:cNvCnPr>
                          <a:cxnSpLocks noChangeShapeType="1"/>
                        </wps:cNvCnPr>
                        <wps:spPr bwMode="auto">
                          <a:xfrm>
                            <a:off x="880110" y="186944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7" name="Line 194"/>
                        <wps:cNvCnPr>
                          <a:cxnSpLocks noChangeShapeType="1"/>
                        </wps:cNvCnPr>
                        <wps:spPr bwMode="auto">
                          <a:xfrm>
                            <a:off x="880110" y="147764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8" name="Line 195"/>
                        <wps:cNvCnPr>
                          <a:cxnSpLocks noChangeShapeType="1"/>
                        </wps:cNvCnPr>
                        <wps:spPr bwMode="auto">
                          <a:xfrm>
                            <a:off x="880110" y="108775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9" name="Line 196"/>
                        <wps:cNvCnPr>
                          <a:cxnSpLocks noChangeShapeType="1"/>
                        </wps:cNvCnPr>
                        <wps:spPr bwMode="auto">
                          <a:xfrm>
                            <a:off x="15773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4" name="Line 197"/>
                        <wps:cNvCnPr>
                          <a:cxnSpLocks noChangeShapeType="1"/>
                        </wps:cNvCnPr>
                        <wps:spPr bwMode="auto">
                          <a:xfrm>
                            <a:off x="198564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5" name="Line 198"/>
                        <wps:cNvCnPr>
                          <a:cxnSpLocks noChangeShapeType="1"/>
                        </wps:cNvCnPr>
                        <wps:spPr bwMode="auto">
                          <a:xfrm>
                            <a:off x="227520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6" name="Line 199"/>
                        <wps:cNvCnPr>
                          <a:cxnSpLocks noChangeShapeType="1"/>
                        </wps:cNvCnPr>
                        <wps:spPr bwMode="auto">
                          <a:xfrm>
                            <a:off x="249999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7" name="Line 200"/>
                        <wps:cNvCnPr>
                          <a:cxnSpLocks noChangeShapeType="1"/>
                        </wps:cNvCnPr>
                        <wps:spPr bwMode="auto">
                          <a:xfrm>
                            <a:off x="26835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8" name="Line 201"/>
                        <wps:cNvCnPr>
                          <a:cxnSpLocks noChangeShapeType="1"/>
                        </wps:cNvCnPr>
                        <wps:spPr bwMode="auto">
                          <a:xfrm>
                            <a:off x="2837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9" name="Line 202"/>
                        <wps:cNvCnPr>
                          <a:cxnSpLocks noChangeShapeType="1"/>
                        </wps:cNvCnPr>
                        <wps:spPr bwMode="auto">
                          <a:xfrm>
                            <a:off x="297243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0" name="Line 203"/>
                        <wps:cNvCnPr>
                          <a:cxnSpLocks noChangeShapeType="1"/>
                        </wps:cNvCnPr>
                        <wps:spPr bwMode="auto">
                          <a:xfrm>
                            <a:off x="3091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1" name="Line 204"/>
                        <wps:cNvCnPr>
                          <a:cxnSpLocks noChangeShapeType="1"/>
                        </wps:cNvCnPr>
                        <wps:spPr bwMode="auto">
                          <a:xfrm>
                            <a:off x="389318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2" name="Line 205"/>
                        <wps:cNvCnPr>
                          <a:cxnSpLocks noChangeShapeType="1"/>
                        </wps:cNvCnPr>
                        <wps:spPr bwMode="auto">
                          <a:xfrm>
                            <a:off x="430149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3" name="Line 206"/>
                        <wps:cNvCnPr>
                          <a:cxnSpLocks noChangeShapeType="1"/>
                        </wps:cNvCnPr>
                        <wps:spPr bwMode="auto">
                          <a:xfrm>
                            <a:off x="459041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4" name="Line 207"/>
                        <wps:cNvCnPr>
                          <a:cxnSpLocks noChangeShapeType="1"/>
                        </wps:cNvCnPr>
                        <wps:spPr bwMode="auto">
                          <a:xfrm>
                            <a:off x="48158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5" name="Line 208"/>
                        <wps:cNvCnPr>
                          <a:cxnSpLocks noChangeShapeType="1"/>
                        </wps:cNvCnPr>
                        <wps:spPr bwMode="auto">
                          <a:xfrm>
                            <a:off x="499872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6" name="Line 209"/>
                        <wps:cNvCnPr>
                          <a:cxnSpLocks noChangeShapeType="1"/>
                        </wps:cNvCnPr>
                        <wps:spPr bwMode="auto">
                          <a:xfrm>
                            <a:off x="515493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7" name="Line 210"/>
                        <wps:cNvCnPr>
                          <a:cxnSpLocks noChangeShapeType="1"/>
                        </wps:cNvCnPr>
                        <wps:spPr bwMode="auto">
                          <a:xfrm>
                            <a:off x="52882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8" name="Line 211"/>
                        <wps:cNvCnPr>
                          <a:cxnSpLocks noChangeShapeType="1"/>
                        </wps:cNvCnPr>
                        <wps:spPr bwMode="auto">
                          <a:xfrm>
                            <a:off x="540702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9" name="Line 212"/>
                        <wps:cNvCnPr>
                          <a:cxnSpLocks noChangeShapeType="1"/>
                        </wps:cNvCnPr>
                        <wps:spPr bwMode="auto">
                          <a:xfrm>
                            <a:off x="319786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0" name="Line 213"/>
                        <wps:cNvCnPr>
                          <a:cxnSpLocks noChangeShapeType="1"/>
                        </wps:cNvCnPr>
                        <wps:spPr bwMode="auto">
                          <a:xfrm>
                            <a:off x="551307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1" name="Line 215"/>
                        <wps:cNvCnPr>
                          <a:cxnSpLocks noChangeShapeType="1"/>
                        </wps:cNvCnPr>
                        <wps:spPr bwMode="auto">
                          <a:xfrm>
                            <a:off x="8801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2" name="Line 216"/>
                        <wps:cNvCnPr>
                          <a:cxnSpLocks noChangeShapeType="1"/>
                        </wps:cNvCnPr>
                        <wps:spPr bwMode="auto">
                          <a:xfrm>
                            <a:off x="834390" y="304101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3" name="Line 217"/>
                        <wps:cNvCnPr>
                          <a:cxnSpLocks noChangeShapeType="1"/>
                        </wps:cNvCnPr>
                        <wps:spPr bwMode="auto">
                          <a:xfrm>
                            <a:off x="834390" y="265112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4" name="Line 218"/>
                        <wps:cNvCnPr>
                          <a:cxnSpLocks noChangeShapeType="1"/>
                        </wps:cNvCnPr>
                        <wps:spPr bwMode="auto">
                          <a:xfrm>
                            <a:off x="834390" y="225933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5" name="Line 219"/>
                        <wps:cNvCnPr>
                          <a:cxnSpLocks noChangeShapeType="1"/>
                        </wps:cNvCnPr>
                        <wps:spPr bwMode="auto">
                          <a:xfrm>
                            <a:off x="834390" y="186944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6" name="Line 220"/>
                        <wps:cNvCnPr>
                          <a:cxnSpLocks noChangeShapeType="1"/>
                        </wps:cNvCnPr>
                        <wps:spPr bwMode="auto">
                          <a:xfrm>
                            <a:off x="834390" y="147764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7" name="Line 221"/>
                        <wps:cNvCnPr>
                          <a:cxnSpLocks noChangeShapeType="1"/>
                        </wps:cNvCnPr>
                        <wps:spPr bwMode="auto">
                          <a:xfrm>
                            <a:off x="834390" y="108775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8" name="Line 222"/>
                        <wps:cNvCnPr>
                          <a:cxnSpLocks noChangeShapeType="1"/>
                        </wps:cNvCnPr>
                        <wps:spPr bwMode="auto">
                          <a:xfrm>
                            <a:off x="880110" y="304101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9" name="Line 223"/>
                        <wps:cNvCnPr>
                          <a:cxnSpLocks noChangeShapeType="1"/>
                        </wps:cNvCnPr>
                        <wps:spPr bwMode="auto">
                          <a:xfrm flipV="1">
                            <a:off x="88011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0" name="Line 224"/>
                        <wps:cNvCnPr>
                          <a:cxnSpLocks noChangeShapeType="1"/>
                        </wps:cNvCnPr>
                        <wps:spPr bwMode="auto">
                          <a:xfrm flipV="1">
                            <a:off x="319786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1" name="Line 225"/>
                        <wps:cNvCnPr>
                          <a:cxnSpLocks noChangeShapeType="1"/>
                        </wps:cNvCnPr>
                        <wps:spPr bwMode="auto">
                          <a:xfrm flipV="1">
                            <a:off x="551307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2" name="Line 226"/>
                        <wps:cNvCnPr>
                          <a:cxnSpLocks noChangeShapeType="1"/>
                        </wps:cNvCnPr>
                        <wps:spPr bwMode="auto">
                          <a:xfrm>
                            <a:off x="1985645" y="1790700"/>
                            <a:ext cx="922655" cy="3917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533" name="Line 227"/>
                        <wps:cNvCnPr>
                          <a:cxnSpLocks noChangeShapeType="1"/>
                        </wps:cNvCnPr>
                        <wps:spPr bwMode="auto">
                          <a:xfrm flipV="1">
                            <a:off x="2908300" y="1752600"/>
                            <a:ext cx="1682115" cy="4298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534" name="Line 228"/>
                        <wps:cNvCnPr>
                          <a:cxnSpLocks noChangeShapeType="1"/>
                        </wps:cNvCnPr>
                        <wps:spPr bwMode="auto">
                          <a:xfrm>
                            <a:off x="4590415" y="1752600"/>
                            <a:ext cx="922655" cy="63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664" name="Rectangle 229"/>
                        <wps:cNvSpPr>
                          <a:spLocks noChangeArrowheads="1"/>
                        </wps:cNvSpPr>
                        <wps:spPr bwMode="auto">
                          <a:xfrm>
                            <a:off x="594360" y="295338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45C7" w14:textId="77777777" w:rsidR="00987F4E" w:rsidRPr="006C024D" w:rsidRDefault="00987F4E" w:rsidP="00850379">
                              <w:r w:rsidRPr="006C024D">
                                <w:rPr>
                                  <w:color w:val="000000"/>
                                </w:rPr>
                                <w:t>20</w:t>
                              </w:r>
                            </w:p>
                          </w:txbxContent>
                        </wps:txbx>
                        <wps:bodyPr rot="0" vert="horz" wrap="square" lIns="0" tIns="0" rIns="0" bIns="0" anchor="t" anchorCtr="0" upright="1">
                          <a:noAutofit/>
                        </wps:bodyPr>
                      </wps:wsp>
                      <wps:wsp>
                        <wps:cNvPr id="5665" name="Rectangle 230"/>
                        <wps:cNvSpPr>
                          <a:spLocks noChangeArrowheads="1"/>
                        </wps:cNvSpPr>
                        <wps:spPr bwMode="auto">
                          <a:xfrm>
                            <a:off x="594360" y="25634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114E" w14:textId="77777777" w:rsidR="00987F4E" w:rsidRPr="006C024D" w:rsidRDefault="00987F4E" w:rsidP="00850379">
                              <w:r w:rsidRPr="006C024D">
                                <w:rPr>
                                  <w:color w:val="000000"/>
                                </w:rPr>
                                <w:t>30</w:t>
                              </w:r>
                            </w:p>
                          </w:txbxContent>
                        </wps:txbx>
                        <wps:bodyPr rot="0" vert="horz" wrap="square" lIns="0" tIns="0" rIns="0" bIns="0" anchor="t" anchorCtr="0" upright="1">
                          <a:noAutofit/>
                        </wps:bodyPr>
                      </wps:wsp>
                      <wps:wsp>
                        <wps:cNvPr id="5666" name="Rectangle 231"/>
                        <wps:cNvSpPr>
                          <a:spLocks noChangeArrowheads="1"/>
                        </wps:cNvSpPr>
                        <wps:spPr bwMode="auto">
                          <a:xfrm>
                            <a:off x="594360" y="21717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D1972" w14:textId="77777777" w:rsidR="00987F4E" w:rsidRPr="006C024D" w:rsidRDefault="00987F4E" w:rsidP="00850379">
                              <w:r w:rsidRPr="006C024D">
                                <w:rPr>
                                  <w:color w:val="000000"/>
                                </w:rPr>
                                <w:t>40</w:t>
                              </w:r>
                            </w:p>
                          </w:txbxContent>
                        </wps:txbx>
                        <wps:bodyPr rot="0" vert="horz" wrap="square" lIns="0" tIns="0" rIns="0" bIns="0" anchor="t" anchorCtr="0" upright="1">
                          <a:noAutofit/>
                        </wps:bodyPr>
                      </wps:wsp>
                      <wps:wsp>
                        <wps:cNvPr id="5667" name="Rectangle 232"/>
                        <wps:cNvSpPr>
                          <a:spLocks noChangeArrowheads="1"/>
                        </wps:cNvSpPr>
                        <wps:spPr bwMode="auto">
                          <a:xfrm>
                            <a:off x="594360" y="178181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B7EB1" w14:textId="77777777" w:rsidR="00987F4E" w:rsidRPr="006C024D" w:rsidRDefault="00987F4E" w:rsidP="00850379">
                              <w:r w:rsidRPr="006C024D">
                                <w:rPr>
                                  <w:color w:val="000000"/>
                                </w:rPr>
                                <w:t>50</w:t>
                              </w:r>
                            </w:p>
                          </w:txbxContent>
                        </wps:txbx>
                        <wps:bodyPr rot="0" vert="horz" wrap="square" lIns="0" tIns="0" rIns="0" bIns="0" anchor="t" anchorCtr="0" upright="1">
                          <a:noAutofit/>
                        </wps:bodyPr>
                      </wps:wsp>
                      <wps:wsp>
                        <wps:cNvPr id="5668" name="Rectangle 233"/>
                        <wps:cNvSpPr>
                          <a:spLocks noChangeArrowheads="1"/>
                        </wps:cNvSpPr>
                        <wps:spPr bwMode="auto">
                          <a:xfrm>
                            <a:off x="594360" y="139001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DC241" w14:textId="77777777" w:rsidR="00987F4E" w:rsidRPr="006C024D" w:rsidRDefault="00987F4E" w:rsidP="00850379">
                              <w:r w:rsidRPr="006C024D">
                                <w:rPr>
                                  <w:color w:val="000000"/>
                                </w:rPr>
                                <w:t>60</w:t>
                              </w:r>
                            </w:p>
                          </w:txbxContent>
                        </wps:txbx>
                        <wps:bodyPr rot="0" vert="horz" wrap="square" lIns="0" tIns="0" rIns="0" bIns="0" anchor="t" anchorCtr="0" upright="1">
                          <a:noAutofit/>
                        </wps:bodyPr>
                      </wps:wsp>
                      <wps:wsp>
                        <wps:cNvPr id="5669" name="Rectangle 234"/>
                        <wps:cNvSpPr>
                          <a:spLocks noChangeArrowheads="1"/>
                        </wps:cNvSpPr>
                        <wps:spPr bwMode="auto">
                          <a:xfrm>
                            <a:off x="594360" y="100076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EF4EF" w14:textId="77777777" w:rsidR="00987F4E" w:rsidRPr="006C024D" w:rsidRDefault="00987F4E" w:rsidP="00850379">
                              <w:r w:rsidRPr="006C024D">
                                <w:rPr>
                                  <w:color w:val="000000"/>
                                </w:rPr>
                                <w:t>70</w:t>
                              </w:r>
                            </w:p>
                          </w:txbxContent>
                        </wps:txbx>
                        <wps:bodyPr rot="0" vert="horz" wrap="square" lIns="0" tIns="0" rIns="0" bIns="0" anchor="t" anchorCtr="0" upright="1">
                          <a:noAutofit/>
                        </wps:bodyPr>
                      </wps:wsp>
                      <wps:wsp>
                        <wps:cNvPr id="5670" name="Rectangle 235"/>
                        <wps:cNvSpPr>
                          <a:spLocks noChangeArrowheads="1"/>
                        </wps:cNvSpPr>
                        <wps:spPr bwMode="auto">
                          <a:xfrm>
                            <a:off x="794385" y="317055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6533" w14:textId="77777777" w:rsidR="00987F4E" w:rsidRPr="006C024D" w:rsidRDefault="00987F4E" w:rsidP="00850379">
                              <w:r w:rsidRPr="006C024D">
                                <w:rPr>
                                  <w:color w:val="000000"/>
                                </w:rPr>
                                <w:t>10</w:t>
                              </w:r>
                            </w:p>
                          </w:txbxContent>
                        </wps:txbx>
                        <wps:bodyPr rot="0" vert="horz" wrap="square" lIns="0" tIns="0" rIns="0" bIns="0" anchor="t" anchorCtr="0" upright="1">
                          <a:noAutofit/>
                        </wps:bodyPr>
                      </wps:wsp>
                      <wps:wsp>
                        <wps:cNvPr id="5671" name="Rectangle 236"/>
                        <wps:cNvSpPr>
                          <a:spLocks noChangeArrowheads="1"/>
                        </wps:cNvSpPr>
                        <wps:spPr bwMode="auto">
                          <a:xfrm>
                            <a:off x="3070860" y="3170555"/>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06AAB" w14:textId="77777777" w:rsidR="00987F4E" w:rsidRPr="006C024D" w:rsidRDefault="00987F4E" w:rsidP="00850379">
                              <w:r w:rsidRPr="006C024D">
                                <w:rPr>
                                  <w:color w:val="000000"/>
                                </w:rPr>
                                <w:t>100</w:t>
                              </w:r>
                            </w:p>
                          </w:txbxContent>
                        </wps:txbx>
                        <wps:bodyPr rot="0" vert="horz" wrap="square" lIns="0" tIns="0" rIns="0" bIns="0" anchor="t" anchorCtr="0" upright="1">
                          <a:noAutofit/>
                        </wps:bodyPr>
                      </wps:wsp>
                      <wps:wsp>
                        <wps:cNvPr id="5672" name="Rectangle 237"/>
                        <wps:cNvSpPr>
                          <a:spLocks noChangeArrowheads="1"/>
                        </wps:cNvSpPr>
                        <wps:spPr bwMode="auto">
                          <a:xfrm>
                            <a:off x="5342255" y="3170555"/>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FAD69" w14:textId="77777777" w:rsidR="00987F4E" w:rsidRDefault="00987F4E" w:rsidP="00850379">
                              <w:r>
                                <w:rPr>
                                  <w:rFonts w:ascii="Arial" w:hAnsi="Arial" w:cs="Arial"/>
                                  <w:color w:val="000000"/>
                                </w:rPr>
                                <w:t>1000</w:t>
                              </w:r>
                            </w:p>
                          </w:txbxContent>
                        </wps:txbx>
                        <wps:bodyPr rot="0" vert="horz" wrap="square" lIns="0" tIns="0" rIns="0" bIns="0" anchor="t" anchorCtr="0" upright="1">
                          <a:noAutofit/>
                        </wps:bodyPr>
                      </wps:wsp>
                      <wps:wsp>
                        <wps:cNvPr id="5673" name="Rectangle 238"/>
                        <wps:cNvSpPr>
                          <a:spLocks noChangeArrowheads="1"/>
                        </wps:cNvSpPr>
                        <wps:spPr bwMode="auto">
                          <a:xfrm>
                            <a:off x="2921000" y="3429000"/>
                            <a:ext cx="6350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23A4" w14:textId="77777777" w:rsidR="00987F4E" w:rsidRPr="00F5020B" w:rsidRDefault="00987F4E" w:rsidP="00850379">
                              <w:r w:rsidRPr="00F5020B">
                                <w:rPr>
                                  <w:b/>
                                  <w:bCs/>
                                  <w:color w:val="000000"/>
                                </w:rPr>
                                <w:t>F (MHz)</w:t>
                              </w:r>
                            </w:p>
                          </w:txbxContent>
                        </wps:txbx>
                        <wps:bodyPr rot="0" vert="horz" wrap="square" lIns="0" tIns="0" rIns="0" bIns="0" anchor="t" anchorCtr="0" upright="1">
                          <a:noAutofit/>
                        </wps:bodyPr>
                      </wps:wsp>
                      <wps:wsp>
                        <wps:cNvPr id="5674" name="Rectangle 239"/>
                        <wps:cNvSpPr>
                          <a:spLocks noChangeArrowheads="1"/>
                        </wps:cNvSpPr>
                        <wps:spPr bwMode="auto">
                          <a:xfrm rot="16200000">
                            <a:off x="44450" y="1873250"/>
                            <a:ext cx="80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24A5" w14:textId="77777777" w:rsidR="00987F4E" w:rsidRPr="00F5020B" w:rsidRDefault="00987F4E" w:rsidP="00850379">
                              <w:r w:rsidRPr="00F5020B">
                                <w:rPr>
                                  <w:b/>
                                  <w:bCs/>
                                  <w:color w:val="000000"/>
                                </w:rPr>
                                <w:t>E (dB</w:t>
                              </w:r>
                              <w:r w:rsidRPr="00F5020B">
                                <w:rPr>
                                  <w:b/>
                                  <w:bCs/>
                                  <w:i/>
                                  <w:color w:val="000000"/>
                                </w:rPr>
                                <w:t>µ</w:t>
                              </w:r>
                              <w:r w:rsidRPr="00F5020B">
                                <w:rPr>
                                  <w:b/>
                                  <w:bCs/>
                                  <w:color w:val="000000"/>
                                </w:rPr>
                                <w:t>V/m)</w:t>
                              </w:r>
                            </w:p>
                          </w:txbxContent>
                        </wps:txbx>
                        <wps:bodyPr rot="0" vert="vert270" wrap="square" lIns="0" tIns="0" rIns="0" bIns="0" anchor="t" anchorCtr="0" upright="1">
                          <a:noAutofit/>
                        </wps:bodyPr>
                      </wps:wsp>
                      <wps:wsp>
                        <wps:cNvPr id="5675" name="Rectangle 240"/>
                        <wps:cNvSpPr>
                          <a:spLocks noChangeArrowheads="1"/>
                        </wps:cNvSpPr>
                        <wps:spPr bwMode="auto">
                          <a:xfrm>
                            <a:off x="267970" y="200025"/>
                            <a:ext cx="5521960" cy="349123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6" name="Text Box 241"/>
                        <wps:cNvSpPr txBox="1">
                          <a:spLocks noChangeArrowheads="1"/>
                        </wps:cNvSpPr>
                        <wps:spPr bwMode="auto">
                          <a:xfrm>
                            <a:off x="1918970" y="365125"/>
                            <a:ext cx="251460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D0770" w14:textId="77777777" w:rsidR="00987F4E" w:rsidRPr="00F5020B" w:rsidRDefault="00987F4E" w:rsidP="00850379">
                              <w:pPr>
                                <w:jc w:val="center"/>
                              </w:pPr>
                              <w:r w:rsidRPr="00F5020B">
                                <w:rPr>
                                  <w:b/>
                                  <w:bCs/>
                                  <w:color w:val="000000"/>
                                </w:rPr>
                                <w:t>ESA radiated emission limit</w:t>
                              </w:r>
                            </w:p>
                            <w:p w14:paraId="45E30836" w14:textId="77777777" w:rsidR="00987F4E" w:rsidRPr="00F5020B" w:rsidRDefault="00987F4E" w:rsidP="00850379">
                              <w:pPr>
                                <w:jc w:val="center"/>
                              </w:pPr>
                              <w:r w:rsidRPr="00F5020B">
                                <w:rPr>
                                  <w:b/>
                                  <w:bCs/>
                                  <w:color w:val="000000"/>
                                </w:rPr>
                                <w:t>Narrowband type approval limit - 1 m</w:t>
                              </w:r>
                            </w:p>
                            <w:p w14:paraId="31BEE61F" w14:textId="77777777" w:rsidR="00987F4E" w:rsidRPr="00F5020B" w:rsidRDefault="00987F4E" w:rsidP="00850379">
                              <w:pPr>
                                <w:jc w:val="center"/>
                              </w:pPr>
                              <w:r w:rsidRPr="00F5020B">
                                <w:rPr>
                                  <w:b/>
                                  <w:bCs/>
                                  <w:color w:val="000000"/>
                                </w:rPr>
                                <w:t>Average detector - 120 kHz bandwidth</w:t>
                              </w:r>
                            </w:p>
                          </w:txbxContent>
                        </wps:txbx>
                        <wps:bodyPr rot="0" vert="horz" wrap="square" lIns="0" tIns="0" rIns="0" bIns="0" anchor="t" anchorCtr="0" upright="1">
                          <a:noAutofit/>
                        </wps:bodyPr>
                      </wps:wsp>
                      <wps:wsp>
                        <wps:cNvPr id="5677" name="Text Box 568"/>
                        <wps:cNvSpPr txBox="1">
                          <a:spLocks noChangeArrowheads="1"/>
                        </wps:cNvSpPr>
                        <wps:spPr bwMode="auto">
                          <a:xfrm>
                            <a:off x="5270500" y="3200400"/>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F9243" w14:textId="77777777" w:rsidR="00987F4E" w:rsidRPr="00F5020B" w:rsidRDefault="00987F4E" w:rsidP="00F5020B">
                              <w:pPr>
                                <w:pStyle w:val="Header"/>
                                <w:pBdr>
                                  <w:bottom w:val="none" w:sz="0" w:space="0" w:color="auto"/>
                                </w:pBdr>
                                <w:rPr>
                                  <w:b w:val="0"/>
                                  <w:sz w:val="20"/>
                                  <w:lang w:val="fr-CH"/>
                                </w:rPr>
                              </w:pPr>
                              <w:r w:rsidRPr="00F5020B">
                                <w:rPr>
                                  <w:b w:val="0"/>
                                  <w:sz w:val="20"/>
                                  <w:lang w:val="fr-CH"/>
                                </w:rPr>
                                <w:t>1,000</w:t>
                              </w:r>
                            </w:p>
                          </w:txbxContent>
                        </wps:txbx>
                        <wps:bodyPr rot="0" vert="horz" wrap="square" lIns="0" tIns="0" rIns="0" bIns="0" anchor="t" anchorCtr="0" upright="1">
                          <a:noAutofit/>
                        </wps:bodyPr>
                      </wps:wsp>
                    </wpc:wpc>
                  </a:graphicData>
                </a:graphic>
              </wp:inline>
            </w:drawing>
          </mc:Choice>
          <mc:Fallback>
            <w:pict>
              <v:group w14:anchorId="2C66D160" id="Zone de dessin 167" o:spid="_x0000_s1347" editas="canvas" style="width:466.7pt;height:308.75pt;mso-position-horizontal-relative:char;mso-position-vertical-relative:line" coordsize="59270,3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">
                <v:shape id="_x0000_s1348" type="#_x0000_t75" style="position:absolute;width:59270;height:39211;visibility:visible;mso-wrap-style:square">
                  <v:fill o:detectmouseclick="t"/>
                  <v:path o:connecttype="none"/>
                </v:shape>
                <v:rect id="Rectangle 169" o:spid="_x0000_s1349" style="position:absolute;left:2679;top:2000;width:552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" strokeweight="0"/>
                <v:rect id="Rectangle 170" o:spid="_x0000_s1350" style="position:absolute;left:8801;top:10877;width:46329;height:19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" filled="f" stroked="f"/>
                <v:line id="Line 171" o:spid="_x0000_s1351" style="position:absolute;visibility:visible;mso-wrap-style:square" from="8801,29641" to="55130,2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" strokecolor="silver" strokeweight="0"/>
                <v:line id="Line 172" o:spid="_x0000_s1352" style="position:absolute;visibility:visible;mso-wrap-style:square" from="8801,28848" to="55130,2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" strokecolor="silver" strokeweight="0"/>
                <v:line id="Line 173" o:spid="_x0000_s1353" style="position:absolute;visibility:visible;mso-wrap-style:square" from="8801,28073" to="55130,2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" strokecolor="silver" strokeweight="0"/>
                <v:line id="Line 174" o:spid="_x0000_s1354" style="position:absolute;visibility:visible;mso-wrap-style:square" from="8801,27285" to="55130,2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" strokecolor="silver" strokeweight="0"/>
                <v:line id="Line 175" o:spid="_x0000_s1355" style="position:absolute;visibility:visible;mso-wrap-style:square" from="8801,25717" to="55130,2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" strokecolor="silver" strokeweight="0"/>
                <v:line id="Line 176" o:spid="_x0000_s1356" style="position:absolute;visibility:visible;mso-wrap-style:square" from="8801,24949" to="55130,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" strokecolor="silver" strokeweight="0"/>
                <v:line id="Line 177" o:spid="_x0000_s1357" style="position:absolute;visibility:visible;mso-wrap-style:square" from="8801,24155" to="55130,2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" strokecolor="silver" strokeweight="0"/>
                <v:line id="Line 178" o:spid="_x0000_s1358" style="position:absolute;visibility:visible;mso-wrap-style:square" from="8801,23387" to="55130,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" strokecolor="silver" strokeweight="0"/>
                <v:line id="Line 179" o:spid="_x0000_s1359" style="position:absolute;visibility:visible;mso-wrap-style:square" from="8801,21824" to="55130,2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" strokecolor="silver" strokeweight="0"/>
                <v:line id="Line 180" o:spid="_x0000_s1360" style="position:absolute;visibility:visible;mso-wrap-style:square" from="8801,21031" to="55130,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" strokecolor="silver" strokeweight="0"/>
                <v:line id="Line 181" o:spid="_x0000_s1361" style="position:absolute;visibility:visible;mso-wrap-style:square" from="8801,20256" to="55130,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" strokecolor="silver" strokeweight="0"/>
                <v:line id="Line 182" o:spid="_x0000_s1362" style="position:absolute;visibility:visible;mso-wrap-style:square" from="8801,19469" to="55130,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" strokecolor="silver" strokeweight="0"/>
                <v:line id="Line 183" o:spid="_x0000_s1363" style="position:absolute;visibility:visible;mso-wrap-style:square" from="8801,17907" to="55130,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" strokecolor="silver" strokeweight="0"/>
                <v:line id="Line 184" o:spid="_x0000_s1364" style="position:absolute;visibility:visible;mso-wrap-style:square" from="8801,17132" to="55130,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" strokecolor="silver" strokeweight="0"/>
                <v:line id="Line 185" o:spid="_x0000_s1365" style="position:absolute;visibility:visible;mso-wrap-style:square" from="8801,16338" to="5513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" strokecolor="silver" strokeweight="0"/>
                <v:line id="Line 186" o:spid="_x0000_s1366" style="position:absolute;visibility:visible;mso-wrap-style:square" from="8801,15570" to="55130,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" strokecolor="silver" strokeweight="0"/>
                <v:line id="Line 187" o:spid="_x0000_s1367" style="position:absolute;visibility:visible;mso-wrap-style:square" from="8801,14008" to="55130,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" strokecolor="silver" strokeweight="0"/>
                <v:line id="Line 188" o:spid="_x0000_s1368" style="position:absolute;visibility:visible;mso-wrap-style:square" from="8801,13214" to="55130,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" strokecolor="silver" strokeweight="0"/>
                <v:line id="Line 189" o:spid="_x0000_s1369" style="position:absolute;visibility:visible;mso-wrap-style:square" from="8801,12446" to="55130,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" strokecolor="silver" strokeweight="0"/>
                <v:line id="Line 190" o:spid="_x0000_s1370" style="position:absolute;visibility:visible;mso-wrap-style:square" from="8801,11652" to="55130,1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" strokecolor="silver" strokeweight="0"/>
                <v:line id="Line 191" o:spid="_x0000_s1371" style="position:absolute;visibility:visible;mso-wrap-style:square" from="8801,26511" to="55130,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" strokeweight="0"/>
                <v:line id="Line 192" o:spid="_x0000_s1372" style="position:absolute;visibility:visible;mso-wrap-style:square" from="8801,22593" to="55130,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NS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1Cn9v4hOQ218AAAD//wMAUEsBAi0AFAAGAAgAAAAhANvh9svuAAAAhQEAABMAAAAAAAAA&#10;AAAAAAAAAAAAAFtDb250ZW50X1R5cGVzXS54bWxQSwECLQAUAAYACAAAACEAWvQsW78AAAAVAQAA&#10;CwAAAAAAAAAAAAAAAAAfAQAAX3JlbHMvLnJlbHNQSwECLQAUAAYACAAAACEAaI0zUsYAAADdAAAA&#10;DwAAAAAAAAAAAAAAAAAHAgAAZHJzL2Rvd25yZXYueG1sUEsFBgAAAAADAAMAtwAAAPoCAAAAAA==&#10;" strokeweight="0"/>
                <v:line id="Line 193" o:spid="_x0000_s1373" style="position:absolute;visibility:visible;mso-wrap-style:square" from="8801,18694" to="55130,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" strokeweight="0"/>
                <v:line id="Line 194" o:spid="_x0000_s1374" style="position:absolute;visibility:visible;mso-wrap-style:square" from="8801,14776" to="55130,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" strokeweight="0"/>
                <v:line id="Line 195" o:spid="_x0000_s1375" style="position:absolute;visibility:visible;mso-wrap-style:square" from="8801,10877" to="55130,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" strokeweight="0"/>
                <v:line id="Line 196" o:spid="_x0000_s1376" style="position:absolute;visibility:visible;mso-wrap-style:square" from="15773,10877" to="15779,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" strokeweight="0"/>
                <v:line id="Line 197" o:spid="_x0000_s1377" style="position:absolute;visibility:visible;mso-wrap-style:square" from="19856,10877" to="19862,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" strokeweight="0"/>
                <v:line id="Line 198" o:spid="_x0000_s1378" style="position:absolute;visibility:visible;mso-wrap-style:square" from="22752,10877" to="2275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" strokeweight="0"/>
                <v:line id="Line 199" o:spid="_x0000_s1379" style="position:absolute;visibility:visible;mso-wrap-style:square" from="24999,10877" to="25006,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" strokeweight="0"/>
                <v:line id="Line 200" o:spid="_x0000_s1380" style="position:absolute;visibility:visible;mso-wrap-style:square" from="26835,10877" to="26841,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" strokeweight="0"/>
                <v:line id="Line 201" o:spid="_x0000_s1381" style="position:absolute;visibility:visible;mso-wrap-style:square" from="28371,10877" to="2837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" strokeweight="0"/>
                <v:line id="Line 202" o:spid="_x0000_s1382" style="position:absolute;visibility:visible;mso-wrap-style:square" from="29724,10877" to="29730,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zQ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kDX9v4hOQ218AAAD//wMAUEsBAi0AFAAGAAgAAAAhANvh9svuAAAAhQEAABMAAAAAAAAA&#10;AAAAAAAAAAAAAFtDb250ZW50X1R5cGVzXS54bWxQSwECLQAUAAYACAAAACEAWvQsW78AAAAVAQAA&#10;CwAAAAAAAAAAAAAAAAAfAQAAX3JlbHMvLnJlbHNQSwECLQAUAAYACAAAACEAAcqs0MYAAADdAAAA&#10;DwAAAAAAAAAAAAAAAAAHAgAAZHJzL2Rvd25yZXYueG1sUEsFBgAAAAADAAMAtwAAAPoCAAAAAA==&#10;" strokeweight="0"/>
                <v:line id="Line 203" o:spid="_x0000_s1383" style="position:absolute;visibility:visible;mso-wrap-style:square" from="30911,10877" to="3091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" strokeweight="0"/>
                <v:line id="Line 204" o:spid="_x0000_s1384" style="position:absolute;visibility:visible;mso-wrap-style:square" from="38931,10877" to="3893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" strokeweight="0"/>
                <v:line id="Line 205" o:spid="_x0000_s1385" style="position:absolute;visibility:visible;mso-wrap-style:square" from="43014,10877" to="43021,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" strokeweight="0"/>
                <v:line id="Line 206" o:spid="_x0000_s1386" style="position:absolute;visibility:visible;mso-wrap-style:square" from="45904,10877" to="45910,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" strokeweight="0"/>
                <v:line id="Line 207" o:spid="_x0000_s1387" style="position:absolute;visibility:visible;mso-wrap-style:square" from="48158,10877" to="48164,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" strokeweight="0"/>
                <v:line id="Line 208" o:spid="_x0000_s1388" style="position:absolute;visibility:visible;mso-wrap-style:square" from="49987,10877" to="49993,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" strokeweight="0"/>
                <v:line id="Line 209" o:spid="_x0000_s1389" style="position:absolute;visibility:visible;mso-wrap-style:square" from="51549,10877" to="51555,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" strokeweight="0"/>
                <v:line id="Line 210" o:spid="_x0000_s1390" style="position:absolute;visibility:visible;mso-wrap-style:square" from="52882,10877" to="52889,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" strokeweight="0"/>
                <v:line id="Line 211" o:spid="_x0000_s1391" style="position:absolute;visibility:visible;mso-wrap-style:square" from="54070,10877" to="54076,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" strokeweight="0"/>
                <v:line id="Line 212" o:spid="_x0000_s1392" style="position:absolute;visibility:visible;mso-wrap-style:square" from="31978,10877" to="31984,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" strokeweight="0"/>
                <v:line id="Line 213" o:spid="_x0000_s1393" style="position:absolute;visibility:visible;mso-wrap-style:square" from="55130,10877" to="55137,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" strokeweight="0"/>
                <v:line id="Line 215" o:spid="_x0000_s1394" style="position:absolute;visibility:visible;mso-wrap-style:square" from="8801,10877" to="8807,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" strokeweight="0"/>
                <v:line id="Line 216" o:spid="_x0000_s1395" style="position:absolute;visibility:visible;mso-wrap-style:square" from="8343,30410" to="8801,3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" strokeweight="0"/>
                <v:line id="Line 217" o:spid="_x0000_s1396" style="position:absolute;visibility:visible;mso-wrap-style:square" from="8343,26511" to="8801,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" strokeweight="0"/>
                <v:line id="Line 218" o:spid="_x0000_s1397" style="position:absolute;visibility:visible;mso-wrap-style:square" from="8343,22593" to="8801,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" strokeweight="0"/>
                <v:line id="Line 219" o:spid="_x0000_s1398" style="position:absolute;visibility:visible;mso-wrap-style:square" from="8343,18694" to="8801,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" strokeweight="0"/>
                <v:line id="Line 220" o:spid="_x0000_s1399" style="position:absolute;visibility:visible;mso-wrap-style:square" from="8343,14776" to="880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" strokeweight="0"/>
                <v:line id="Line 221" o:spid="_x0000_s1400" style="position:absolute;visibility:visible;mso-wrap-style:square" from="8343,10877" to="8801,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" strokeweight="0"/>
                <v:line id="Line 222" o:spid="_x0000_s1401" style="position:absolute;visibility:visible;mso-wrap-style:square" from="8801,30410" to="55130,3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" strokeweight="0"/>
                <v:line id="Line 223" o:spid="_x0000_s1402" style="position:absolute;flip:y;visibility:visible;mso-wrap-style:square" from="8801,30410" to="8807,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f3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" strokeweight="0"/>
                <v:line id="Line 224" o:spid="_x0000_s1403" style="position:absolute;flip:y;visibility:visible;mso-wrap-style:square" from="31978,30410" to="31984,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" strokeweight="0"/>
                <v:line id="Line 225" o:spid="_x0000_s1404" style="position:absolute;flip:y;visibility:visible;mso-wrap-style:square" from="55130,30410" to="55137,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" strokeweight="0"/>
                <v:line id="Line 226" o:spid="_x0000_s1405" style="position:absolute;visibility:visible;mso-wrap-style:square" from="19856,17907" to="29083,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" strokeweight="1.65pt"/>
                <v:line id="Line 227" o:spid="_x0000_s1406" style="position:absolute;flip:y;visibility:visible;mso-wrap-style:square" from="29083,17526" to="45904,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" strokeweight="1.65pt"/>
                <v:line id="Line 228" o:spid="_x0000_s1407" style="position:absolute;visibility:visible;mso-wrap-style:square" from="45904,17526" to="55130,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" strokeweight="1.65pt"/>
                <v:rect id="Rectangle 229" o:spid="_x0000_s1408" style="position:absolute;left:5943;top:29533;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dY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N5h91jHAAAA3QAA&#10;AA8AAAAAAAAAAAAAAAAABwIAAGRycy9kb3ducmV2LnhtbFBLBQYAAAAAAwADALcAAAD7AgAAAAA=&#10;" filled="f" stroked="f">
                  <v:textbox inset="0,0,0,0">
                    <w:txbxContent>
                      <w:p w14:paraId="098F45C7" w14:textId="77777777" w:rsidR="00987F4E" w:rsidRPr="006C024D" w:rsidRDefault="00987F4E" w:rsidP="00850379">
                        <w:r w:rsidRPr="006C024D">
                          <w:rPr>
                            <w:color w:val="000000"/>
                          </w:rPr>
                          <w:t>20</w:t>
                        </w:r>
                      </w:p>
                    </w:txbxContent>
                  </v:textbox>
                </v:rect>
                <v:rect id="Rectangle 230" o:spid="_x0000_s1409" style="position:absolute;left:5943;top:25634;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LDxwAAAN0AAAAPAAAAZHJzL2Rvd25yZXYueG1sRI9Ba8JA&#10;FITvgv9heYI33Vgw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LEtUsPHAAAA3QAA&#10;AA8AAAAAAAAAAAAAAAAABwIAAGRycy9kb3ducmV2LnhtbFBLBQYAAAAAAwADALcAAAD7AgAAAAA=&#10;" filled="f" stroked="f">
                  <v:textbox inset="0,0,0,0">
                    <w:txbxContent>
                      <w:p w14:paraId="0959114E" w14:textId="77777777" w:rsidR="00987F4E" w:rsidRPr="006C024D" w:rsidRDefault="00987F4E" w:rsidP="00850379">
                        <w:r w:rsidRPr="006C024D">
                          <w:rPr>
                            <w:color w:val="000000"/>
                          </w:rPr>
                          <w:t>30</w:t>
                        </w:r>
                      </w:p>
                    </w:txbxContent>
                  </v:textbox>
                </v:rect>
                <v:rect id="Rectangle 231" o:spid="_x0000_s1410" style="position:absolute;left:5943;top:21717;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0xQAAAN0AAAAPAAAAZHJzL2Rvd25yZXYueG1sRI9Bi8Iw&#10;FITvC/6H8ARva+qC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BB/8y0xQAAAN0AAAAP&#10;AAAAAAAAAAAAAAAAAAcCAABkcnMvZG93bnJldi54bWxQSwUGAAAAAAMAAwC3AAAA+QIAAAAA&#10;" filled="f" stroked="f">
                  <v:textbox inset="0,0,0,0">
                    <w:txbxContent>
                      <w:p w14:paraId="5AED1972" w14:textId="77777777" w:rsidR="00987F4E" w:rsidRPr="006C024D" w:rsidRDefault="00987F4E" w:rsidP="00850379">
                        <w:r w:rsidRPr="006C024D">
                          <w:rPr>
                            <w:color w:val="000000"/>
                          </w:rPr>
                          <w:t>40</w:t>
                        </w:r>
                      </w:p>
                    </w:txbxContent>
                  </v:textbox>
                </v:rect>
                <v:rect id="Rectangle 232" o:spid="_x0000_s1411" style="position:absolute;left:5943;top:17818;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kvxgAAAN0AAAAPAAAAZHJzL2Rvd25yZXYueG1sRI9Ba8JA&#10;FITvBf/D8gRvdaPQ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LrNpL8YAAADdAAAA&#10;DwAAAAAAAAAAAAAAAAAHAgAAZHJzL2Rvd25yZXYueG1sUEsFBgAAAAADAAMAtwAAAPoCAAAAAA==&#10;" filled="f" stroked="f">
                  <v:textbox inset="0,0,0,0">
                    <w:txbxContent>
                      <w:p w14:paraId="003B7EB1" w14:textId="77777777" w:rsidR="00987F4E" w:rsidRPr="006C024D" w:rsidRDefault="00987F4E" w:rsidP="00850379">
                        <w:r w:rsidRPr="006C024D">
                          <w:rPr>
                            <w:color w:val="000000"/>
                          </w:rPr>
                          <w:t>50</w:t>
                        </w:r>
                      </w:p>
                    </w:txbxContent>
                  </v:textbox>
                </v:rect>
                <v:rect id="Rectangle 233" o:spid="_x0000_s1412" style="position:absolute;left:5943;top:13900;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1dxAAAAN0AAAAPAAAAZHJzL2Rvd25yZXYueG1sRE9Na8JA&#10;EL0L/Q/LFHrTTQsN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F8s/V3EAAAA3QAAAA8A&#10;AAAAAAAAAAAAAAAABwIAAGRycy9kb3ducmV2LnhtbFBLBQYAAAAAAwADALcAAAD4AgAAAAA=&#10;" filled="f" stroked="f">
                  <v:textbox inset="0,0,0,0">
                    <w:txbxContent>
                      <w:p w14:paraId="653DC241" w14:textId="77777777" w:rsidR="00987F4E" w:rsidRPr="006C024D" w:rsidRDefault="00987F4E" w:rsidP="00850379">
                        <w:r w:rsidRPr="006C024D">
                          <w:rPr>
                            <w:color w:val="000000"/>
                          </w:rPr>
                          <w:t>60</w:t>
                        </w:r>
                      </w:p>
                    </w:txbxContent>
                  </v:textbox>
                </v:rect>
                <v:rect id="Rectangle 234" o:spid="_x0000_s1413" style="position:absolute;left:5943;top:10007;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jGxgAAAN0AAAAPAAAAZHJzL2Rvd25yZXYueG1sRI9Pa8JA&#10;FMTvgt9heUJvulFo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MGBYxsYAAADdAAAA&#10;DwAAAAAAAAAAAAAAAAAHAgAAZHJzL2Rvd25yZXYueG1sUEsFBgAAAAADAAMAtwAAAPoCAAAAAA==&#10;" filled="f" stroked="f">
                  <v:textbox inset="0,0,0,0">
                    <w:txbxContent>
                      <w:p w14:paraId="209EF4EF" w14:textId="77777777" w:rsidR="00987F4E" w:rsidRPr="006C024D" w:rsidRDefault="00987F4E" w:rsidP="00850379">
                        <w:r w:rsidRPr="006C024D">
                          <w:rPr>
                            <w:color w:val="000000"/>
                          </w:rPr>
                          <w:t>70</w:t>
                        </w:r>
                      </w:p>
                    </w:txbxContent>
                  </v:textbox>
                </v:rect>
                <v:rect id="Rectangle 235" o:spid="_x0000_s1414" style="position:absolute;left:7943;top:31705;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" filled="f" stroked="f">
                  <v:textbox inset="0,0,0,0">
                    <w:txbxContent>
                      <w:p w14:paraId="321F6533" w14:textId="77777777" w:rsidR="00987F4E" w:rsidRPr="006C024D" w:rsidRDefault="00987F4E" w:rsidP="00850379">
                        <w:r w:rsidRPr="006C024D">
                          <w:rPr>
                            <w:color w:val="000000"/>
                          </w:rPr>
                          <w:t>10</w:t>
                        </w:r>
                      </w:p>
                    </w:txbxContent>
                  </v:textbox>
                </v:rect>
                <v:rect id="Rectangle 236" o:spid="_x0000_s1415" style="position:absolute;left:30708;top:31705;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" filled="f" stroked="f">
                  <v:textbox inset="0,0,0,0">
                    <w:txbxContent>
                      <w:p w14:paraId="5B506AAB" w14:textId="77777777" w:rsidR="00987F4E" w:rsidRPr="006C024D" w:rsidRDefault="00987F4E" w:rsidP="00850379">
                        <w:r w:rsidRPr="006C024D">
                          <w:rPr>
                            <w:color w:val="000000"/>
                          </w:rPr>
                          <w:t>100</w:t>
                        </w:r>
                      </w:p>
                    </w:txbxContent>
                  </v:textbox>
                </v:rect>
                <v:rect id="Rectangle 237" o:spid="_x0000_s1416" style="position:absolute;left:53422;top:31705;width:34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x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x1casYAAADdAAAA&#10;DwAAAAAAAAAAAAAAAAAHAgAAZHJzL2Rvd25yZXYueG1sUEsFBgAAAAADAAMAtwAAAPoCAAAAAA==&#10;" filled="f" stroked="f">
                  <v:textbox inset="0,0,0,0">
                    <w:txbxContent>
                      <w:p w14:paraId="58BFAD69" w14:textId="77777777" w:rsidR="00987F4E" w:rsidRDefault="00987F4E" w:rsidP="00850379">
                        <w:r>
                          <w:rPr>
                            <w:rFonts w:ascii="Arial" w:hAnsi="Arial" w:cs="Arial"/>
                            <w:color w:val="000000"/>
                          </w:rPr>
                          <w:t>1000</w:t>
                        </w:r>
                      </w:p>
                    </w:txbxContent>
                  </v:textbox>
                </v:rect>
                <v:rect id="Rectangle 238" o:spid="_x0000_s1417" style="position:absolute;left:29210;top:34290;width:635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nxxwAAAN0AAAAPAAAAZHJzL2Rvd25yZXYueG1sRI9Pa8JA&#10;FMTvBb/D8oTemo2V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NRR+fHHAAAA3QAA&#10;AA8AAAAAAAAAAAAAAAAABwIAAGRycy9kb3ducmV2LnhtbFBLBQYAAAAAAwADALcAAAD7AgAAAAA=&#10;" filled="f" stroked="f">
                  <v:textbox inset="0,0,0,0">
                    <w:txbxContent>
                      <w:p w14:paraId="7A5A23A4" w14:textId="77777777" w:rsidR="00987F4E" w:rsidRPr="00F5020B" w:rsidRDefault="00987F4E" w:rsidP="00850379">
                        <w:r w:rsidRPr="00F5020B">
                          <w:rPr>
                            <w:b/>
                            <w:bCs/>
                            <w:color w:val="000000"/>
                          </w:rPr>
                          <w:t>F (MHz)</w:t>
                        </w:r>
                      </w:p>
                    </w:txbxContent>
                  </v:textbox>
                </v:rect>
                <v:rect id="Rectangle 239" o:spid="_x0000_s1418" style="position:absolute;left:444;top:18733;width:8001;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" filled="f" stroked="f">
                  <v:textbox style="layout-flow:vertical;mso-layout-flow-alt:bottom-to-top" inset="0,0,0,0">
                    <w:txbxContent>
                      <w:p w14:paraId="45EC24A5" w14:textId="77777777" w:rsidR="00987F4E" w:rsidRPr="00F5020B" w:rsidRDefault="00987F4E" w:rsidP="00850379">
                        <w:r w:rsidRPr="00F5020B">
                          <w:rPr>
                            <w:b/>
                            <w:bCs/>
                            <w:color w:val="000000"/>
                          </w:rPr>
                          <w:t>E (dB</w:t>
                        </w:r>
                        <w:r w:rsidRPr="00F5020B">
                          <w:rPr>
                            <w:b/>
                            <w:bCs/>
                            <w:i/>
                            <w:color w:val="000000"/>
                          </w:rPr>
                          <w:t>µ</w:t>
                        </w:r>
                        <w:r w:rsidRPr="00F5020B">
                          <w:rPr>
                            <w:b/>
                            <w:bCs/>
                            <w:color w:val="000000"/>
                          </w:rPr>
                          <w:t>V/m)</w:t>
                        </w:r>
                      </w:p>
                    </w:txbxContent>
                  </v:textbox>
                </v:rect>
                <v:rect id="Rectangle 240" o:spid="_x0000_s1419" style="position:absolute;left:2679;top:2000;width:552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" filled="f" strokeweight="0"/>
                <v:shape id="Text Box 241" o:spid="_x0000_s1420" type="#_x0000_t202" style="position:absolute;left:19189;top:3651;width:25146;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" filled="f" stroked="f">
                  <v:textbox inset="0,0,0,0">
                    <w:txbxContent>
                      <w:p w14:paraId="230D0770" w14:textId="77777777" w:rsidR="00987F4E" w:rsidRPr="00F5020B" w:rsidRDefault="00987F4E" w:rsidP="00850379">
                        <w:pPr>
                          <w:jc w:val="center"/>
                        </w:pPr>
                        <w:r w:rsidRPr="00F5020B">
                          <w:rPr>
                            <w:b/>
                            <w:bCs/>
                            <w:color w:val="000000"/>
                          </w:rPr>
                          <w:t>ESA radiated emission limit</w:t>
                        </w:r>
                      </w:p>
                      <w:p w14:paraId="45E30836" w14:textId="77777777" w:rsidR="00987F4E" w:rsidRPr="00F5020B" w:rsidRDefault="00987F4E" w:rsidP="00850379">
                        <w:pPr>
                          <w:jc w:val="center"/>
                        </w:pPr>
                        <w:r w:rsidRPr="00F5020B">
                          <w:rPr>
                            <w:b/>
                            <w:bCs/>
                            <w:color w:val="000000"/>
                          </w:rPr>
                          <w:t>Narrowband type approval limit - 1 m</w:t>
                        </w:r>
                      </w:p>
                      <w:p w14:paraId="31BEE61F" w14:textId="77777777" w:rsidR="00987F4E" w:rsidRPr="00F5020B" w:rsidRDefault="00987F4E" w:rsidP="00850379">
                        <w:pPr>
                          <w:jc w:val="center"/>
                        </w:pPr>
                        <w:r w:rsidRPr="00F5020B">
                          <w:rPr>
                            <w:b/>
                            <w:bCs/>
                            <w:color w:val="000000"/>
                          </w:rPr>
                          <w:t>Average detector - 120 kHz bandwidth</w:t>
                        </w:r>
                      </w:p>
                    </w:txbxContent>
                  </v:textbox>
                </v:shape>
                <v:shape id="Text Box 568" o:spid="_x0000_s1421" type="#_x0000_t202" style="position:absolute;left:52705;top:32004;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" stroked="f">
                  <v:textbox inset="0,0,0,0">
                    <w:txbxContent>
                      <w:p w14:paraId="1EFF9243" w14:textId="77777777" w:rsidR="00987F4E" w:rsidRPr="00F5020B" w:rsidRDefault="00987F4E" w:rsidP="00F5020B">
                        <w:pPr>
                          <w:pStyle w:val="Header"/>
                          <w:pBdr>
                            <w:bottom w:val="none" w:sz="0" w:space="0" w:color="auto"/>
                          </w:pBdr>
                          <w:rPr>
                            <w:b w:val="0"/>
                            <w:sz w:val="20"/>
                            <w:lang w:val="fr-CH"/>
                          </w:rPr>
                        </w:pPr>
                        <w:r w:rsidRPr="00F5020B">
                          <w:rPr>
                            <w:b w:val="0"/>
                            <w:sz w:val="20"/>
                            <w:lang w:val="fr-CH"/>
                          </w:rPr>
                          <w:t>1,000</w:t>
                        </w:r>
                      </w:p>
                    </w:txbxContent>
                  </v:textbox>
                </v:shape>
                <w10:anchorlock/>
              </v:group>
            </w:pict>
          </mc:Fallback>
        </mc:AlternateContent>
      </w:r>
    </w:p>
    <w:p w14:paraId="28BBE4D9" w14:textId="77777777" w:rsidR="00AE5DCE" w:rsidRPr="00786AA5" w:rsidRDefault="00AE5DCE" w:rsidP="005D08FB">
      <w:pPr>
        <w:pStyle w:val="SingleTxtG"/>
        <w:spacing w:after="0"/>
      </w:pPr>
      <w:r w:rsidRPr="00786AA5">
        <w:t xml:space="preserve">Frequency </w:t>
      </w:r>
      <w:r w:rsidRPr="00786AA5">
        <w:rPr>
          <w:b/>
          <w:bCs/>
          <w:color w:val="000000"/>
          <w:sz w:val="22"/>
          <w:szCs w:val="22"/>
        </w:rPr>
        <w:t>-</w:t>
      </w:r>
      <w:r w:rsidRPr="00786AA5">
        <w:t xml:space="preserve"> megahertz </w:t>
      </w:r>
      <w:r w:rsidRPr="00786AA5">
        <w:rPr>
          <w:b/>
          <w:bCs/>
          <w:color w:val="000000"/>
          <w:sz w:val="22"/>
          <w:szCs w:val="22"/>
        </w:rPr>
        <w:t>-</w:t>
      </w:r>
      <w:r w:rsidRPr="00786AA5">
        <w:t xml:space="preserve"> logarithmic</w:t>
      </w:r>
    </w:p>
    <w:p w14:paraId="4B4710CE" w14:textId="77777777" w:rsidR="00AE5DCE" w:rsidRPr="00786AA5" w:rsidRDefault="00AE5DCE" w:rsidP="00AE5DCE">
      <w:pPr>
        <w:pStyle w:val="SingleTxtG"/>
      </w:pPr>
      <w:r w:rsidRPr="00786AA5">
        <w:t>(See paragraph 6.6.2.1. of this Regulation)</w:t>
      </w:r>
    </w:p>
    <w:p w14:paraId="005C7C9E" w14:textId="77777777" w:rsidR="00611CDE" w:rsidRPr="00786AA5" w:rsidRDefault="00611CDE" w:rsidP="00392A12">
      <w:pPr>
        <w:sectPr w:rsidR="00611CDE" w:rsidRPr="00786AA5" w:rsidSect="0075520F">
          <w:headerReference w:type="even" r:id="rId47"/>
          <w:headerReference w:type="default" r:id="rId48"/>
          <w:footerReference w:type="even" r:id="rId49"/>
          <w:footerReference w:type="default" r:id="rId50"/>
          <w:headerReference w:type="first" r:id="rId51"/>
          <w:footnotePr>
            <w:numRestart w:val="eachSect"/>
          </w:footnotePr>
          <w:pgSz w:w="11906" w:h="16838" w:code="9"/>
          <w:pgMar w:top="1701" w:right="1134" w:bottom="2268" w:left="1134" w:header="1134" w:footer="1701" w:gutter="0"/>
          <w:paperSrc w:first="7" w:other="7"/>
          <w:cols w:space="708"/>
          <w:docGrid w:linePitch="360"/>
        </w:sectPr>
      </w:pPr>
    </w:p>
    <w:p w14:paraId="77255B57" w14:textId="77777777" w:rsidR="00611CDE" w:rsidRPr="00786AA5" w:rsidRDefault="00611CDE" w:rsidP="000F3868">
      <w:pPr>
        <w:pStyle w:val="HChG"/>
      </w:pPr>
      <w:bookmarkStart w:id="42" w:name="_Toc384106350"/>
      <w:r w:rsidRPr="00786AA5">
        <w:lastRenderedPageBreak/>
        <w:t>Appendix 8</w:t>
      </w:r>
      <w:bookmarkEnd w:id="42"/>
    </w:p>
    <w:p w14:paraId="0B2ED573" w14:textId="2BB5C566" w:rsidR="00455898" w:rsidRPr="00646BD7" w:rsidRDefault="00646BD7" w:rsidP="00646BD7">
      <w:pPr>
        <w:pStyle w:val="HChG"/>
      </w:pPr>
      <w:r>
        <w:tab/>
      </w:r>
      <w:r>
        <w:tab/>
      </w:r>
      <w:r w:rsidR="00455898" w:rsidRPr="00646BD7">
        <w:t xml:space="preserve">Artificial networks (AN), High Voltage Artificial Networks (HV-AN), Direct Current charging Artificial Networks </w:t>
      </w:r>
      <w:r w:rsidR="00E74939">
        <w:br/>
      </w:r>
      <w:r w:rsidR="00455898" w:rsidRPr="00646BD7">
        <w:t>(DC-charging-AN), Artificial Mains Networks (AMN) and Asymmetric Artificial Networks (AAN)</w:t>
      </w:r>
    </w:p>
    <w:p w14:paraId="2AD0124C" w14:textId="77777777" w:rsidR="00455898" w:rsidRPr="00646BD7" w:rsidRDefault="00455898" w:rsidP="0002680B">
      <w:pPr>
        <w:pStyle w:val="PARAGRAPH"/>
        <w:spacing w:before="0" w:after="120" w:line="240" w:lineRule="atLeast"/>
        <w:ind w:left="113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This appendix defines the artificial networks for vehicle in charging mode:</w:t>
      </w:r>
    </w:p>
    <w:p w14:paraId="0B5ABEFC" w14:textId="03EB8C42"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Artificial networks (AN): used for low voltage power supplies</w:t>
      </w:r>
      <w:r w:rsidR="00626807">
        <w:rPr>
          <w:rFonts w:ascii="Times New Roman" w:hAnsi="Times New Roman" w:cs="Times New Roman"/>
          <w:noProof w:val="0"/>
          <w:spacing w:val="0"/>
          <w:lang w:eastAsia="en-US"/>
        </w:rPr>
        <w:t>;</w:t>
      </w:r>
    </w:p>
    <w:p w14:paraId="335D8710" w14:textId="18783934"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High Voltage Artificial networks (HV-AN) : used for </w:t>
      </w:r>
      <w:r w:rsidR="003F32C3">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power supplies;</w:t>
      </w:r>
    </w:p>
    <w:p w14:paraId="26134F86" w14:textId="00383B18"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Direct Current charging Artif</w:t>
      </w:r>
      <w:r w:rsidR="00626807">
        <w:rPr>
          <w:rFonts w:ascii="Times New Roman" w:hAnsi="Times New Roman" w:cs="Times New Roman"/>
          <w:noProof w:val="0"/>
          <w:spacing w:val="0"/>
          <w:lang w:eastAsia="en-US"/>
        </w:rPr>
        <w:t>icial Networks (DC-charging-AN)</w:t>
      </w:r>
      <w:r w:rsidRPr="00646BD7">
        <w:rPr>
          <w:rFonts w:ascii="Times New Roman" w:hAnsi="Times New Roman" w:cs="Times New Roman"/>
          <w:noProof w:val="0"/>
          <w:spacing w:val="0"/>
          <w:lang w:eastAsia="en-US"/>
        </w:rPr>
        <w:t xml:space="preserve">: used for </w:t>
      </w:r>
      <w:r w:rsidR="003F32C3">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power supplies;</w:t>
      </w:r>
    </w:p>
    <w:p w14:paraId="4DDE91EF" w14:textId="5CAFF1F3"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Artificial Mains Networks (AMN) : used for </w:t>
      </w:r>
      <w:r w:rsidR="003F32C3">
        <w:rPr>
          <w:rFonts w:ascii="Times New Roman" w:hAnsi="Times New Roman" w:cs="Times New Roman"/>
          <w:noProof w:val="0"/>
          <w:spacing w:val="0"/>
          <w:lang w:eastAsia="en-US"/>
        </w:rPr>
        <w:t>AC</w:t>
      </w:r>
      <w:r w:rsidRPr="00646BD7">
        <w:rPr>
          <w:rFonts w:ascii="Times New Roman" w:hAnsi="Times New Roman" w:cs="Times New Roman"/>
          <w:noProof w:val="0"/>
          <w:spacing w:val="0"/>
          <w:lang w:eastAsia="en-US"/>
        </w:rPr>
        <w:t xml:space="preserve"> power mains;</w:t>
      </w:r>
    </w:p>
    <w:p w14:paraId="6E9157E3" w14:textId="7E787971"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Asymmetric artificial network (AAN): used for signal/control port lines and/or wired network port lines.</w:t>
      </w:r>
    </w:p>
    <w:p w14:paraId="78542118" w14:textId="4E6C9D23" w:rsidR="00455898" w:rsidRPr="00210A6D" w:rsidRDefault="00455898" w:rsidP="0002680B">
      <w:pPr>
        <w:spacing w:before="360" w:after="240"/>
        <w:ind w:left="1134"/>
        <w:rPr>
          <w:b/>
          <w:sz w:val="24"/>
          <w:szCs w:val="24"/>
          <w:lang w:val="en-US"/>
        </w:rPr>
      </w:pPr>
      <w:r w:rsidRPr="00210A6D">
        <w:rPr>
          <w:b/>
          <w:sz w:val="24"/>
          <w:szCs w:val="24"/>
          <w:lang w:val="en-US"/>
        </w:rPr>
        <w:t>1.</w:t>
      </w:r>
      <w:r w:rsidR="0002680B">
        <w:rPr>
          <w:b/>
          <w:sz w:val="24"/>
          <w:szCs w:val="24"/>
          <w:lang w:val="en-US"/>
        </w:rPr>
        <w:tab/>
      </w:r>
      <w:r w:rsidRPr="00210A6D">
        <w:rPr>
          <w:b/>
          <w:sz w:val="24"/>
          <w:szCs w:val="24"/>
          <w:lang w:val="en-US"/>
        </w:rPr>
        <w:t>Artificial networks (AN)</w:t>
      </w:r>
    </w:p>
    <w:p w14:paraId="4E869266"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an ESA powered by LV, a 5 µH / 50 Ω AN as defined in Figure 1 shall be used.</w:t>
      </w:r>
    </w:p>
    <w:p w14:paraId="1BAB367D"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AN(s) shall be mounted directly on the ground plane. The grounding connection of the AN(s) shall be bonded to the ground plane.</w:t>
      </w:r>
    </w:p>
    <w:p w14:paraId="12560E50"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AN(s) shall be terminated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w:t>
      </w:r>
    </w:p>
    <w:p w14:paraId="0A6FCFAF" w14:textId="50E65A5C"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 AN impedance </w:t>
      </w:r>
      <w:r w:rsidRPr="00646BD7">
        <w:rPr>
          <w:i/>
          <w:iCs/>
          <w:noProof w:val="0"/>
          <w:spacing w:val="0"/>
          <w:lang w:eastAsia="en-US"/>
        </w:rPr>
        <w:t>Z</w:t>
      </w:r>
      <w:r w:rsidRPr="00646BD7">
        <w:rPr>
          <w:noProof w:val="0"/>
          <w:spacing w:val="0"/>
          <w:lang w:eastAsia="en-US"/>
        </w:rPr>
        <w:t>PB</w:t>
      </w:r>
      <w:r w:rsidRPr="00646BD7">
        <w:rPr>
          <w:rFonts w:ascii="Times New Roman" w:hAnsi="Times New Roman" w:cs="Times New Roman"/>
          <w:noProof w:val="0"/>
          <w:spacing w:val="0"/>
          <w:lang w:eastAsia="en-US"/>
        </w:rPr>
        <w:t xml:space="preserve"> (tolerance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 in the measurement frequency range of 0,1 MHz to 100 MHz is shown in Figure 2. It is measured between the terminals P and B (of Figure 1)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 on the measurement port with terminals A and B (of Figure 1) short circuited.</w:t>
      </w:r>
    </w:p>
    <w:p w14:paraId="3B175ACC" w14:textId="57C306CE" w:rsidR="00626807" w:rsidRDefault="00626807" w:rsidP="00626807">
      <w:pPr>
        <w:pStyle w:val="Heading1"/>
      </w:pPr>
      <w:r>
        <w:t>Figure 1</w:t>
      </w:r>
    </w:p>
    <w:p w14:paraId="3025642C" w14:textId="3419AB07" w:rsidR="00626807" w:rsidRPr="00626807" w:rsidRDefault="00626807" w:rsidP="00626807">
      <w:pPr>
        <w:pStyle w:val="Heading1"/>
        <w:rPr>
          <w:b/>
          <w:bCs/>
        </w:rPr>
      </w:pPr>
      <w:r w:rsidRPr="00626807">
        <w:rPr>
          <w:b/>
          <w:bCs/>
          <w:lang w:val="en-US"/>
        </w:rPr>
        <w:t>Example of 5 </w:t>
      </w:r>
      <w:r w:rsidRPr="00626807">
        <w:rPr>
          <w:b/>
          <w:bCs/>
        </w:rPr>
        <w:sym w:font="Symbol" w:char="F06D"/>
      </w:r>
      <w:r w:rsidRPr="00626807">
        <w:rPr>
          <w:b/>
          <w:bCs/>
          <w:lang w:val="en-US"/>
        </w:rPr>
        <w:t>H AN schematic</w:t>
      </w:r>
    </w:p>
    <w:p w14:paraId="7E7F1E06" w14:textId="77777777" w:rsidR="00455898" w:rsidRPr="00210A6D" w:rsidRDefault="00455898" w:rsidP="00626807">
      <w:pPr>
        <w:pStyle w:val="FIGURE-title"/>
        <w:spacing w:after="120"/>
        <w:rPr>
          <w:rFonts w:ascii="Times New Roman" w:hAnsi="Times New Roman" w:cs="Times New Roman"/>
        </w:rPr>
      </w:pPr>
      <w:bookmarkStart w:id="43" w:name="_Ref456960928"/>
      <w:bookmarkStart w:id="44" w:name="_Toc402714971"/>
      <w:bookmarkStart w:id="45" w:name="_Toc405537028"/>
      <w:bookmarkStart w:id="46" w:name="_Toc449679691"/>
      <w:bookmarkStart w:id="47" w:name="_Toc465062481"/>
      <w:r w:rsidRPr="00210A6D">
        <w:rPr>
          <w:rFonts w:ascii="Times New Roman" w:hAnsi="Times New Roman" w:cs="Times New Roman"/>
          <w:lang w:val="en-US" w:eastAsia="en-US"/>
        </w:rPr>
        <w:drawing>
          <wp:inline distT="0" distB="0" distL="0" distR="0" wp14:anchorId="6D0AAC48" wp14:editId="4D80380C">
            <wp:extent cx="2845613" cy="1483848"/>
            <wp:effectExtent l="0" t="0" r="0" b="2540"/>
            <wp:docPr id="6671" name="Image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5320" cy="1494124"/>
                    </a:xfrm>
                    <a:prstGeom prst="rect">
                      <a:avLst/>
                    </a:prstGeom>
                    <a:noFill/>
                    <a:ln>
                      <a:noFill/>
                    </a:ln>
                  </pic:spPr>
                </pic:pic>
              </a:graphicData>
            </a:graphic>
          </wp:inline>
        </w:drawing>
      </w:r>
    </w:p>
    <w:tbl>
      <w:tblPr>
        <w:tblStyle w:val="TableGrid"/>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9"/>
        <w:gridCol w:w="4364"/>
      </w:tblGrid>
      <w:tr w:rsidR="00455898" w:rsidRPr="00210A6D" w14:paraId="4D606E53" w14:textId="77777777" w:rsidTr="00E44176">
        <w:trPr>
          <w:trHeight w:val="120"/>
        </w:trPr>
        <w:tc>
          <w:tcPr>
            <w:tcW w:w="3260" w:type="dxa"/>
          </w:tcPr>
          <w:p w14:paraId="6DAFC7E2" w14:textId="7850E3EE" w:rsidR="00455898" w:rsidRPr="00210A6D" w:rsidRDefault="00C63C3F" w:rsidP="00626807">
            <w:pPr>
              <w:pStyle w:val="TABFIGfootnote"/>
              <w:spacing w:before="0"/>
              <w:ind w:firstLine="0"/>
              <w:jc w:val="left"/>
              <w:rPr>
                <w:rFonts w:ascii="Times New Roman" w:hAnsi="Times New Roman" w:cs="Times New Roman"/>
                <w:b/>
                <w:bCs/>
              </w:rPr>
            </w:pPr>
            <w:r w:rsidRPr="00210A6D">
              <w:rPr>
                <w:rFonts w:ascii="Times New Roman" w:hAnsi="Times New Roman" w:cs="Times New Roman"/>
                <w:b/>
                <w:bCs/>
              </w:rPr>
              <w:t>Legend</w:t>
            </w:r>
          </w:p>
        </w:tc>
        <w:tc>
          <w:tcPr>
            <w:tcW w:w="4525" w:type="dxa"/>
          </w:tcPr>
          <w:p w14:paraId="0B94251D" w14:textId="77777777" w:rsidR="00455898" w:rsidRPr="00210A6D" w:rsidRDefault="00455898" w:rsidP="00E44176">
            <w:pPr>
              <w:pStyle w:val="NOTE"/>
              <w:tabs>
                <w:tab w:val="left" w:pos="728"/>
              </w:tabs>
              <w:spacing w:before="60" w:after="60"/>
              <w:ind w:left="284"/>
              <w:jc w:val="left"/>
              <w:rPr>
                <w:rFonts w:ascii="Times New Roman" w:hAnsi="Times New Roman" w:cs="Times New Roman"/>
                <w:b/>
                <w:bCs/>
                <w:lang w:val="en-US"/>
              </w:rPr>
            </w:pPr>
          </w:p>
        </w:tc>
      </w:tr>
      <w:tr w:rsidR="00455898" w:rsidRPr="00210A6D" w14:paraId="61C59CEA" w14:textId="77777777" w:rsidTr="00E44176">
        <w:tc>
          <w:tcPr>
            <w:tcW w:w="3260" w:type="dxa"/>
          </w:tcPr>
          <w:p w14:paraId="0775471D"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525" w:type="dxa"/>
          </w:tcPr>
          <w:p w14:paraId="3935D8A9" w14:textId="1C11C40F"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A</w:t>
            </w:r>
            <w:r w:rsidR="00455898" w:rsidRPr="00210A6D">
              <w:rPr>
                <w:rFonts w:ascii="Times New Roman" w:hAnsi="Times New Roman" w:cs="Times New Roman"/>
                <w:lang w:val="en-US"/>
              </w:rPr>
              <w:t>: Port to power supply</w:t>
            </w:r>
          </w:p>
        </w:tc>
      </w:tr>
      <w:tr w:rsidR="00455898" w:rsidRPr="00210A6D" w14:paraId="3A7D8F6A" w14:textId="77777777" w:rsidTr="00E44176">
        <w:tc>
          <w:tcPr>
            <w:tcW w:w="3260" w:type="dxa"/>
          </w:tcPr>
          <w:p w14:paraId="7521AED2"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525" w:type="dxa"/>
          </w:tcPr>
          <w:p w14:paraId="283CAB1F" w14:textId="0B3123C6"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P</w:t>
            </w:r>
            <w:r w:rsidR="00455898" w:rsidRPr="00210A6D">
              <w:rPr>
                <w:rFonts w:ascii="Times New Roman" w:hAnsi="Times New Roman" w:cs="Times New Roman"/>
                <w:lang w:val="en-US"/>
              </w:rPr>
              <w:t>: Port to Vehicle or ESA</w:t>
            </w:r>
          </w:p>
        </w:tc>
      </w:tr>
      <w:tr w:rsidR="00455898" w:rsidRPr="00210A6D" w14:paraId="1F263A71" w14:textId="77777777" w:rsidTr="00E44176">
        <w:tc>
          <w:tcPr>
            <w:tcW w:w="3260" w:type="dxa"/>
          </w:tcPr>
          <w:p w14:paraId="7DF3B676"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1 µF (default value)</w:t>
            </w:r>
          </w:p>
        </w:tc>
        <w:tc>
          <w:tcPr>
            <w:tcW w:w="4525" w:type="dxa"/>
          </w:tcPr>
          <w:p w14:paraId="09ABCEB9" w14:textId="70FAE5F8"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B</w:t>
            </w:r>
            <w:r w:rsidR="00455898" w:rsidRPr="00210A6D">
              <w:rPr>
                <w:rFonts w:ascii="Times New Roman" w:hAnsi="Times New Roman" w:cs="Times New Roman"/>
                <w:lang w:val="en-US"/>
              </w:rPr>
              <w:t>: Ground</w:t>
            </w:r>
          </w:p>
        </w:tc>
      </w:tr>
      <w:tr w:rsidR="00455898" w:rsidRPr="00210A6D" w14:paraId="1577CAB7" w14:textId="77777777" w:rsidTr="00E44176">
        <w:tc>
          <w:tcPr>
            <w:tcW w:w="3260" w:type="dxa"/>
          </w:tcPr>
          <w:p w14:paraId="189CD37A"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525" w:type="dxa"/>
          </w:tcPr>
          <w:p w14:paraId="53699B4D" w14:textId="36496AA3" w:rsidR="00455898" w:rsidRPr="00210A6D" w:rsidRDefault="00C93B12" w:rsidP="00E44176">
            <w:pPr>
              <w:pStyle w:val="NOTE"/>
              <w:tabs>
                <w:tab w:val="left" w:pos="728"/>
              </w:tabs>
              <w:spacing w:before="60" w:after="60"/>
              <w:ind w:left="284"/>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bl>
    <w:p w14:paraId="6B3AEA06" w14:textId="537CA8A9" w:rsidR="00626807" w:rsidRDefault="00626807" w:rsidP="00626807">
      <w:pPr>
        <w:pStyle w:val="Heading1"/>
      </w:pPr>
      <w:bookmarkStart w:id="48" w:name="_Ref456961011"/>
      <w:bookmarkStart w:id="49" w:name="_Toc402714972"/>
      <w:bookmarkStart w:id="50" w:name="_Toc405537029"/>
      <w:bookmarkStart w:id="51" w:name="_Toc449679692"/>
      <w:bookmarkStart w:id="52" w:name="_Toc465062482"/>
      <w:bookmarkEnd w:id="43"/>
      <w:bookmarkEnd w:id="44"/>
      <w:bookmarkEnd w:id="45"/>
      <w:bookmarkEnd w:id="46"/>
      <w:bookmarkEnd w:id="47"/>
      <w:r w:rsidRPr="00210A6D">
        <w:lastRenderedPageBreak/>
        <w:t xml:space="preserve">Figure 2 </w:t>
      </w:r>
    </w:p>
    <w:p w14:paraId="187EBD66" w14:textId="5134A215" w:rsidR="00626807" w:rsidRPr="00626807" w:rsidRDefault="00626807" w:rsidP="00626807">
      <w:pPr>
        <w:pStyle w:val="Heading1"/>
        <w:rPr>
          <w:b/>
          <w:bCs/>
        </w:rPr>
      </w:pPr>
      <w:r w:rsidRPr="00626807">
        <w:rPr>
          <w:b/>
          <w:bCs/>
        </w:rPr>
        <w:t>Characteristics of the AN impedance Z</w:t>
      </w:r>
      <w:r w:rsidRPr="00626807">
        <w:rPr>
          <w:b/>
          <w:bCs/>
          <w:vertAlign w:val="subscript"/>
        </w:rPr>
        <w:t>PB</w:t>
      </w:r>
    </w:p>
    <w:p w14:paraId="1A8D9F07" w14:textId="53C20335" w:rsidR="00626807" w:rsidRDefault="00626807" w:rsidP="00455898">
      <w:pPr>
        <w:pStyle w:val="FIGURE-title"/>
        <w:rPr>
          <w:rFonts w:ascii="Times New Roman" w:hAnsi="Times New Roman" w:cs="Times New Roman"/>
        </w:rPr>
      </w:pPr>
      <w:r>
        <w:rPr>
          <w:lang w:val="en-US" w:eastAsia="en-US"/>
        </w:rPr>
        <w:drawing>
          <wp:inline distT="0" distB="0" distL="0" distR="0" wp14:anchorId="5501E89C" wp14:editId="45459924">
            <wp:extent cx="2750185" cy="1854835"/>
            <wp:effectExtent l="0" t="0" r="0" b="0"/>
            <wp:docPr id="103" name="Image 103" descr="Reg 10_App 8_fig 2_Impedance"/>
            <wp:cNvGraphicFramePr/>
            <a:graphic xmlns:a="http://schemas.openxmlformats.org/drawingml/2006/main">
              <a:graphicData uri="http://schemas.openxmlformats.org/drawingml/2006/picture">
                <pic:pic xmlns:pic="http://schemas.openxmlformats.org/drawingml/2006/picture">
                  <pic:nvPicPr>
                    <pic:cNvPr id="103" name="Image 103" descr="Reg 10_App 8_fig 2_Impedance"/>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50185" cy="1854835"/>
                    </a:xfrm>
                    <a:prstGeom prst="rect">
                      <a:avLst/>
                    </a:prstGeom>
                    <a:noFill/>
                    <a:ln>
                      <a:noFill/>
                    </a:ln>
                  </pic:spPr>
                </pic:pic>
              </a:graphicData>
            </a:graphic>
          </wp:inline>
        </w:drawing>
      </w:r>
    </w:p>
    <w:p w14:paraId="354D7E99" w14:textId="4C8A019C" w:rsidR="00455898" w:rsidRPr="00210A6D" w:rsidRDefault="00455898" w:rsidP="00626807">
      <w:pPr>
        <w:spacing w:before="240" w:after="240"/>
        <w:ind w:left="1134"/>
        <w:rPr>
          <w:b/>
          <w:sz w:val="24"/>
          <w:szCs w:val="24"/>
          <w:lang w:val="en-US"/>
        </w:rPr>
      </w:pPr>
      <w:bookmarkStart w:id="53" w:name="_Toc483417892"/>
      <w:bookmarkEnd w:id="48"/>
      <w:bookmarkEnd w:id="49"/>
      <w:bookmarkEnd w:id="50"/>
      <w:bookmarkEnd w:id="51"/>
      <w:bookmarkEnd w:id="52"/>
      <w:r w:rsidRPr="00210A6D">
        <w:rPr>
          <w:b/>
          <w:sz w:val="24"/>
          <w:szCs w:val="24"/>
          <w:lang w:val="en-US"/>
        </w:rPr>
        <w:t>2.</w:t>
      </w:r>
      <w:bookmarkEnd w:id="53"/>
      <w:r w:rsidR="0002680B">
        <w:rPr>
          <w:b/>
          <w:sz w:val="24"/>
          <w:szCs w:val="24"/>
          <w:lang w:val="en-US"/>
        </w:rPr>
        <w:tab/>
      </w:r>
      <w:r w:rsidRPr="00210A6D">
        <w:rPr>
          <w:b/>
          <w:sz w:val="24"/>
          <w:szCs w:val="24"/>
          <w:lang w:val="en-US"/>
        </w:rPr>
        <w:t>High Voltage Artificial networks (HV-AN)</w:t>
      </w:r>
    </w:p>
    <w:p w14:paraId="78FE70B8"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an ESA powered by HV, a 5 µH / 50 Ω HV-AN as defined in Figure 3 shall be used.</w:t>
      </w:r>
    </w:p>
    <w:p w14:paraId="54374B70"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HV-AN(s) shall be mounted directly on the ground plane. The grounding connection of the HV-AN(s) shall be bonded to the ground plane.</w:t>
      </w:r>
    </w:p>
    <w:p w14:paraId="6855E69F"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HV-AN(s) shall be terminated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w:t>
      </w:r>
    </w:p>
    <w:p w14:paraId="427D40EC" w14:textId="3B2C1510"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 HV-AN impedance </w:t>
      </w:r>
      <w:r w:rsidRPr="00646BD7">
        <w:rPr>
          <w:i/>
          <w:iCs/>
          <w:noProof w:val="0"/>
          <w:spacing w:val="0"/>
          <w:lang w:eastAsia="en-US"/>
        </w:rPr>
        <w:t>Z</w:t>
      </w:r>
      <w:r w:rsidRPr="00646BD7">
        <w:rPr>
          <w:noProof w:val="0"/>
          <w:spacing w:val="0"/>
          <w:lang w:eastAsia="en-US"/>
        </w:rPr>
        <w:t>PB</w:t>
      </w:r>
      <w:r w:rsidRPr="00646BD7">
        <w:rPr>
          <w:rFonts w:ascii="Times New Roman" w:hAnsi="Times New Roman" w:cs="Times New Roman"/>
          <w:noProof w:val="0"/>
          <w:spacing w:val="0"/>
          <w:lang w:eastAsia="en-US"/>
        </w:rPr>
        <w:t xml:space="preserve"> (tolerance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 in the measurement frequency range of 0,1 MHz to 100 MHz is shown in Figure 2. It is measured between the “Vehicle/ESA HV” and “GND” terminals (of Figure 3)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 on the measurement port and </w:t>
      </w:r>
      <w:r w:rsidR="00626807">
        <w:rPr>
          <w:rFonts w:ascii="Times New Roman" w:hAnsi="Times New Roman" w:cs="Times New Roman"/>
          <w:noProof w:val="0"/>
          <w:spacing w:val="0"/>
          <w:lang w:eastAsia="en-US"/>
        </w:rPr>
        <w:t>with the “HV supply” and “GND” terminals short circuited</w:t>
      </w:r>
    </w:p>
    <w:p w14:paraId="13F7E46A" w14:textId="77777777" w:rsidR="00626807" w:rsidRDefault="00626807" w:rsidP="00626807">
      <w:pPr>
        <w:pStyle w:val="Heading1"/>
      </w:pPr>
      <w:r>
        <w:t>Figure 3</w:t>
      </w:r>
    </w:p>
    <w:p w14:paraId="6D6C1950" w14:textId="6179AD3D" w:rsidR="00626807" w:rsidRPr="00626807" w:rsidRDefault="00626807" w:rsidP="00626807">
      <w:pPr>
        <w:pStyle w:val="Heading1"/>
        <w:spacing w:after="240"/>
        <w:rPr>
          <w:b/>
          <w:bCs/>
        </w:rPr>
      </w:pPr>
      <w:r w:rsidRPr="00626807">
        <w:rPr>
          <w:b/>
          <w:bCs/>
        </w:rPr>
        <w:t>Example of 5 </w:t>
      </w:r>
      <w:r w:rsidRPr="00626807">
        <w:rPr>
          <w:b/>
          <w:bCs/>
        </w:rPr>
        <w:sym w:font="Symbol" w:char="F06D"/>
      </w:r>
      <w:r w:rsidRPr="00626807">
        <w:rPr>
          <w:b/>
          <w:bCs/>
        </w:rPr>
        <w:t>H HV AN schematic</w:t>
      </w:r>
    </w:p>
    <w:p w14:paraId="5A306B6F" w14:textId="77777777" w:rsidR="00455898" w:rsidRPr="00210A6D" w:rsidRDefault="00455898" w:rsidP="00455898">
      <w:pPr>
        <w:pStyle w:val="TABFIGfootnote"/>
        <w:ind w:left="568"/>
        <w:jc w:val="center"/>
        <w:rPr>
          <w:rFonts w:ascii="Times New Roman" w:hAnsi="Times New Roman" w:cs="Times New Roman"/>
          <w:b/>
          <w:bCs/>
        </w:rPr>
      </w:pPr>
      <w:r w:rsidRPr="00210A6D">
        <w:rPr>
          <w:rFonts w:ascii="Times New Roman" w:hAnsi="Times New Roman" w:cs="Times New Roman"/>
          <w:noProof/>
          <w:lang w:val="en-US" w:eastAsia="en-US"/>
        </w:rPr>
        <w:drawing>
          <wp:inline distT="0" distB="0" distL="0" distR="0" wp14:anchorId="688AA4AB" wp14:editId="29DC1455">
            <wp:extent cx="4261589" cy="1492300"/>
            <wp:effectExtent l="0" t="0" r="0" b="0"/>
            <wp:docPr id="6510" name="Image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2452" cy="1503107"/>
                    </a:xfrm>
                    <a:prstGeom prst="rect">
                      <a:avLst/>
                    </a:prstGeom>
                    <a:noFill/>
                    <a:ln>
                      <a:noFill/>
                    </a:ln>
                  </pic:spPr>
                </pic:pic>
              </a:graphicData>
            </a:graphic>
          </wp:inline>
        </w:drawing>
      </w:r>
    </w:p>
    <w:tbl>
      <w:tblPr>
        <w:tblStyle w:val="TableGrid"/>
        <w:tblW w:w="0" w:type="auto"/>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4097"/>
      </w:tblGrid>
      <w:tr w:rsidR="00455898" w:rsidRPr="00210A6D" w14:paraId="1419C8EF" w14:textId="77777777" w:rsidTr="00E44176">
        <w:trPr>
          <w:trHeight w:val="86"/>
        </w:trPr>
        <w:tc>
          <w:tcPr>
            <w:tcW w:w="4253" w:type="dxa"/>
          </w:tcPr>
          <w:p w14:paraId="3B47F401" w14:textId="688F6AAE" w:rsidR="00455898" w:rsidRPr="00210A6D" w:rsidRDefault="00C63C3F" w:rsidP="00E44176">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4236" w:type="dxa"/>
          </w:tcPr>
          <w:p w14:paraId="5268A89F" w14:textId="77777777" w:rsidR="00455898" w:rsidRPr="00210A6D" w:rsidRDefault="00455898" w:rsidP="00E44176">
            <w:pPr>
              <w:pStyle w:val="TABFIGfootnote"/>
              <w:ind w:firstLine="0"/>
              <w:jc w:val="left"/>
              <w:rPr>
                <w:rFonts w:ascii="Times New Roman" w:hAnsi="Times New Roman" w:cs="Times New Roman"/>
                <w:b/>
                <w:bCs/>
                <w:lang w:val="en-US"/>
              </w:rPr>
            </w:pPr>
          </w:p>
        </w:tc>
      </w:tr>
      <w:tr w:rsidR="00455898" w:rsidRPr="00210A6D" w14:paraId="0964EBED" w14:textId="77777777" w:rsidTr="00E44176">
        <w:tc>
          <w:tcPr>
            <w:tcW w:w="4253" w:type="dxa"/>
          </w:tcPr>
          <w:p w14:paraId="3C3E4540"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236" w:type="dxa"/>
          </w:tcPr>
          <w:p w14:paraId="3BF38C94" w14:textId="42C02354"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HV supply</w:t>
            </w:r>
            <w:r w:rsidR="00455898" w:rsidRPr="00210A6D">
              <w:rPr>
                <w:rFonts w:ascii="Times New Roman" w:hAnsi="Times New Roman" w:cs="Times New Roman"/>
                <w:lang w:val="en-US"/>
              </w:rPr>
              <w:t>: High Voltage power supply</w:t>
            </w:r>
          </w:p>
        </w:tc>
      </w:tr>
      <w:tr w:rsidR="00455898" w:rsidRPr="00210A6D" w14:paraId="21CE8C23" w14:textId="77777777" w:rsidTr="00E44176">
        <w:tc>
          <w:tcPr>
            <w:tcW w:w="4253" w:type="dxa"/>
          </w:tcPr>
          <w:p w14:paraId="7FBB949F"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236" w:type="dxa"/>
          </w:tcPr>
          <w:p w14:paraId="5A419A6F" w14:textId="7240A6B7" w:rsidR="00455898" w:rsidRPr="00210A6D" w:rsidRDefault="00C93B12" w:rsidP="00A37879">
            <w:pPr>
              <w:pStyle w:val="NOTE"/>
              <w:tabs>
                <w:tab w:val="left" w:pos="728"/>
              </w:tabs>
              <w:spacing w:before="0"/>
              <w:ind w:left="284"/>
              <w:jc w:val="left"/>
              <w:rPr>
                <w:rFonts w:ascii="Times New Roman" w:hAnsi="Times New Roman" w:cs="Times New Roman"/>
                <w:lang w:val="en-US"/>
              </w:rPr>
            </w:pPr>
            <w:r>
              <w:rPr>
                <w:rFonts w:ascii="Times New Roman" w:hAnsi="Times New Roman" w:cs="Times New Roman"/>
                <w:lang w:val="en-US"/>
              </w:rPr>
              <w:t>Vehicle / ESA HV</w:t>
            </w:r>
            <w:r w:rsidR="00455898" w:rsidRPr="00210A6D">
              <w:rPr>
                <w:rFonts w:ascii="Times New Roman" w:hAnsi="Times New Roman" w:cs="Times New Roman"/>
                <w:lang w:val="en-US"/>
              </w:rPr>
              <w:t>: High Voltage of Vehicle or ESA</w:t>
            </w:r>
          </w:p>
        </w:tc>
      </w:tr>
      <w:tr w:rsidR="00455898" w:rsidRPr="00210A6D" w14:paraId="31218387" w14:textId="77777777" w:rsidTr="00E44176">
        <w:tc>
          <w:tcPr>
            <w:tcW w:w="4253" w:type="dxa"/>
          </w:tcPr>
          <w:p w14:paraId="0BE2DF34"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4236" w:type="dxa"/>
          </w:tcPr>
          <w:p w14:paraId="1999821E" w14:textId="3E493882"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r w:rsidR="00455898" w:rsidRPr="00210A6D" w14:paraId="36BC2848" w14:textId="77777777" w:rsidTr="00E44176">
        <w:tc>
          <w:tcPr>
            <w:tcW w:w="4253" w:type="dxa"/>
          </w:tcPr>
          <w:p w14:paraId="6DBFA895"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236" w:type="dxa"/>
          </w:tcPr>
          <w:p w14:paraId="6CB35476" w14:textId="010D4DAB"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GND</w:t>
            </w:r>
            <w:r w:rsidR="00455898" w:rsidRPr="00210A6D">
              <w:rPr>
                <w:rFonts w:ascii="Times New Roman" w:hAnsi="Times New Roman" w:cs="Times New Roman"/>
                <w:lang w:val="en-US"/>
              </w:rPr>
              <w:t>: Ground</w:t>
            </w:r>
          </w:p>
        </w:tc>
      </w:tr>
      <w:tr w:rsidR="00455898" w:rsidRPr="00210A6D" w14:paraId="72EF97CB" w14:textId="77777777" w:rsidTr="00E44176">
        <w:tc>
          <w:tcPr>
            <w:tcW w:w="4253" w:type="dxa"/>
          </w:tcPr>
          <w:p w14:paraId="6B621DE8" w14:textId="77777777" w:rsidR="00455898" w:rsidRPr="00210A6D" w:rsidRDefault="00455898" w:rsidP="00A37879">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4236" w:type="dxa"/>
          </w:tcPr>
          <w:p w14:paraId="2E223FA0" w14:textId="77777777" w:rsidR="00455898" w:rsidRPr="00210A6D" w:rsidRDefault="00455898" w:rsidP="00E44176">
            <w:pPr>
              <w:pStyle w:val="TABFIGfootnote"/>
              <w:ind w:left="0" w:firstLine="0"/>
              <w:rPr>
                <w:rFonts w:ascii="Times New Roman" w:hAnsi="Times New Roman" w:cs="Times New Roman"/>
                <w:b/>
                <w:bCs/>
              </w:rPr>
            </w:pPr>
          </w:p>
        </w:tc>
      </w:tr>
    </w:tbl>
    <w:p w14:paraId="1B9B003C" w14:textId="57E15DD7" w:rsidR="00626807" w:rsidRDefault="00455898" w:rsidP="00A37879">
      <w:pPr>
        <w:pStyle w:val="PARAGRAPH"/>
        <w:spacing w:before="0" w:after="60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unshielded HV ANs are used in a single shielded box, then there shall be an inner shield between the HV ANs as described in Figure 4.</w:t>
      </w:r>
    </w:p>
    <w:p w14:paraId="5CA902E9" w14:textId="0E1FE0C4" w:rsidR="00626807" w:rsidRDefault="00626807" w:rsidP="00626807">
      <w:pPr>
        <w:pStyle w:val="Heading1"/>
        <w:rPr>
          <w:lang w:val="en-US"/>
        </w:rPr>
      </w:pPr>
      <w:r w:rsidRPr="00210A6D">
        <w:lastRenderedPageBreak/>
        <w:t>Figure 4</w:t>
      </w:r>
      <w:r w:rsidRPr="00210A6D">
        <w:rPr>
          <w:lang w:val="en-US"/>
        </w:rPr>
        <w:t xml:space="preserve"> </w:t>
      </w:r>
    </w:p>
    <w:p w14:paraId="0163664F" w14:textId="41F12F1B" w:rsidR="00626807" w:rsidRPr="00F156B2" w:rsidRDefault="00626807" w:rsidP="00F156B2">
      <w:pPr>
        <w:pStyle w:val="Heading1"/>
        <w:spacing w:after="240"/>
        <w:rPr>
          <w:b/>
          <w:bCs/>
        </w:rPr>
      </w:pPr>
      <w:r w:rsidRPr="00F156B2">
        <w:rPr>
          <w:b/>
          <w:bCs/>
          <w:lang w:val="en-US"/>
        </w:rPr>
        <w:t>Example of 5 </w:t>
      </w:r>
      <w:r w:rsidRPr="00F156B2">
        <w:rPr>
          <w:b/>
          <w:bCs/>
        </w:rPr>
        <w:sym w:font="Symbol" w:char="F06D"/>
      </w:r>
      <w:r w:rsidRPr="00F156B2">
        <w:rPr>
          <w:b/>
          <w:bCs/>
          <w:lang w:val="en-US"/>
        </w:rPr>
        <w:t>H HV AN combination in a single shielded box</w:t>
      </w:r>
    </w:p>
    <w:p w14:paraId="616531E3" w14:textId="77777777" w:rsidR="00455898" w:rsidRPr="00210A6D" w:rsidRDefault="00455898" w:rsidP="00F156B2">
      <w:pPr>
        <w:pStyle w:val="TABFIGfootnote"/>
        <w:keepNext/>
        <w:spacing w:after="120"/>
        <w:ind w:left="568"/>
        <w:jc w:val="center"/>
        <w:rPr>
          <w:rFonts w:ascii="Times New Roman" w:hAnsi="Times New Roman" w:cs="Times New Roman"/>
          <w:b/>
          <w:bCs/>
        </w:rPr>
      </w:pPr>
      <w:r w:rsidRPr="00210A6D">
        <w:rPr>
          <w:rFonts w:ascii="Times New Roman" w:hAnsi="Times New Roman" w:cs="Times New Roman"/>
          <w:noProof/>
          <w:lang w:val="en-US" w:eastAsia="en-US"/>
        </w:rPr>
        <w:drawing>
          <wp:inline distT="0" distB="0" distL="0" distR="0" wp14:anchorId="7B04BD0B" wp14:editId="6E363264">
            <wp:extent cx="2878373" cy="1926923"/>
            <wp:effectExtent l="0" t="0" r="0" b="0"/>
            <wp:docPr id="6511" name="Image 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96546" cy="1939089"/>
                    </a:xfrm>
                    <a:prstGeom prst="rect">
                      <a:avLst/>
                    </a:prstGeom>
                    <a:noFill/>
                    <a:ln>
                      <a:noFill/>
                    </a:ln>
                  </pic:spPr>
                </pic:pic>
              </a:graphicData>
            </a:graphic>
          </wp:inline>
        </w:drawing>
      </w:r>
    </w:p>
    <w:tbl>
      <w:tblPr>
        <w:tblStyle w:val="TableGrid"/>
        <w:tblW w:w="99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812"/>
      </w:tblGrid>
      <w:tr w:rsidR="00455898" w:rsidRPr="00210A6D" w14:paraId="6984DCD7" w14:textId="77777777" w:rsidTr="00E44176">
        <w:trPr>
          <w:trHeight w:val="86"/>
        </w:trPr>
        <w:tc>
          <w:tcPr>
            <w:tcW w:w="4111" w:type="dxa"/>
          </w:tcPr>
          <w:p w14:paraId="313A0CE4" w14:textId="54003E50" w:rsidR="00455898" w:rsidRPr="00210A6D" w:rsidRDefault="00C63C3F" w:rsidP="00E44176">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5812" w:type="dxa"/>
          </w:tcPr>
          <w:p w14:paraId="1B0D550F" w14:textId="77777777" w:rsidR="00455898" w:rsidRPr="00210A6D" w:rsidRDefault="00455898" w:rsidP="00E44176">
            <w:pPr>
              <w:pStyle w:val="TABFIGfootnote"/>
              <w:ind w:firstLine="0"/>
              <w:jc w:val="left"/>
              <w:rPr>
                <w:rFonts w:ascii="Times New Roman" w:hAnsi="Times New Roman" w:cs="Times New Roman"/>
                <w:b/>
                <w:bCs/>
                <w:lang w:val="en-US"/>
              </w:rPr>
            </w:pPr>
          </w:p>
        </w:tc>
      </w:tr>
      <w:tr w:rsidR="00455898" w:rsidRPr="00210A6D" w14:paraId="7C26CF5B" w14:textId="77777777" w:rsidTr="00E44176">
        <w:tc>
          <w:tcPr>
            <w:tcW w:w="4111" w:type="dxa"/>
          </w:tcPr>
          <w:p w14:paraId="29190D62"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5812" w:type="dxa"/>
          </w:tcPr>
          <w:p w14:paraId="412323F2" w14:textId="68D911F4"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HV supply</w:t>
            </w:r>
            <w:r w:rsidR="00455898" w:rsidRPr="00210A6D">
              <w:rPr>
                <w:rFonts w:ascii="Times New Roman" w:hAnsi="Times New Roman" w:cs="Times New Roman"/>
                <w:lang w:val="en-US"/>
              </w:rPr>
              <w:t>: High Voltage power supply (positive and negative)</w:t>
            </w:r>
          </w:p>
        </w:tc>
      </w:tr>
      <w:tr w:rsidR="00455898" w:rsidRPr="00210A6D" w14:paraId="12C85C97" w14:textId="77777777" w:rsidTr="00E44176">
        <w:tc>
          <w:tcPr>
            <w:tcW w:w="4111" w:type="dxa"/>
          </w:tcPr>
          <w:p w14:paraId="77EDCB18"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5812" w:type="dxa"/>
          </w:tcPr>
          <w:p w14:paraId="78954D6E" w14:textId="1978C56E" w:rsidR="00455898" w:rsidRPr="00210A6D" w:rsidRDefault="00C93B12" w:rsidP="00A37879">
            <w:pPr>
              <w:pStyle w:val="NOTE"/>
              <w:tabs>
                <w:tab w:val="left" w:pos="728"/>
              </w:tabs>
              <w:spacing w:before="0"/>
              <w:ind w:left="284"/>
              <w:jc w:val="left"/>
              <w:rPr>
                <w:rFonts w:ascii="Times New Roman" w:hAnsi="Times New Roman" w:cs="Times New Roman"/>
                <w:lang w:val="en-US"/>
              </w:rPr>
            </w:pPr>
            <w:r>
              <w:rPr>
                <w:rFonts w:ascii="Times New Roman" w:hAnsi="Times New Roman" w:cs="Times New Roman"/>
                <w:lang w:val="en-US"/>
              </w:rPr>
              <w:t>Vehicle / ESA HV</w:t>
            </w:r>
            <w:r w:rsidR="00455898" w:rsidRPr="00210A6D">
              <w:rPr>
                <w:rFonts w:ascii="Times New Roman" w:hAnsi="Times New Roman" w:cs="Times New Roman"/>
                <w:lang w:val="en-US"/>
              </w:rPr>
              <w:t>: High Voltage of Vehicle or ESA (positive and negative)</w:t>
            </w:r>
          </w:p>
        </w:tc>
      </w:tr>
      <w:tr w:rsidR="00455898" w:rsidRPr="00210A6D" w14:paraId="0DBDFCCF" w14:textId="77777777" w:rsidTr="00E44176">
        <w:tc>
          <w:tcPr>
            <w:tcW w:w="4111" w:type="dxa"/>
          </w:tcPr>
          <w:p w14:paraId="2B94C86D"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5812" w:type="dxa"/>
          </w:tcPr>
          <w:p w14:paraId="05D9C096" w14:textId="6F11ED8E"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r w:rsidR="00455898" w:rsidRPr="00210A6D" w14:paraId="4D3AA997" w14:textId="77777777" w:rsidTr="00E44176">
        <w:tc>
          <w:tcPr>
            <w:tcW w:w="4111" w:type="dxa"/>
          </w:tcPr>
          <w:p w14:paraId="4C983B29"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5812" w:type="dxa"/>
          </w:tcPr>
          <w:p w14:paraId="072262F3" w14:textId="4D7D81DC"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GND</w:t>
            </w:r>
            <w:r w:rsidR="00455898" w:rsidRPr="00210A6D">
              <w:rPr>
                <w:rFonts w:ascii="Times New Roman" w:hAnsi="Times New Roman" w:cs="Times New Roman"/>
                <w:lang w:val="en-US"/>
              </w:rPr>
              <w:t>: Ground</w:t>
            </w:r>
          </w:p>
        </w:tc>
      </w:tr>
      <w:tr w:rsidR="00455898" w:rsidRPr="00210A6D" w14:paraId="489D640C" w14:textId="77777777" w:rsidTr="00E44176">
        <w:tc>
          <w:tcPr>
            <w:tcW w:w="4111" w:type="dxa"/>
          </w:tcPr>
          <w:p w14:paraId="5E88F13A" w14:textId="77777777" w:rsidR="00455898" w:rsidRPr="00210A6D" w:rsidRDefault="00455898" w:rsidP="00A37879">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5812" w:type="dxa"/>
          </w:tcPr>
          <w:p w14:paraId="469B2313" w14:textId="77777777" w:rsidR="00455898" w:rsidRPr="00210A6D" w:rsidRDefault="00455898" w:rsidP="00E44176">
            <w:pPr>
              <w:pStyle w:val="TABFIGfootnote"/>
              <w:ind w:left="0" w:firstLine="0"/>
              <w:rPr>
                <w:rFonts w:ascii="Times New Roman" w:hAnsi="Times New Roman" w:cs="Times New Roman"/>
                <w:b/>
                <w:bCs/>
              </w:rPr>
            </w:pPr>
          </w:p>
        </w:tc>
      </w:tr>
    </w:tbl>
    <w:p w14:paraId="6E58695C" w14:textId="78501A6D"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An optional impedance matching network may be used to simulate common mode / differential mode impedance seen by the ESA plugged on HV power supply (see Figure 5).</w:t>
      </w:r>
    </w:p>
    <w:p w14:paraId="61891B49" w14:textId="77777777" w:rsidR="00F156B2" w:rsidRDefault="00F156B2" w:rsidP="00F156B2">
      <w:pPr>
        <w:pStyle w:val="Heading1"/>
        <w:rPr>
          <w:lang w:val="en-US"/>
        </w:rPr>
      </w:pPr>
      <w:r w:rsidRPr="00210A6D">
        <w:t>Figure 5</w:t>
      </w:r>
      <w:r w:rsidRPr="00210A6D">
        <w:rPr>
          <w:lang w:val="en-US"/>
        </w:rPr>
        <w:t xml:space="preserve"> – </w:t>
      </w:r>
    </w:p>
    <w:p w14:paraId="50CEECE6" w14:textId="482228EE" w:rsidR="00455898" w:rsidRPr="00F156B2" w:rsidRDefault="00F156B2" w:rsidP="00F156B2">
      <w:pPr>
        <w:pStyle w:val="Heading1"/>
        <w:spacing w:after="240"/>
        <w:rPr>
          <w:b/>
          <w:bCs/>
          <w:highlight w:val="cyan"/>
        </w:rPr>
      </w:pPr>
      <w:r w:rsidRPr="00F156B2">
        <w:rPr>
          <w:b/>
          <w:bCs/>
          <w:lang w:val="en-US"/>
        </w:rPr>
        <w:t>Impedance matching network attached between HV ANs and ESA</w:t>
      </w:r>
    </w:p>
    <w:p w14:paraId="2D6324C6" w14:textId="77777777" w:rsidR="00455898" w:rsidRPr="00210A6D" w:rsidRDefault="00455898" w:rsidP="00F156B2">
      <w:pPr>
        <w:pStyle w:val="TABFIGfootnote"/>
        <w:spacing w:after="120"/>
        <w:ind w:left="511"/>
        <w:jc w:val="center"/>
        <w:rPr>
          <w:rFonts w:ascii="Times New Roman" w:hAnsi="Times New Roman" w:cs="Times New Roman"/>
          <w:b/>
          <w:bCs/>
        </w:rPr>
      </w:pPr>
      <w:r w:rsidRPr="00210A6D">
        <w:rPr>
          <w:rFonts w:ascii="Times New Roman" w:hAnsi="Times New Roman" w:cs="Times New Roman"/>
          <w:noProof/>
          <w:lang w:val="en-US" w:eastAsia="en-US"/>
        </w:rPr>
        <w:drawing>
          <wp:inline distT="0" distB="0" distL="0" distR="0" wp14:anchorId="347A52CA" wp14:editId="6D850054">
            <wp:extent cx="4182386" cy="1846052"/>
            <wp:effectExtent l="0" t="0" r="0" b="1905"/>
            <wp:docPr id="6630" name="Image 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04315" cy="1855731"/>
                    </a:xfrm>
                    <a:prstGeom prst="rect">
                      <a:avLst/>
                    </a:prstGeom>
                    <a:noFill/>
                    <a:ln>
                      <a:noFill/>
                    </a:ln>
                  </pic:spPr>
                </pic:pic>
              </a:graphicData>
            </a:graphic>
          </wp:inline>
        </w:drawing>
      </w:r>
    </w:p>
    <w:tbl>
      <w:tblPr>
        <w:tblStyle w:val="TableGrid"/>
        <w:tblW w:w="99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812"/>
      </w:tblGrid>
      <w:tr w:rsidR="00455898" w:rsidRPr="00210A6D" w14:paraId="73BC5C47" w14:textId="77777777" w:rsidTr="00E44176">
        <w:trPr>
          <w:trHeight w:val="86"/>
        </w:trPr>
        <w:tc>
          <w:tcPr>
            <w:tcW w:w="4111" w:type="dxa"/>
          </w:tcPr>
          <w:p w14:paraId="76A9B00F" w14:textId="7BF5E1AA" w:rsidR="00455898" w:rsidRPr="00210A6D" w:rsidRDefault="00C63C3F" w:rsidP="00A37879">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5812" w:type="dxa"/>
          </w:tcPr>
          <w:p w14:paraId="66D425D5" w14:textId="77777777" w:rsidR="00455898" w:rsidRPr="00210A6D" w:rsidRDefault="00455898" w:rsidP="00A37879">
            <w:pPr>
              <w:pStyle w:val="TABFIGfootnote"/>
              <w:ind w:firstLine="0"/>
              <w:jc w:val="left"/>
              <w:rPr>
                <w:rFonts w:ascii="Times New Roman" w:hAnsi="Times New Roman" w:cs="Times New Roman"/>
                <w:b/>
                <w:bCs/>
                <w:lang w:val="en-US"/>
              </w:rPr>
            </w:pPr>
          </w:p>
        </w:tc>
      </w:tr>
      <w:tr w:rsidR="00455898" w:rsidRPr="00210A6D" w14:paraId="7ED2F170" w14:textId="77777777" w:rsidTr="00E44176">
        <w:tc>
          <w:tcPr>
            <w:tcW w:w="4111" w:type="dxa"/>
          </w:tcPr>
          <w:p w14:paraId="1C2D1252" w14:textId="77777777" w:rsidR="00455898" w:rsidRPr="00210A6D" w:rsidRDefault="00455898" w:rsidP="00A37879">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5812" w:type="dxa"/>
          </w:tcPr>
          <w:p w14:paraId="08249774" w14:textId="5A08108B" w:rsidR="00455898" w:rsidRPr="00210A6D" w:rsidRDefault="00C93B12" w:rsidP="00A37879">
            <w:pPr>
              <w:pStyle w:val="NOTE"/>
              <w:tabs>
                <w:tab w:val="left" w:pos="728"/>
              </w:tabs>
              <w:spacing w:before="60" w:after="60"/>
              <w:ind w:left="284"/>
              <w:jc w:val="left"/>
              <w:rPr>
                <w:rFonts w:ascii="Times New Roman" w:hAnsi="Times New Roman" w:cs="Times New Roman"/>
                <w:lang w:val="en-US"/>
              </w:rPr>
            </w:pPr>
            <w:r>
              <w:rPr>
                <w:rFonts w:ascii="Times New Roman" w:hAnsi="Times New Roman" w:cs="Times New Roman"/>
                <w:lang w:val="en-US"/>
              </w:rPr>
              <w:t>HV supply</w:t>
            </w:r>
            <w:r w:rsidR="00455898" w:rsidRPr="00210A6D">
              <w:rPr>
                <w:rFonts w:ascii="Times New Roman" w:hAnsi="Times New Roman" w:cs="Times New Roman"/>
                <w:lang w:val="en-US"/>
              </w:rPr>
              <w:t>: High Voltage power supply (positive and negative)</w:t>
            </w:r>
          </w:p>
        </w:tc>
      </w:tr>
      <w:tr w:rsidR="00455898" w:rsidRPr="00210A6D" w14:paraId="7ACBB0DC" w14:textId="77777777" w:rsidTr="00E44176">
        <w:tc>
          <w:tcPr>
            <w:tcW w:w="4111" w:type="dxa"/>
          </w:tcPr>
          <w:p w14:paraId="7D854DA5"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5812" w:type="dxa"/>
          </w:tcPr>
          <w:p w14:paraId="7E00ABCC" w14:textId="026F9ABD" w:rsidR="00455898" w:rsidRPr="00210A6D" w:rsidRDefault="00455898" w:rsidP="00A37879">
            <w:pPr>
              <w:pStyle w:val="NOTE"/>
              <w:tabs>
                <w:tab w:val="left" w:pos="728"/>
              </w:tabs>
              <w:spacing w:before="0"/>
              <w:ind w:left="284"/>
              <w:jc w:val="left"/>
              <w:rPr>
                <w:rFonts w:ascii="Times New Roman" w:hAnsi="Times New Roman" w:cs="Times New Roman"/>
                <w:lang w:val="en-US"/>
              </w:rPr>
            </w:pPr>
            <w:r w:rsidRPr="00210A6D">
              <w:rPr>
                <w:rFonts w:ascii="Times New Roman" w:hAnsi="Times New Roman" w:cs="Times New Roman"/>
                <w:lang w:val="en-US"/>
              </w:rPr>
              <w:t>Vehicle / ESA HV: High Voltage of Vehicle or ESA (positive and negative)</w:t>
            </w:r>
          </w:p>
        </w:tc>
      </w:tr>
      <w:tr w:rsidR="00455898" w:rsidRPr="00210A6D" w14:paraId="1E1D9AC9" w14:textId="77777777" w:rsidTr="00E44176">
        <w:tc>
          <w:tcPr>
            <w:tcW w:w="4111" w:type="dxa"/>
          </w:tcPr>
          <w:p w14:paraId="734CDC95"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5812" w:type="dxa"/>
          </w:tcPr>
          <w:p w14:paraId="66B73949" w14:textId="420D00F6"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r w:rsidR="00455898" w:rsidRPr="00210A6D" w14:paraId="782F42AE" w14:textId="77777777" w:rsidTr="00E44176">
        <w:tc>
          <w:tcPr>
            <w:tcW w:w="4111" w:type="dxa"/>
          </w:tcPr>
          <w:p w14:paraId="70C7CEC2"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5812" w:type="dxa"/>
          </w:tcPr>
          <w:p w14:paraId="3C53DC17" w14:textId="52805E0E"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GND</w:t>
            </w:r>
            <w:r w:rsidR="00455898" w:rsidRPr="00210A6D">
              <w:rPr>
                <w:rFonts w:ascii="Times New Roman" w:hAnsi="Times New Roman" w:cs="Times New Roman"/>
                <w:lang w:val="en-US"/>
              </w:rPr>
              <w:t>: Ground</w:t>
            </w:r>
          </w:p>
        </w:tc>
      </w:tr>
      <w:tr w:rsidR="00455898" w:rsidRPr="00210A6D" w14:paraId="09F800B5" w14:textId="77777777" w:rsidTr="00E44176">
        <w:tc>
          <w:tcPr>
            <w:tcW w:w="4111" w:type="dxa"/>
          </w:tcPr>
          <w:p w14:paraId="481E15BB" w14:textId="77777777" w:rsidR="00455898" w:rsidRPr="00210A6D" w:rsidRDefault="00455898" w:rsidP="00A37879">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5812" w:type="dxa"/>
          </w:tcPr>
          <w:p w14:paraId="45347EF9" w14:textId="5646E76E" w:rsidR="00455898" w:rsidRPr="00210A6D" w:rsidRDefault="00455898" w:rsidP="00A37879">
            <w:pPr>
              <w:pStyle w:val="NOTE"/>
              <w:tabs>
                <w:tab w:val="left" w:pos="728"/>
              </w:tabs>
              <w:spacing w:before="0" w:after="60"/>
              <w:ind w:left="284"/>
              <w:jc w:val="left"/>
              <w:rPr>
                <w:rFonts w:ascii="Times New Roman" w:hAnsi="Times New Roman" w:cs="Times New Roman"/>
                <w:b/>
                <w:bCs/>
              </w:rPr>
            </w:pPr>
            <w:r w:rsidRPr="00210A6D">
              <w:rPr>
                <w:rFonts w:ascii="Times New Roman" w:hAnsi="Times New Roman" w:cs="Times New Roman"/>
                <w:lang w:val="en-US"/>
              </w:rPr>
              <w:t>Z</w:t>
            </w:r>
            <w:r w:rsidR="00C93B12">
              <w:rPr>
                <w:rFonts w:ascii="Times New Roman" w:hAnsi="Times New Roman" w:cs="Times New Roman"/>
                <w:vertAlign w:val="subscript"/>
                <w:lang w:val="en-US"/>
              </w:rPr>
              <w:t>DI-CM</w:t>
            </w:r>
            <w:r w:rsidRPr="00210A6D">
              <w:rPr>
                <w:rFonts w:ascii="Times New Roman" w:hAnsi="Times New Roman" w:cs="Times New Roman"/>
                <w:lang w:val="en-US"/>
              </w:rPr>
              <w:t>: Differential and common-mode impedance</w:t>
            </w:r>
          </w:p>
        </w:tc>
      </w:tr>
    </w:tbl>
    <w:p w14:paraId="0A3FE8F6" w14:textId="2004D594" w:rsidR="00455898" w:rsidRPr="00210A6D" w:rsidRDefault="00455898" w:rsidP="00455898">
      <w:pPr>
        <w:pStyle w:val="FIGURE-title"/>
        <w:rPr>
          <w:rFonts w:ascii="Times New Roman" w:hAnsi="Times New Roman" w:cs="Times New Roman"/>
          <w:lang w:val="en-US"/>
        </w:rPr>
      </w:pPr>
    </w:p>
    <w:p w14:paraId="50D8EA9A" w14:textId="6DF9C876" w:rsidR="00455898" w:rsidRPr="00210A6D" w:rsidRDefault="00455898" w:rsidP="00A37879">
      <w:pPr>
        <w:keepNext/>
        <w:spacing w:before="360" w:after="240"/>
        <w:ind w:left="1134"/>
        <w:rPr>
          <w:b/>
          <w:sz w:val="24"/>
          <w:szCs w:val="24"/>
          <w:lang w:val="en-US"/>
        </w:rPr>
      </w:pPr>
      <w:r w:rsidRPr="00210A6D">
        <w:rPr>
          <w:b/>
          <w:sz w:val="24"/>
          <w:szCs w:val="24"/>
          <w:lang w:val="en-US"/>
        </w:rPr>
        <w:lastRenderedPageBreak/>
        <w:t>3.</w:t>
      </w:r>
      <w:bookmarkStart w:id="54" w:name="_Toc483417893"/>
      <w:r w:rsidR="0002680B">
        <w:rPr>
          <w:b/>
          <w:sz w:val="24"/>
          <w:szCs w:val="24"/>
          <w:lang w:val="en-US"/>
        </w:rPr>
        <w:tab/>
      </w:r>
      <w:r w:rsidRPr="00210A6D">
        <w:rPr>
          <w:b/>
          <w:sz w:val="24"/>
          <w:szCs w:val="24"/>
          <w:lang w:val="en-US"/>
        </w:rPr>
        <w:t>Direct Current charging Artificial Networks (DC-charging-AN)</w:t>
      </w:r>
      <w:bookmarkEnd w:id="54"/>
    </w:p>
    <w:p w14:paraId="2CACE97E" w14:textId="1019FD8C" w:rsidR="00455898" w:rsidRPr="00646BD7" w:rsidRDefault="00455898" w:rsidP="00A37879">
      <w:pPr>
        <w:pStyle w:val="PARAGRAPH"/>
        <w:keepNext/>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For a vehicle in charging mode connected to a </w:t>
      </w:r>
      <w:r w:rsidR="003F32C3">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power supply, a 5 µH / 50 Ω DC-charging-AN as defined in Figure 6 shall be used.</w:t>
      </w:r>
    </w:p>
    <w:p w14:paraId="00864E8F"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DC-charging-AN(s)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p>
    <w:p w14:paraId="3B8077E0" w14:textId="228C49A9"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 DC-charging-AN impedance ZPB (tolerance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20 %) in the measurement frequency range of 0,1 MHz to 100 MHz is shown in Figure 7. It is measured between the terminals “Vehicle/ESA HV” and “GND” (of Figure 6)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 on the measurement port and with terminals “HV Supply” and “GND” (of Figure 6) short circuited.</w:t>
      </w:r>
    </w:p>
    <w:p w14:paraId="5E3D12CB" w14:textId="77777777" w:rsidR="00F156B2" w:rsidRDefault="00F156B2" w:rsidP="00F156B2">
      <w:pPr>
        <w:pStyle w:val="Heading1"/>
      </w:pPr>
      <w:r>
        <w:t>Figure 6</w:t>
      </w:r>
    </w:p>
    <w:p w14:paraId="44BECB16" w14:textId="11434F12" w:rsidR="00F156B2" w:rsidRPr="00F156B2" w:rsidRDefault="00F156B2" w:rsidP="00F156B2">
      <w:pPr>
        <w:pStyle w:val="Heading1"/>
        <w:spacing w:after="240"/>
        <w:rPr>
          <w:b/>
          <w:bCs/>
        </w:rPr>
      </w:pPr>
      <w:r w:rsidRPr="00F156B2">
        <w:rPr>
          <w:b/>
          <w:bCs/>
        </w:rPr>
        <w:t>Example of 5 </w:t>
      </w:r>
      <w:r w:rsidRPr="00F156B2">
        <w:rPr>
          <w:b/>
          <w:bCs/>
        </w:rPr>
        <w:sym w:font="Symbol" w:char="F06D"/>
      </w:r>
      <w:r w:rsidRPr="00F156B2">
        <w:rPr>
          <w:b/>
          <w:bCs/>
        </w:rPr>
        <w:t xml:space="preserve">H DC-charging-AN schematic </w:t>
      </w:r>
    </w:p>
    <w:p w14:paraId="503CFF2C" w14:textId="77777777" w:rsidR="00455898" w:rsidRPr="00210A6D" w:rsidRDefault="00455898" w:rsidP="00F156B2">
      <w:pPr>
        <w:spacing w:after="240"/>
        <w:jc w:val="center"/>
        <w:rPr>
          <w:b/>
          <w:sz w:val="24"/>
          <w:szCs w:val="24"/>
        </w:rPr>
      </w:pPr>
      <w:r w:rsidRPr="00210A6D">
        <w:rPr>
          <w:noProof/>
          <w:lang w:val="en-US"/>
        </w:rPr>
        <w:drawing>
          <wp:inline distT="0" distB="0" distL="0" distR="0" wp14:anchorId="120D7473" wp14:editId="5F06D325">
            <wp:extent cx="3578087" cy="1252932"/>
            <wp:effectExtent l="0" t="0" r="0" b="4445"/>
            <wp:docPr id="6631" name="Image 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6283" cy="1262805"/>
                    </a:xfrm>
                    <a:prstGeom prst="rect">
                      <a:avLst/>
                    </a:prstGeom>
                    <a:noFill/>
                    <a:ln>
                      <a:noFill/>
                    </a:ln>
                  </pic:spPr>
                </pic:pic>
              </a:graphicData>
            </a:graphic>
          </wp:inline>
        </w:drawing>
      </w:r>
    </w:p>
    <w:tbl>
      <w:tblPr>
        <w:tblStyle w:val="TableGrid"/>
        <w:tblW w:w="977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4111"/>
      </w:tblGrid>
      <w:tr w:rsidR="00455898" w:rsidRPr="00210A6D" w14:paraId="1EABB2CD" w14:textId="77777777" w:rsidTr="00E44176">
        <w:trPr>
          <w:trHeight w:val="86"/>
        </w:trPr>
        <w:tc>
          <w:tcPr>
            <w:tcW w:w="5660" w:type="dxa"/>
          </w:tcPr>
          <w:p w14:paraId="1CAB3A04" w14:textId="274A2C96" w:rsidR="00455898" w:rsidRPr="00210A6D" w:rsidRDefault="00C63C3F" w:rsidP="00E44176">
            <w:pPr>
              <w:pStyle w:val="TABFIGfootnote"/>
              <w:ind w:firstLine="0"/>
              <w:rPr>
                <w:rFonts w:ascii="Times New Roman" w:hAnsi="Times New Roman" w:cs="Times New Roman"/>
                <w:b/>
                <w:bCs/>
              </w:rPr>
            </w:pPr>
            <w:bookmarkStart w:id="55" w:name="_Toc450650521"/>
            <w:r w:rsidRPr="00210A6D">
              <w:rPr>
                <w:rFonts w:ascii="Times New Roman" w:hAnsi="Times New Roman" w:cs="Times New Roman"/>
                <w:b/>
                <w:bCs/>
              </w:rPr>
              <w:t>Legend</w:t>
            </w:r>
          </w:p>
        </w:tc>
        <w:tc>
          <w:tcPr>
            <w:tcW w:w="4111" w:type="dxa"/>
          </w:tcPr>
          <w:p w14:paraId="6FDD7A5A" w14:textId="77777777" w:rsidR="00455898" w:rsidRPr="00210A6D" w:rsidRDefault="00455898" w:rsidP="00E44176">
            <w:pPr>
              <w:pStyle w:val="TABFIGfootnote"/>
              <w:ind w:firstLine="0"/>
              <w:rPr>
                <w:rFonts w:ascii="Times New Roman" w:hAnsi="Times New Roman" w:cs="Times New Roman"/>
                <w:b/>
                <w:bCs/>
                <w:lang w:val="en-US"/>
              </w:rPr>
            </w:pPr>
          </w:p>
        </w:tc>
      </w:tr>
      <w:tr w:rsidR="00455898" w:rsidRPr="00210A6D" w14:paraId="23F47A0F" w14:textId="77777777" w:rsidTr="00E44176">
        <w:tc>
          <w:tcPr>
            <w:tcW w:w="5660" w:type="dxa"/>
          </w:tcPr>
          <w:p w14:paraId="3BF72FB9" w14:textId="77777777" w:rsidR="00455898" w:rsidRPr="00210A6D" w:rsidRDefault="00455898" w:rsidP="00E44176">
            <w:pPr>
              <w:pStyle w:val="NOTE"/>
              <w:tabs>
                <w:tab w:val="left" w:pos="728"/>
              </w:tabs>
              <w:spacing w:before="60" w:after="60"/>
              <w:ind w:left="284"/>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111" w:type="dxa"/>
          </w:tcPr>
          <w:p w14:paraId="14EEB077" w14:textId="42D23A2A" w:rsidR="00455898" w:rsidRPr="00210A6D" w:rsidRDefault="00C93B12" w:rsidP="00A37879">
            <w:pPr>
              <w:pStyle w:val="NOTE"/>
              <w:tabs>
                <w:tab w:val="left" w:pos="728"/>
              </w:tabs>
              <w:spacing w:before="0" w:after="60"/>
              <w:ind w:left="284"/>
              <w:rPr>
                <w:rFonts w:ascii="Times New Roman" w:hAnsi="Times New Roman" w:cs="Times New Roman"/>
                <w:lang w:val="en-US"/>
              </w:rPr>
            </w:pPr>
            <w:r>
              <w:rPr>
                <w:rFonts w:ascii="Times New Roman" w:hAnsi="Times New Roman" w:cs="Times New Roman"/>
                <w:lang w:val="en-US"/>
              </w:rPr>
              <w:t>HV supply</w:t>
            </w:r>
            <w:r w:rsidR="00455898" w:rsidRPr="00210A6D">
              <w:rPr>
                <w:rFonts w:ascii="Times New Roman" w:hAnsi="Times New Roman" w:cs="Times New Roman"/>
                <w:lang w:val="en-US"/>
              </w:rPr>
              <w:t>: High Voltage power supply</w:t>
            </w:r>
          </w:p>
        </w:tc>
      </w:tr>
      <w:tr w:rsidR="00455898" w:rsidRPr="00210A6D" w14:paraId="3CCDA2DC" w14:textId="77777777" w:rsidTr="00E44176">
        <w:tc>
          <w:tcPr>
            <w:tcW w:w="5660" w:type="dxa"/>
          </w:tcPr>
          <w:p w14:paraId="74FB4718" w14:textId="77777777" w:rsidR="00455898" w:rsidRPr="00210A6D" w:rsidRDefault="00455898" w:rsidP="00A37879">
            <w:pPr>
              <w:pStyle w:val="NOTE"/>
              <w:tabs>
                <w:tab w:val="left" w:pos="728"/>
              </w:tabs>
              <w:spacing w:before="0" w:after="60"/>
              <w:ind w:left="284"/>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111" w:type="dxa"/>
          </w:tcPr>
          <w:p w14:paraId="66E36604" w14:textId="3B2DC2B4" w:rsidR="00455898" w:rsidRPr="00210A6D" w:rsidRDefault="00C93B12" w:rsidP="00A37879">
            <w:pPr>
              <w:pStyle w:val="NOTE"/>
              <w:tabs>
                <w:tab w:val="left" w:pos="728"/>
              </w:tabs>
              <w:spacing w:before="0"/>
              <w:ind w:left="284"/>
              <w:rPr>
                <w:rFonts w:ascii="Times New Roman" w:hAnsi="Times New Roman" w:cs="Times New Roman"/>
                <w:lang w:val="en-US"/>
              </w:rPr>
            </w:pPr>
            <w:r>
              <w:rPr>
                <w:rFonts w:ascii="Times New Roman" w:hAnsi="Times New Roman" w:cs="Times New Roman"/>
                <w:lang w:val="en-US"/>
              </w:rPr>
              <w:t>Vehicle / ESA HV</w:t>
            </w:r>
            <w:r w:rsidR="00455898" w:rsidRPr="00210A6D">
              <w:rPr>
                <w:rFonts w:ascii="Times New Roman" w:hAnsi="Times New Roman" w:cs="Times New Roman"/>
                <w:lang w:val="en-US"/>
              </w:rPr>
              <w:t>: High Voltage of Vehicle or ESA</w:t>
            </w:r>
          </w:p>
        </w:tc>
      </w:tr>
      <w:tr w:rsidR="00455898" w:rsidRPr="00210A6D" w14:paraId="6D90B4E7" w14:textId="77777777" w:rsidTr="00E44176">
        <w:tc>
          <w:tcPr>
            <w:tcW w:w="5660" w:type="dxa"/>
          </w:tcPr>
          <w:p w14:paraId="37EDB1FB" w14:textId="77777777" w:rsidR="00455898" w:rsidRPr="00210A6D" w:rsidRDefault="00455898" w:rsidP="00A37879">
            <w:pPr>
              <w:pStyle w:val="NOTE"/>
              <w:tabs>
                <w:tab w:val="left" w:pos="728"/>
              </w:tabs>
              <w:spacing w:before="0" w:after="60"/>
              <w:ind w:left="284"/>
              <w:rPr>
                <w:rFonts w:ascii="Times New Roman" w:hAnsi="Times New Roman" w:cs="Times New Roman"/>
              </w:rPr>
            </w:pPr>
            <w:r w:rsidRPr="00210A6D">
              <w:rPr>
                <w:rFonts w:ascii="Times New Roman" w:hAnsi="Times New Roman" w:cs="Times New Roman"/>
              </w:rPr>
              <w:t>C2:</w:t>
            </w:r>
            <w:r w:rsidRPr="00210A6D">
              <w:rPr>
                <w:rFonts w:ascii="Times New Roman" w:hAnsi="Times New Roman" w:cs="Times New Roman"/>
              </w:rPr>
              <w:tab/>
              <w:t>1 µF (default value, if another value is used, it has to be justified)</w:t>
            </w:r>
          </w:p>
        </w:tc>
        <w:tc>
          <w:tcPr>
            <w:tcW w:w="4111" w:type="dxa"/>
          </w:tcPr>
          <w:p w14:paraId="34D1BEC7" w14:textId="5BF8C548" w:rsidR="00455898" w:rsidRPr="00210A6D" w:rsidRDefault="00C93B12" w:rsidP="00A37879">
            <w:pPr>
              <w:pStyle w:val="NOTE"/>
              <w:tabs>
                <w:tab w:val="left" w:pos="728"/>
              </w:tabs>
              <w:spacing w:before="0" w:after="60"/>
              <w:ind w:left="284"/>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r w:rsidR="00455898" w:rsidRPr="00210A6D" w14:paraId="693BBDA3" w14:textId="77777777" w:rsidTr="00E44176">
        <w:tc>
          <w:tcPr>
            <w:tcW w:w="5660" w:type="dxa"/>
          </w:tcPr>
          <w:p w14:paraId="6378EF3D" w14:textId="77777777" w:rsidR="00455898" w:rsidRPr="00210A6D" w:rsidRDefault="00455898" w:rsidP="00A37879">
            <w:pPr>
              <w:pStyle w:val="NOTE"/>
              <w:tabs>
                <w:tab w:val="left" w:pos="728"/>
              </w:tabs>
              <w:spacing w:before="0" w:after="60"/>
              <w:ind w:left="284"/>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111" w:type="dxa"/>
          </w:tcPr>
          <w:p w14:paraId="317ED19A" w14:textId="50EF9E99" w:rsidR="00455898" w:rsidRPr="00210A6D" w:rsidRDefault="00C93B12" w:rsidP="00A37879">
            <w:pPr>
              <w:pStyle w:val="NOTE"/>
              <w:tabs>
                <w:tab w:val="left" w:pos="728"/>
              </w:tabs>
              <w:spacing w:before="0" w:after="60"/>
              <w:ind w:left="284"/>
              <w:rPr>
                <w:rFonts w:ascii="Times New Roman" w:hAnsi="Times New Roman" w:cs="Times New Roman"/>
                <w:lang w:val="en-US"/>
              </w:rPr>
            </w:pPr>
            <w:r>
              <w:rPr>
                <w:rFonts w:ascii="Times New Roman" w:hAnsi="Times New Roman" w:cs="Times New Roman"/>
                <w:lang w:val="en-US"/>
              </w:rPr>
              <w:t>GND</w:t>
            </w:r>
            <w:r w:rsidR="00455898" w:rsidRPr="00210A6D">
              <w:rPr>
                <w:rFonts w:ascii="Times New Roman" w:hAnsi="Times New Roman" w:cs="Times New Roman"/>
                <w:lang w:val="en-US"/>
              </w:rPr>
              <w:t>: Ground</w:t>
            </w:r>
          </w:p>
        </w:tc>
      </w:tr>
      <w:tr w:rsidR="00455898" w:rsidRPr="00210A6D" w14:paraId="63FAAAA6" w14:textId="77777777" w:rsidTr="00E44176">
        <w:tc>
          <w:tcPr>
            <w:tcW w:w="5660" w:type="dxa"/>
          </w:tcPr>
          <w:p w14:paraId="33E6F500" w14:textId="77777777" w:rsidR="00455898" w:rsidRPr="00210A6D" w:rsidRDefault="00455898" w:rsidP="00A37879">
            <w:pPr>
              <w:pStyle w:val="NOTE"/>
              <w:tabs>
                <w:tab w:val="left" w:pos="728"/>
              </w:tabs>
              <w:spacing w:before="0" w:after="60"/>
              <w:ind w:left="284"/>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4111" w:type="dxa"/>
          </w:tcPr>
          <w:p w14:paraId="3E51D239" w14:textId="77777777" w:rsidR="00455898" w:rsidRPr="00210A6D" w:rsidRDefault="00455898" w:rsidP="00E44176">
            <w:pPr>
              <w:pStyle w:val="NOTE"/>
              <w:tabs>
                <w:tab w:val="left" w:pos="728"/>
              </w:tabs>
              <w:spacing w:before="60" w:after="60"/>
              <w:rPr>
                <w:rFonts w:ascii="Times New Roman" w:hAnsi="Times New Roman" w:cs="Times New Roman"/>
                <w:b/>
                <w:bCs/>
              </w:rPr>
            </w:pPr>
          </w:p>
        </w:tc>
      </w:tr>
    </w:tbl>
    <w:bookmarkEnd w:id="55"/>
    <w:p w14:paraId="78854CF4" w14:textId="77777777" w:rsidR="00F156B2" w:rsidRDefault="00F156B2" w:rsidP="00F156B2">
      <w:pPr>
        <w:pStyle w:val="Heading1"/>
        <w:spacing w:before="240"/>
        <w:rPr>
          <w:bCs/>
          <w:lang w:val="en-US"/>
        </w:rPr>
      </w:pPr>
      <w:r>
        <w:rPr>
          <w:bCs/>
          <w:lang w:val="en-US"/>
        </w:rPr>
        <w:t>Figure 7</w:t>
      </w:r>
    </w:p>
    <w:p w14:paraId="5622A882" w14:textId="620BC4AF" w:rsidR="00F156B2" w:rsidRPr="00F156B2" w:rsidRDefault="00F156B2" w:rsidP="00F156B2">
      <w:pPr>
        <w:pStyle w:val="Heading1"/>
        <w:rPr>
          <w:b/>
          <w:bCs/>
          <w:sz w:val="24"/>
          <w:lang w:val="en-US"/>
        </w:rPr>
      </w:pPr>
      <w:r w:rsidRPr="00F156B2">
        <w:rPr>
          <w:b/>
          <w:bCs/>
          <w:lang w:val="en-US"/>
        </w:rPr>
        <w:t xml:space="preserve">Characteristics of the </w:t>
      </w:r>
      <w:r w:rsidRPr="00F156B2">
        <w:rPr>
          <w:b/>
          <w:bCs/>
        </w:rPr>
        <w:t>DC-charging-AN</w:t>
      </w:r>
      <w:r w:rsidRPr="00F156B2">
        <w:rPr>
          <w:b/>
          <w:bCs/>
          <w:lang w:val="en-US"/>
        </w:rPr>
        <w:t xml:space="preserve"> impedance</w:t>
      </w:r>
      <w:r w:rsidRPr="00F156B2">
        <w:rPr>
          <w:b/>
          <w:bCs/>
          <w:sz w:val="24"/>
          <w:lang w:val="en-US"/>
        </w:rPr>
        <w:t xml:space="preserve"> </w:t>
      </w:r>
    </w:p>
    <w:p w14:paraId="78E2DDD4" w14:textId="208DD284" w:rsidR="00F156B2" w:rsidRPr="00F156B2" w:rsidRDefault="00F156B2" w:rsidP="00F156B2">
      <w:pPr>
        <w:pStyle w:val="PARAGRAPH"/>
        <w:spacing w:after="0"/>
        <w:jc w:val="center"/>
        <w:rPr>
          <w:lang w:val="en-US"/>
        </w:rPr>
      </w:pPr>
      <w:bookmarkStart w:id="56" w:name="_Toc387589000"/>
      <w:bookmarkStart w:id="57" w:name="_Toc450650522"/>
      <w:r>
        <w:rPr>
          <w:lang w:val="en-US" w:eastAsia="en-US"/>
        </w:rPr>
        <w:drawing>
          <wp:inline distT="0" distB="0" distL="0" distR="0" wp14:anchorId="7BD1DB61" wp14:editId="3CDA18BE">
            <wp:extent cx="2750185" cy="1854835"/>
            <wp:effectExtent l="0" t="0" r="0" b="0"/>
            <wp:docPr id="2" name="Image 103" descr="Reg 10_App 8_fig 2_Impedance"/>
            <wp:cNvGraphicFramePr/>
            <a:graphic xmlns:a="http://schemas.openxmlformats.org/drawingml/2006/main">
              <a:graphicData uri="http://schemas.openxmlformats.org/drawingml/2006/picture">
                <pic:pic xmlns:pic="http://schemas.openxmlformats.org/drawingml/2006/picture">
                  <pic:nvPicPr>
                    <pic:cNvPr id="103" name="Image 103" descr="Reg 10_App 8_fig 2_Impedance"/>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50185" cy="1854835"/>
                    </a:xfrm>
                    <a:prstGeom prst="rect">
                      <a:avLst/>
                    </a:prstGeom>
                    <a:noFill/>
                    <a:ln>
                      <a:noFill/>
                    </a:ln>
                  </pic:spPr>
                </pic:pic>
              </a:graphicData>
            </a:graphic>
          </wp:inline>
        </w:drawing>
      </w:r>
    </w:p>
    <w:bookmarkEnd w:id="56"/>
    <w:bookmarkEnd w:id="57"/>
    <w:p w14:paraId="7F00C57A" w14:textId="431F8A4A" w:rsidR="00455898" w:rsidRPr="00210A6D" w:rsidRDefault="00455898" w:rsidP="00F156B2">
      <w:pPr>
        <w:spacing w:before="240" w:after="120"/>
        <w:ind w:left="1134"/>
        <w:rPr>
          <w:b/>
          <w:sz w:val="24"/>
          <w:szCs w:val="24"/>
          <w:lang w:val="en-US"/>
        </w:rPr>
      </w:pPr>
      <w:r w:rsidRPr="00210A6D">
        <w:rPr>
          <w:b/>
          <w:sz w:val="24"/>
          <w:szCs w:val="24"/>
          <w:lang w:val="en-US"/>
        </w:rPr>
        <w:t>4.</w:t>
      </w:r>
      <w:bookmarkStart w:id="58" w:name="_Toc349729735"/>
      <w:bookmarkStart w:id="59" w:name="_Toc387589102"/>
      <w:bookmarkStart w:id="60" w:name="_Toc387599805"/>
      <w:bookmarkStart w:id="61" w:name="_Toc450650466"/>
      <w:bookmarkStart w:id="62" w:name="_Toc483417894"/>
      <w:r w:rsidR="0002680B">
        <w:rPr>
          <w:b/>
          <w:sz w:val="24"/>
          <w:szCs w:val="24"/>
          <w:lang w:val="en-US"/>
        </w:rPr>
        <w:tab/>
      </w:r>
      <w:r w:rsidRPr="00210A6D">
        <w:rPr>
          <w:b/>
          <w:sz w:val="24"/>
          <w:szCs w:val="24"/>
          <w:lang w:val="en-US"/>
        </w:rPr>
        <w:t>Artificial Mains networks (AMN)</w:t>
      </w:r>
      <w:bookmarkEnd w:id="58"/>
      <w:bookmarkEnd w:id="59"/>
      <w:bookmarkEnd w:id="60"/>
      <w:bookmarkEnd w:id="61"/>
      <w:bookmarkEnd w:id="62"/>
    </w:p>
    <w:p w14:paraId="5BA4CC09" w14:textId="46C13654"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For a vehicle in charging mode connected to an </w:t>
      </w:r>
      <w:r w:rsidR="003F32C3">
        <w:rPr>
          <w:rFonts w:ascii="Times New Roman" w:hAnsi="Times New Roman" w:cs="Times New Roman"/>
          <w:noProof w:val="0"/>
          <w:spacing w:val="0"/>
          <w:lang w:eastAsia="en-US"/>
        </w:rPr>
        <w:t>AC</w:t>
      </w:r>
      <w:r w:rsidRPr="00646BD7">
        <w:rPr>
          <w:rFonts w:ascii="Times New Roman" w:hAnsi="Times New Roman" w:cs="Times New Roman"/>
          <w:noProof w:val="0"/>
          <w:spacing w:val="0"/>
          <w:lang w:eastAsia="en-US"/>
        </w:rPr>
        <w:t xml:space="preserve"> power mains, a 50 µH / 50 Ω-AMN as defined in CISPR 16-1-2 clause 4.4 shall be used.</w:t>
      </w:r>
    </w:p>
    <w:p w14:paraId="5C3452B4" w14:textId="62D28B20"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AMN(s)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bookmarkStart w:id="63" w:name="_Toc387589103"/>
      <w:bookmarkStart w:id="64" w:name="_Toc387599806"/>
      <w:bookmarkStart w:id="65" w:name="_Toc450650467"/>
      <w:r w:rsidR="00F156B2">
        <w:rPr>
          <w:rFonts w:ascii="Times New Roman" w:hAnsi="Times New Roman" w:cs="Times New Roman"/>
          <w:noProof w:val="0"/>
          <w:spacing w:val="0"/>
          <w:lang w:eastAsia="en-US"/>
        </w:rPr>
        <w:t>.</w:t>
      </w:r>
    </w:p>
    <w:p w14:paraId="5E55B0A2" w14:textId="723DC632" w:rsidR="00455898" w:rsidRPr="00210A6D" w:rsidRDefault="00455898" w:rsidP="0002680B">
      <w:pPr>
        <w:spacing w:before="360" w:after="240"/>
        <w:ind w:left="1134"/>
        <w:rPr>
          <w:b/>
          <w:sz w:val="24"/>
          <w:szCs w:val="24"/>
          <w:lang w:val="en-US"/>
        </w:rPr>
      </w:pPr>
      <w:bookmarkStart w:id="66" w:name="_Toc483417895"/>
      <w:r w:rsidRPr="00210A6D">
        <w:rPr>
          <w:b/>
          <w:sz w:val="24"/>
          <w:szCs w:val="24"/>
          <w:lang w:val="en-US"/>
        </w:rPr>
        <w:lastRenderedPageBreak/>
        <w:t>5.</w:t>
      </w:r>
      <w:r w:rsidR="0002680B">
        <w:rPr>
          <w:b/>
          <w:sz w:val="24"/>
          <w:szCs w:val="24"/>
          <w:lang w:val="en-US"/>
        </w:rPr>
        <w:tab/>
      </w:r>
      <w:r w:rsidRPr="00210A6D">
        <w:rPr>
          <w:b/>
          <w:sz w:val="24"/>
          <w:szCs w:val="24"/>
          <w:lang w:val="en-US"/>
        </w:rPr>
        <w:t>Asymmetric artificial network (AAN)</w:t>
      </w:r>
      <w:bookmarkEnd w:id="63"/>
      <w:bookmarkEnd w:id="64"/>
      <w:bookmarkEnd w:id="65"/>
      <w:bookmarkEnd w:id="66"/>
    </w:p>
    <w:p w14:paraId="1866309D"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Currently, different technologies for signal/control port lines and/or wired network port lines are used for the communication between charging station and vehicle. Therefore, a distinction between some specific signal/control port lines and/or wired network port lines (for example, control pilot line, CAN lines) is necessary.</w:t>
      </w:r>
    </w:p>
    <w:p w14:paraId="2363B0E2"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AAN(s)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bookmarkStart w:id="67" w:name="_Toc349729737"/>
      <w:bookmarkStart w:id="68" w:name="_Toc387589104"/>
      <w:bookmarkStart w:id="69" w:name="_Toc387599807"/>
      <w:bookmarkStart w:id="70" w:name="_Toc450650468"/>
      <w:r w:rsidRPr="00646BD7">
        <w:rPr>
          <w:rFonts w:ascii="Times New Roman" w:hAnsi="Times New Roman" w:cs="Times New Roman"/>
          <w:noProof w:val="0"/>
          <w:spacing w:val="0"/>
          <w:lang w:eastAsia="en-US"/>
        </w:rPr>
        <w:t>.</w:t>
      </w:r>
    </w:p>
    <w:p w14:paraId="42858A45"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AANs that are defined in 5.1., 5.2., 5.3. and 5.4. are used for unshielded signal/control port lines and/or wired network port lines.</w:t>
      </w:r>
    </w:p>
    <w:p w14:paraId="18164D70"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shielded signal/control port lines are used, then shielded AANs defined in CISPR 32:2015 Annex G, Figures G.10 and G.11 should be used.</w:t>
      </w:r>
    </w:p>
    <w:p w14:paraId="2AA58965" w14:textId="46E95BBB" w:rsidR="00455898" w:rsidRPr="00210A6D" w:rsidRDefault="00455898" w:rsidP="0002680B">
      <w:pPr>
        <w:spacing w:before="360" w:after="240"/>
        <w:ind w:left="1134"/>
        <w:rPr>
          <w:b/>
          <w:sz w:val="24"/>
          <w:szCs w:val="24"/>
          <w:lang w:val="en-US"/>
        </w:rPr>
      </w:pPr>
      <w:bookmarkStart w:id="71" w:name="_Toc483417896"/>
      <w:r w:rsidRPr="00210A6D">
        <w:rPr>
          <w:b/>
          <w:sz w:val="24"/>
          <w:szCs w:val="24"/>
          <w:lang w:val="en-US"/>
        </w:rPr>
        <w:t>5.1.</w:t>
      </w:r>
      <w:r w:rsidR="0002680B">
        <w:rPr>
          <w:b/>
          <w:sz w:val="24"/>
          <w:szCs w:val="24"/>
          <w:lang w:val="en-US"/>
        </w:rPr>
        <w:tab/>
      </w:r>
      <w:r w:rsidRPr="00210A6D">
        <w:rPr>
          <w:b/>
          <w:sz w:val="24"/>
          <w:szCs w:val="24"/>
          <w:lang w:val="en-US"/>
        </w:rPr>
        <w:t>Signal/Control port with symmetric lines</w:t>
      </w:r>
      <w:bookmarkEnd w:id="71"/>
      <w:r w:rsidRPr="00210A6D">
        <w:rPr>
          <w:b/>
          <w:sz w:val="24"/>
          <w:szCs w:val="24"/>
          <w:lang w:val="en-US"/>
        </w:rPr>
        <w:t xml:space="preserve"> </w:t>
      </w:r>
      <w:bookmarkEnd w:id="67"/>
      <w:bookmarkEnd w:id="68"/>
      <w:bookmarkEnd w:id="69"/>
      <w:bookmarkEnd w:id="70"/>
    </w:p>
    <w:p w14:paraId="2B94BB03" w14:textId="239058FF"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An asymmetric artificial network (AAN) to be connected between the vehicle and the charging station or any associated equipment (AE) used to simulate communication is defined in CISPR 16-1-2 Annex E clause E.2 (T network </w:t>
      </w:r>
      <w:r w:rsidR="00C93B12">
        <w:rPr>
          <w:rFonts w:ascii="Times New Roman" w:hAnsi="Times New Roman" w:cs="Times New Roman"/>
          <w:noProof w:val="0"/>
          <w:spacing w:val="0"/>
          <w:lang w:eastAsia="en-US"/>
        </w:rPr>
        <w:t>circuit) (see example in Figure </w:t>
      </w:r>
      <w:r w:rsidRPr="00646BD7">
        <w:rPr>
          <w:rFonts w:ascii="Times New Roman" w:hAnsi="Times New Roman" w:cs="Times New Roman"/>
          <w:noProof w:val="0"/>
          <w:spacing w:val="0"/>
          <w:lang w:eastAsia="en-US"/>
        </w:rPr>
        <w:t>8).</w:t>
      </w:r>
    </w:p>
    <w:p w14:paraId="03D73B55"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AAN has a common mode impedance of 150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The impedance Zcat adjusts the symmetry of the cabling and attached periphery typically expressed as longitudinal conversion loss (LCL). The value of LCL should be predetermined by measurements or be defined by the manufacturer of the charging station/charging harness. The selected value for LCL and its origin shall be stated in the test report. </w:t>
      </w:r>
    </w:p>
    <w:p w14:paraId="730BEC2A" w14:textId="0F03A0CD"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CAN communication is an example of symmetric lines used for vehicle </w:t>
      </w:r>
      <w:r w:rsidR="003F32C3">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charging mode.</w:t>
      </w:r>
    </w:p>
    <w:p w14:paraId="2B70019E"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an original charging station can be used for the test, an AAN is not required for CAN communication. </w:t>
      </w:r>
    </w:p>
    <w:p w14:paraId="02FAD5B5" w14:textId="5EB940B0"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the CAN communication is emulated and if the presence of the AAN prevents proper CAN </w:t>
      </w:r>
      <w:r w:rsidR="00F156B2" w:rsidRPr="00646BD7">
        <w:rPr>
          <w:rFonts w:ascii="Times New Roman" w:hAnsi="Times New Roman" w:cs="Times New Roman"/>
          <w:noProof w:val="0"/>
          <w:spacing w:val="0"/>
          <w:lang w:eastAsia="en-US"/>
        </w:rPr>
        <w:t>communication,</w:t>
      </w:r>
      <w:r w:rsidRPr="00646BD7">
        <w:rPr>
          <w:rFonts w:ascii="Times New Roman" w:hAnsi="Times New Roman" w:cs="Times New Roman"/>
          <w:noProof w:val="0"/>
          <w:spacing w:val="0"/>
          <w:lang w:eastAsia="en-US"/>
        </w:rPr>
        <w:t xml:space="preserve"> then no AAN should be used. </w:t>
      </w:r>
    </w:p>
    <w:p w14:paraId="7A1A62B4" w14:textId="77777777" w:rsidR="00F156B2" w:rsidRDefault="00F156B2" w:rsidP="00F156B2">
      <w:pPr>
        <w:pStyle w:val="Heading1"/>
      </w:pPr>
      <w:r w:rsidRPr="00210A6D">
        <w:t xml:space="preserve">Figure 8 </w:t>
      </w:r>
    </w:p>
    <w:p w14:paraId="51443DC5" w14:textId="4202A255" w:rsidR="00F156B2" w:rsidRPr="00F156B2" w:rsidRDefault="00F156B2" w:rsidP="00F156B2">
      <w:pPr>
        <w:pStyle w:val="Heading1"/>
        <w:spacing w:after="240"/>
        <w:rPr>
          <w:b/>
          <w:bCs/>
        </w:rPr>
      </w:pPr>
      <w:r w:rsidRPr="00F156B2">
        <w:rPr>
          <w:b/>
          <w:bCs/>
        </w:rPr>
        <w:t>Example of an AAN for Signal/Control port with symmetric lines (e.g. CAN)</w:t>
      </w:r>
    </w:p>
    <w:p w14:paraId="6BE522EB" w14:textId="77777777" w:rsidR="00455898" w:rsidRPr="00210A6D" w:rsidRDefault="00455898" w:rsidP="00F156B2">
      <w:pPr>
        <w:pStyle w:val="FIGURE-title"/>
        <w:spacing w:after="120"/>
        <w:rPr>
          <w:rFonts w:ascii="Times New Roman" w:hAnsi="Times New Roman" w:cs="Times New Roman"/>
        </w:rPr>
      </w:pPr>
      <w:bookmarkStart w:id="72" w:name="_Toc387589001"/>
      <w:bookmarkStart w:id="73" w:name="_Toc450650523"/>
      <w:r w:rsidRPr="00210A6D">
        <w:rPr>
          <w:rFonts w:ascii="Times New Roman" w:hAnsi="Times New Roman" w:cs="Times New Roman"/>
          <w:lang w:val="en-US" w:eastAsia="en-US"/>
        </w:rPr>
        <w:drawing>
          <wp:inline distT="0" distB="0" distL="0" distR="0" wp14:anchorId="4577DD6B" wp14:editId="1967CA3C">
            <wp:extent cx="3729161" cy="1540234"/>
            <wp:effectExtent l="0" t="0" r="5080" b="317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0611" cy="1561484"/>
                    </a:xfrm>
                    <a:prstGeom prst="rect">
                      <a:avLst/>
                    </a:prstGeom>
                    <a:noFill/>
                    <a:ln>
                      <a:noFill/>
                    </a:ln>
                  </pic:spPr>
                </pic:pic>
              </a:graphicData>
            </a:graphic>
          </wp:inline>
        </w:drawing>
      </w:r>
    </w:p>
    <w:tbl>
      <w:tblPr>
        <w:tblW w:w="0" w:type="auto"/>
        <w:tblInd w:w="1384" w:type="dxa"/>
        <w:tblLook w:val="04A0" w:firstRow="1" w:lastRow="0" w:firstColumn="1" w:lastColumn="0" w:noHBand="0" w:noVBand="1"/>
      </w:tblPr>
      <w:tblGrid>
        <w:gridCol w:w="3544"/>
        <w:gridCol w:w="4282"/>
      </w:tblGrid>
      <w:tr w:rsidR="00455898" w:rsidRPr="00210A6D" w14:paraId="5CAC7235" w14:textId="77777777" w:rsidTr="00E44176">
        <w:trPr>
          <w:trHeight w:val="340"/>
        </w:trPr>
        <w:tc>
          <w:tcPr>
            <w:tcW w:w="3544" w:type="dxa"/>
            <w:shd w:val="clear" w:color="auto" w:fill="auto"/>
            <w:vAlign w:val="center"/>
          </w:tcPr>
          <w:p w14:paraId="50798AFB" w14:textId="3967AB48"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282" w:type="dxa"/>
            <w:shd w:val="clear" w:color="auto" w:fill="auto"/>
            <w:vAlign w:val="center"/>
          </w:tcPr>
          <w:p w14:paraId="61D5A875"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7974F49B" w14:textId="77777777" w:rsidTr="00F156B2">
        <w:trPr>
          <w:trHeight w:val="227"/>
        </w:trPr>
        <w:tc>
          <w:tcPr>
            <w:tcW w:w="3544" w:type="dxa"/>
            <w:shd w:val="clear" w:color="auto" w:fill="auto"/>
            <w:vAlign w:val="center"/>
          </w:tcPr>
          <w:p w14:paraId="5EA6560F" w14:textId="3D1D90AD"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1: AAN</w:t>
            </w:r>
          </w:p>
        </w:tc>
        <w:tc>
          <w:tcPr>
            <w:tcW w:w="4282" w:type="dxa"/>
            <w:shd w:val="clear" w:color="auto" w:fill="auto"/>
            <w:vAlign w:val="center"/>
          </w:tcPr>
          <w:p w14:paraId="2E40727D"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80C62" w14:paraId="2A4BBB0F" w14:textId="77777777" w:rsidTr="00F156B2">
        <w:trPr>
          <w:trHeight w:val="227"/>
        </w:trPr>
        <w:tc>
          <w:tcPr>
            <w:tcW w:w="3544" w:type="dxa"/>
            <w:shd w:val="clear" w:color="auto" w:fill="auto"/>
            <w:vAlign w:val="center"/>
          </w:tcPr>
          <w:p w14:paraId="16D8DE4A" w14:textId="79FEC5E8"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2</w:t>
            </w:r>
            <w:r w:rsidR="00455898" w:rsidRPr="00210A6D">
              <w:rPr>
                <w:rFonts w:ascii="Times New Roman" w:hAnsi="Times New Roman" w:cs="Times New Roman"/>
                <w:b w:val="0"/>
                <w:lang w:val="en-US"/>
              </w:rPr>
              <w:t>: Vehicle</w:t>
            </w:r>
          </w:p>
        </w:tc>
        <w:tc>
          <w:tcPr>
            <w:tcW w:w="4282" w:type="dxa"/>
            <w:shd w:val="clear" w:color="auto" w:fill="auto"/>
            <w:vAlign w:val="center"/>
          </w:tcPr>
          <w:p w14:paraId="18D479A7" w14:textId="5EAAD6DB"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Zcat</w:t>
            </w:r>
            <w:r w:rsidR="00455898" w:rsidRPr="00210A6D">
              <w:rPr>
                <w:rFonts w:ascii="Times New Roman" w:hAnsi="Times New Roman" w:cs="Times New Roman"/>
                <w:b w:val="0"/>
                <w:lang w:val="en-US"/>
              </w:rPr>
              <w:t>: Symmetric adjustment impedance</w:t>
            </w:r>
          </w:p>
        </w:tc>
      </w:tr>
      <w:tr w:rsidR="00455898" w:rsidRPr="00210A6D" w14:paraId="6E615F8F" w14:textId="77777777" w:rsidTr="00F156B2">
        <w:trPr>
          <w:trHeight w:val="227"/>
        </w:trPr>
        <w:tc>
          <w:tcPr>
            <w:tcW w:w="3544" w:type="dxa"/>
            <w:shd w:val="clear" w:color="auto" w:fill="auto"/>
            <w:vAlign w:val="center"/>
          </w:tcPr>
          <w:p w14:paraId="3653FB8D" w14:textId="6DA6AC3E"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3</w:t>
            </w:r>
            <w:r w:rsidR="00455898" w:rsidRPr="00210A6D">
              <w:rPr>
                <w:rFonts w:ascii="Times New Roman" w:hAnsi="Times New Roman" w:cs="Times New Roman"/>
                <w:b w:val="0"/>
                <w:lang w:val="en-US"/>
              </w:rPr>
              <w:t>: Charging station</w:t>
            </w:r>
          </w:p>
        </w:tc>
        <w:tc>
          <w:tcPr>
            <w:tcW w:w="4282" w:type="dxa"/>
            <w:shd w:val="clear" w:color="auto" w:fill="auto"/>
            <w:vAlign w:val="center"/>
          </w:tcPr>
          <w:p w14:paraId="4EE6268A" w14:textId="630F5EE0"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A</w:t>
            </w:r>
            <w:r w:rsidR="00455898" w:rsidRPr="00210A6D">
              <w:rPr>
                <w:rFonts w:ascii="Times New Roman" w:hAnsi="Times New Roman" w:cs="Times New Roman"/>
                <w:b w:val="0"/>
                <w:lang w:val="en-US"/>
              </w:rPr>
              <w:t>: Symmetrical line 1 (in vehicle)</w:t>
            </w:r>
          </w:p>
        </w:tc>
      </w:tr>
      <w:tr w:rsidR="00455898" w:rsidRPr="00210A6D" w14:paraId="37A74B29" w14:textId="77777777" w:rsidTr="00F156B2">
        <w:trPr>
          <w:trHeight w:val="227"/>
        </w:trPr>
        <w:tc>
          <w:tcPr>
            <w:tcW w:w="3544" w:type="dxa"/>
            <w:shd w:val="clear" w:color="auto" w:fill="auto"/>
            <w:vAlign w:val="center"/>
          </w:tcPr>
          <w:p w14:paraId="289BF294" w14:textId="38A3D013"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L1</w:t>
            </w:r>
            <w:r w:rsidR="00455898" w:rsidRPr="00210A6D">
              <w:rPr>
                <w:rFonts w:ascii="Times New Roman" w:hAnsi="Times New Roman" w:cs="Times New Roman"/>
                <w:b w:val="0"/>
                <w:lang w:val="en-US"/>
              </w:rPr>
              <w:t xml:space="preserve">: 2 x 38 mH </w:t>
            </w:r>
          </w:p>
        </w:tc>
        <w:tc>
          <w:tcPr>
            <w:tcW w:w="4282" w:type="dxa"/>
            <w:shd w:val="clear" w:color="auto" w:fill="auto"/>
            <w:vAlign w:val="center"/>
          </w:tcPr>
          <w:p w14:paraId="01B5D489" w14:textId="24558E19"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B</w:t>
            </w:r>
            <w:r w:rsidR="00455898" w:rsidRPr="00210A6D">
              <w:rPr>
                <w:rFonts w:ascii="Times New Roman" w:hAnsi="Times New Roman" w:cs="Times New Roman"/>
                <w:b w:val="0"/>
                <w:lang w:val="en-US"/>
              </w:rPr>
              <w:t>: Symmetrical line 2 (in vehicle)</w:t>
            </w:r>
          </w:p>
        </w:tc>
      </w:tr>
      <w:tr w:rsidR="00455898" w:rsidRPr="00210A6D" w14:paraId="3A9FF85E" w14:textId="77777777" w:rsidTr="00F156B2">
        <w:trPr>
          <w:trHeight w:val="227"/>
        </w:trPr>
        <w:tc>
          <w:tcPr>
            <w:tcW w:w="3544" w:type="dxa"/>
            <w:shd w:val="clear" w:color="auto" w:fill="auto"/>
            <w:vAlign w:val="center"/>
          </w:tcPr>
          <w:p w14:paraId="27FB3100" w14:textId="05DBD2AD"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L2</w:t>
            </w:r>
            <w:r w:rsidR="00455898" w:rsidRPr="00210A6D">
              <w:rPr>
                <w:rFonts w:ascii="Times New Roman" w:hAnsi="Times New Roman" w:cs="Times New Roman"/>
                <w:b w:val="0"/>
                <w:lang w:val="en-US"/>
              </w:rPr>
              <w:t xml:space="preserve">: 2 x 38 mH </w:t>
            </w:r>
          </w:p>
        </w:tc>
        <w:tc>
          <w:tcPr>
            <w:tcW w:w="4282" w:type="dxa"/>
            <w:shd w:val="clear" w:color="auto" w:fill="auto"/>
            <w:vAlign w:val="center"/>
          </w:tcPr>
          <w:p w14:paraId="6A9393F4" w14:textId="0DBC5E6D"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Symmetrical line 1 (charging station side)</w:t>
            </w:r>
          </w:p>
        </w:tc>
      </w:tr>
      <w:tr w:rsidR="00455898" w:rsidRPr="00210A6D" w14:paraId="730C043C" w14:textId="77777777" w:rsidTr="00F156B2">
        <w:trPr>
          <w:trHeight w:val="227"/>
        </w:trPr>
        <w:tc>
          <w:tcPr>
            <w:tcW w:w="3544" w:type="dxa"/>
            <w:shd w:val="clear" w:color="auto" w:fill="auto"/>
            <w:vAlign w:val="center"/>
          </w:tcPr>
          <w:p w14:paraId="26080A3D" w14:textId="4321EABD"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lastRenderedPageBreak/>
              <w:t>R</w:t>
            </w:r>
            <w:r w:rsidR="00455898" w:rsidRPr="00210A6D">
              <w:rPr>
                <w:rFonts w:ascii="Times New Roman" w:hAnsi="Times New Roman" w:cs="Times New Roman"/>
                <w:b w:val="0"/>
                <w:lang w:val="en-US"/>
              </w:rPr>
              <w:t xml:space="preserve">: 200 Ω </w:t>
            </w:r>
          </w:p>
        </w:tc>
        <w:tc>
          <w:tcPr>
            <w:tcW w:w="4282" w:type="dxa"/>
            <w:shd w:val="clear" w:color="auto" w:fill="auto"/>
            <w:vAlign w:val="center"/>
          </w:tcPr>
          <w:p w14:paraId="1D7D82B4" w14:textId="4168B020"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D</w:t>
            </w:r>
            <w:r w:rsidR="00455898" w:rsidRPr="00210A6D">
              <w:rPr>
                <w:rFonts w:ascii="Times New Roman" w:hAnsi="Times New Roman" w:cs="Times New Roman"/>
                <w:b w:val="0"/>
                <w:lang w:val="en-US"/>
              </w:rPr>
              <w:t>: Symmetrical line 2 (charging station side)</w:t>
            </w:r>
          </w:p>
        </w:tc>
      </w:tr>
      <w:tr w:rsidR="00455898" w:rsidRPr="00210A6D" w14:paraId="1FA0BD2A" w14:textId="77777777" w:rsidTr="00F156B2">
        <w:trPr>
          <w:trHeight w:val="227"/>
        </w:trPr>
        <w:tc>
          <w:tcPr>
            <w:tcW w:w="3544" w:type="dxa"/>
            <w:shd w:val="clear" w:color="auto" w:fill="auto"/>
            <w:vAlign w:val="center"/>
          </w:tcPr>
          <w:p w14:paraId="2F0B71A0" w14:textId="6AAF39CA"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xml:space="preserve">: 4,7 µF </w:t>
            </w:r>
          </w:p>
        </w:tc>
        <w:tc>
          <w:tcPr>
            <w:tcW w:w="4282" w:type="dxa"/>
            <w:shd w:val="clear" w:color="auto" w:fill="auto"/>
            <w:vAlign w:val="center"/>
          </w:tcPr>
          <w:p w14:paraId="6512DC77" w14:textId="03199410"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E</w:t>
            </w:r>
            <w:r w:rsidR="00455898" w:rsidRPr="00210A6D">
              <w:rPr>
                <w:rFonts w:ascii="Times New Roman" w:hAnsi="Times New Roman" w:cs="Times New Roman"/>
                <w:b w:val="0"/>
                <w:lang w:val="en-US"/>
              </w:rPr>
              <w:t>: Measuring port with 50 Ω load</w:t>
            </w:r>
          </w:p>
        </w:tc>
      </w:tr>
    </w:tbl>
    <w:p w14:paraId="71EEDF35" w14:textId="6B21ABDD" w:rsidR="00455898" w:rsidRPr="00210A6D" w:rsidRDefault="00F156B2" w:rsidP="0002680B">
      <w:pPr>
        <w:spacing w:before="360" w:after="240"/>
        <w:ind w:left="1134"/>
        <w:rPr>
          <w:b/>
          <w:sz w:val="24"/>
          <w:szCs w:val="24"/>
          <w:lang w:val="en-US"/>
        </w:rPr>
      </w:pPr>
      <w:bookmarkStart w:id="74" w:name="_Toc387589105"/>
      <w:bookmarkStart w:id="75" w:name="_Toc387599808"/>
      <w:bookmarkStart w:id="76" w:name="_Toc450650469"/>
      <w:bookmarkStart w:id="77" w:name="_Toc483417897"/>
      <w:bookmarkEnd w:id="72"/>
      <w:bookmarkEnd w:id="73"/>
      <w:r>
        <w:rPr>
          <w:b/>
          <w:sz w:val="24"/>
          <w:szCs w:val="24"/>
          <w:lang w:val="en-US"/>
        </w:rPr>
        <w:t>5.2.</w:t>
      </w:r>
      <w:r w:rsidR="0002680B">
        <w:rPr>
          <w:b/>
          <w:sz w:val="24"/>
          <w:szCs w:val="24"/>
          <w:lang w:val="en-US"/>
        </w:rPr>
        <w:tab/>
      </w:r>
      <w:r w:rsidR="00455898" w:rsidRPr="00210A6D">
        <w:rPr>
          <w:b/>
          <w:sz w:val="24"/>
          <w:szCs w:val="24"/>
          <w:lang w:val="en-US"/>
        </w:rPr>
        <w:t>Wired network port with PLC on power lines</w:t>
      </w:r>
      <w:bookmarkEnd w:id="74"/>
      <w:bookmarkEnd w:id="75"/>
      <w:bookmarkEnd w:id="76"/>
      <w:bookmarkEnd w:id="77"/>
    </w:p>
    <w:p w14:paraId="73F5EF49"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an original charging station can be used for the test, an AAN and/or AMN/DC-charging-AN might not be required for PLC communication.</w:t>
      </w:r>
    </w:p>
    <w:p w14:paraId="3CE9A740"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the presence of the AMN/DC-charging-AN prevents proper PLC communication with the original charging station or if the PLC communication needs to be simulated by means of a piece of associated equipment (e.g. a PLC modem) instead of the original charging station, it is necessary to add an AAN between the AE (e.g. the PLC modem) and the AMN/DC-charging-AN output (vehicle side), as shown in Figure 9.</w:t>
      </w:r>
    </w:p>
    <w:p w14:paraId="6AC21318" w14:textId="1CC49D56"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circuit in Figure 9 provides a common mode termination by the AMN / DC-charging-AN HV-AN. In order to minimize emission from the PLC modem of the vehicle, an attenuator is located between the powerline and the PLC modem at the AE side in the circuit for emission tests. This attenuator consists of two resistors in combination with the input/output impedance of the PLC modem. The value of the resistors depends on the design impedance of the PLC modems and the allowed attenuation for the PLC system.</w:t>
      </w:r>
    </w:p>
    <w:p w14:paraId="4C29B815" w14:textId="31E35973" w:rsidR="0074163E" w:rsidRDefault="0074163E" w:rsidP="0074163E">
      <w:pPr>
        <w:pStyle w:val="Heading1"/>
        <w:rPr>
          <w:lang w:val="en-US"/>
        </w:rPr>
      </w:pPr>
      <w:bookmarkStart w:id="78" w:name="_Toc387589002"/>
      <w:bookmarkStart w:id="79" w:name="_Toc450650524"/>
      <w:r>
        <w:rPr>
          <w:lang w:val="en-US"/>
        </w:rPr>
        <w:t>Figure 9</w:t>
      </w:r>
    </w:p>
    <w:p w14:paraId="3DD4BAB1" w14:textId="466C716F" w:rsidR="00F156B2" w:rsidRPr="0074163E" w:rsidRDefault="00F156B2" w:rsidP="0074163E">
      <w:pPr>
        <w:pStyle w:val="Heading1"/>
        <w:rPr>
          <w:b/>
          <w:bCs/>
        </w:rPr>
      </w:pPr>
      <w:r w:rsidRPr="0074163E">
        <w:rPr>
          <w:b/>
          <w:bCs/>
          <w:lang w:val="en-US"/>
        </w:rPr>
        <w:t xml:space="preserve">Example of AAN with Signal/Control port with PLC on </w:t>
      </w:r>
      <w:r w:rsidR="003F32C3">
        <w:rPr>
          <w:b/>
          <w:bCs/>
          <w:lang w:val="en-US"/>
        </w:rPr>
        <w:t>AC</w:t>
      </w:r>
      <w:r w:rsidRPr="0074163E">
        <w:rPr>
          <w:b/>
          <w:bCs/>
          <w:lang w:val="en-US"/>
        </w:rPr>
        <w:t xml:space="preserve"> or </w:t>
      </w:r>
      <w:r w:rsidR="003F32C3">
        <w:rPr>
          <w:b/>
          <w:bCs/>
          <w:lang w:val="en-US"/>
        </w:rPr>
        <w:t>DC</w:t>
      </w:r>
      <w:r w:rsidRPr="0074163E">
        <w:rPr>
          <w:b/>
          <w:bCs/>
          <w:lang w:val="en-US"/>
        </w:rPr>
        <w:t xml:space="preserve"> power lines</w:t>
      </w:r>
      <w:bookmarkEnd w:id="78"/>
      <w:bookmarkEnd w:id="79"/>
    </w:p>
    <w:p w14:paraId="32637F8C" w14:textId="77777777" w:rsidR="00455898" w:rsidRPr="00210A6D" w:rsidRDefault="00455898" w:rsidP="00455898">
      <w:pPr>
        <w:pStyle w:val="PARAGRAPH"/>
        <w:jc w:val="center"/>
        <w:rPr>
          <w:rFonts w:ascii="Times New Roman" w:hAnsi="Times New Roman" w:cs="Times New Roman"/>
        </w:rPr>
      </w:pPr>
      <w:r w:rsidRPr="00210A6D">
        <w:rPr>
          <w:rFonts w:ascii="Times New Roman" w:hAnsi="Times New Roman" w:cs="Times New Roman"/>
          <w:lang w:val="en-US" w:eastAsia="en-US"/>
        </w:rPr>
        <w:drawing>
          <wp:inline distT="0" distB="0" distL="0" distR="0" wp14:anchorId="2AD97265" wp14:editId="01223300">
            <wp:extent cx="3764822" cy="2417197"/>
            <wp:effectExtent l="0" t="0" r="7620" b="254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86698" cy="2431242"/>
                    </a:xfrm>
                    <a:prstGeom prst="rect">
                      <a:avLst/>
                    </a:prstGeom>
                    <a:noFill/>
                    <a:ln>
                      <a:noFill/>
                    </a:ln>
                  </pic:spPr>
                </pic:pic>
              </a:graphicData>
            </a:graphic>
          </wp:inline>
        </w:drawing>
      </w:r>
    </w:p>
    <w:tbl>
      <w:tblPr>
        <w:tblW w:w="8363" w:type="dxa"/>
        <w:tblInd w:w="1384" w:type="dxa"/>
        <w:tblLook w:val="04A0" w:firstRow="1" w:lastRow="0" w:firstColumn="1" w:lastColumn="0" w:noHBand="0" w:noVBand="1"/>
      </w:tblPr>
      <w:tblGrid>
        <w:gridCol w:w="3827"/>
        <w:gridCol w:w="4536"/>
      </w:tblGrid>
      <w:tr w:rsidR="00455898" w:rsidRPr="00210A6D" w14:paraId="7D158A31" w14:textId="77777777" w:rsidTr="00E44176">
        <w:trPr>
          <w:trHeight w:val="340"/>
        </w:trPr>
        <w:tc>
          <w:tcPr>
            <w:tcW w:w="3827" w:type="dxa"/>
            <w:shd w:val="clear" w:color="auto" w:fill="auto"/>
            <w:vAlign w:val="center"/>
          </w:tcPr>
          <w:p w14:paraId="2E20F30E" w14:textId="14E35231"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536" w:type="dxa"/>
            <w:shd w:val="clear" w:color="auto" w:fill="auto"/>
            <w:vAlign w:val="center"/>
          </w:tcPr>
          <w:p w14:paraId="411927B8"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0DB44544" w14:textId="77777777" w:rsidTr="0074163E">
        <w:trPr>
          <w:trHeight w:val="283"/>
        </w:trPr>
        <w:tc>
          <w:tcPr>
            <w:tcW w:w="3827" w:type="dxa"/>
            <w:shd w:val="clear" w:color="auto" w:fill="auto"/>
            <w:vAlign w:val="center"/>
          </w:tcPr>
          <w:p w14:paraId="3E637D86" w14:textId="56F3063E"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1</w:t>
            </w:r>
            <w:r w:rsidR="00455898" w:rsidRPr="00210A6D">
              <w:rPr>
                <w:rFonts w:ascii="Times New Roman" w:hAnsi="Times New Roman" w:cs="Times New Roman"/>
                <w:b w:val="0"/>
                <w:lang w:val="en-US"/>
              </w:rPr>
              <w:t>: AAN</w:t>
            </w:r>
          </w:p>
        </w:tc>
        <w:tc>
          <w:tcPr>
            <w:tcW w:w="4536" w:type="dxa"/>
            <w:shd w:val="clear" w:color="auto" w:fill="auto"/>
            <w:vAlign w:val="center"/>
          </w:tcPr>
          <w:p w14:paraId="09D3641C" w14:textId="415C3D6E" w:rsidR="00455898" w:rsidRPr="00210A6D" w:rsidRDefault="00455898" w:rsidP="00E44176">
            <w:pPr>
              <w:pStyle w:val="FIGURE-title"/>
              <w:spacing w:before="0" w:after="0"/>
              <w:jc w:val="left"/>
              <w:rPr>
                <w:rFonts w:ascii="Times New Roman" w:hAnsi="Times New Roman" w:cs="Times New Roman"/>
                <w:b w:val="0"/>
                <w:vertAlign w:val="superscript"/>
                <w:lang w:val="en-US"/>
              </w:rPr>
            </w:pPr>
            <w:r w:rsidRPr="00210A6D">
              <w:rPr>
                <w:rFonts w:ascii="Times New Roman" w:hAnsi="Times New Roman" w:cs="Times New Roman"/>
                <w:b w:val="0"/>
                <w:lang w:val="en-US"/>
              </w:rPr>
              <w:t>C</w:t>
            </w:r>
            <w:r w:rsidR="0074163E">
              <w:rPr>
                <w:rFonts w:ascii="Times New Roman" w:hAnsi="Times New Roman" w:cs="Times New Roman"/>
                <w:b w:val="0"/>
                <w:vertAlign w:val="subscript"/>
                <w:lang w:val="en-US"/>
              </w:rPr>
              <w:t>1</w:t>
            </w:r>
            <w:r w:rsidRPr="00210A6D">
              <w:rPr>
                <w:rFonts w:ascii="Times New Roman" w:hAnsi="Times New Roman" w:cs="Times New Roman"/>
                <w:b w:val="0"/>
                <w:lang w:val="en-US"/>
              </w:rPr>
              <w:t>:4,7 nF</w:t>
            </w:r>
          </w:p>
        </w:tc>
      </w:tr>
      <w:tr w:rsidR="00455898" w:rsidRPr="00210A6D" w14:paraId="32C29B46" w14:textId="77777777" w:rsidTr="0074163E">
        <w:trPr>
          <w:trHeight w:val="283"/>
        </w:trPr>
        <w:tc>
          <w:tcPr>
            <w:tcW w:w="3827" w:type="dxa"/>
            <w:shd w:val="clear" w:color="auto" w:fill="auto"/>
            <w:vAlign w:val="center"/>
          </w:tcPr>
          <w:p w14:paraId="57D1F2EE" w14:textId="6764F851"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2</w:t>
            </w:r>
            <w:r w:rsidR="00455898" w:rsidRPr="00210A6D">
              <w:rPr>
                <w:rFonts w:ascii="Times New Roman" w:hAnsi="Times New Roman" w:cs="Times New Roman"/>
                <w:b w:val="0"/>
                <w:lang w:val="en-US"/>
              </w:rPr>
              <w:t>: Vehicle</w:t>
            </w:r>
          </w:p>
        </w:tc>
        <w:tc>
          <w:tcPr>
            <w:tcW w:w="4536" w:type="dxa"/>
            <w:shd w:val="clear" w:color="auto" w:fill="auto"/>
            <w:vAlign w:val="center"/>
          </w:tcPr>
          <w:p w14:paraId="2C617B44" w14:textId="01AB607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A</w:t>
            </w:r>
            <w:r w:rsidR="00455898" w:rsidRPr="00210A6D">
              <w:rPr>
                <w:rFonts w:ascii="Times New Roman" w:hAnsi="Times New Roman" w:cs="Times New Roman"/>
                <w:b w:val="0"/>
                <w:lang w:val="en-US"/>
              </w:rPr>
              <w:t xml:space="preserve">: PLC on </w:t>
            </w:r>
            <w:r w:rsidR="003F32C3">
              <w:rPr>
                <w:rFonts w:ascii="Times New Roman" w:hAnsi="Times New Roman" w:cs="Times New Roman"/>
                <w:b w:val="0"/>
                <w:lang w:val="en-US"/>
              </w:rPr>
              <w:t>AC</w:t>
            </w:r>
            <w:r w:rsidR="00455898" w:rsidRPr="00210A6D">
              <w:rPr>
                <w:rFonts w:ascii="Times New Roman" w:hAnsi="Times New Roman" w:cs="Times New Roman"/>
                <w:b w:val="0"/>
                <w:lang w:val="en-US"/>
              </w:rPr>
              <w:t xml:space="preserve"> or </w:t>
            </w:r>
            <w:r w:rsidR="003F32C3">
              <w:rPr>
                <w:rFonts w:ascii="Times New Roman" w:hAnsi="Times New Roman" w:cs="Times New Roman"/>
                <w:b w:val="0"/>
                <w:lang w:val="en-US"/>
              </w:rPr>
              <w:t>DC</w:t>
            </w:r>
            <w:r w:rsidR="00455898" w:rsidRPr="00210A6D">
              <w:rPr>
                <w:rFonts w:ascii="Times New Roman" w:hAnsi="Times New Roman" w:cs="Times New Roman"/>
                <w:b w:val="0"/>
                <w:lang w:val="en-US"/>
              </w:rPr>
              <w:t xml:space="preserve"> power line (vehicle side)</w:t>
            </w:r>
          </w:p>
        </w:tc>
      </w:tr>
      <w:tr w:rsidR="00455898" w:rsidRPr="00210A6D" w14:paraId="3211E179" w14:textId="77777777" w:rsidTr="0074163E">
        <w:trPr>
          <w:trHeight w:val="283"/>
        </w:trPr>
        <w:tc>
          <w:tcPr>
            <w:tcW w:w="3827" w:type="dxa"/>
            <w:shd w:val="clear" w:color="auto" w:fill="auto"/>
            <w:vAlign w:val="center"/>
          </w:tcPr>
          <w:p w14:paraId="6ECB8F6A" w14:textId="6A9BDD6C"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3</w:t>
            </w:r>
            <w:r w:rsidR="00455898" w:rsidRPr="00210A6D">
              <w:rPr>
                <w:rFonts w:ascii="Times New Roman" w:hAnsi="Times New Roman" w:cs="Times New Roman"/>
                <w:b w:val="0"/>
                <w:lang w:val="en-US"/>
              </w:rPr>
              <w:t>: Charging station / Power supply</w:t>
            </w:r>
          </w:p>
        </w:tc>
        <w:tc>
          <w:tcPr>
            <w:tcW w:w="4536" w:type="dxa"/>
            <w:shd w:val="clear" w:color="auto" w:fill="auto"/>
            <w:vAlign w:val="center"/>
          </w:tcPr>
          <w:p w14:paraId="1249BE30" w14:textId="4B93DDF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B</w:t>
            </w:r>
            <w:r w:rsidR="00455898" w:rsidRPr="00210A6D">
              <w:rPr>
                <w:rFonts w:ascii="Times New Roman" w:hAnsi="Times New Roman" w:cs="Times New Roman"/>
                <w:b w:val="0"/>
                <w:lang w:val="en-US"/>
              </w:rPr>
              <w:t xml:space="preserve">: PLC on </w:t>
            </w:r>
            <w:r w:rsidR="003F32C3">
              <w:rPr>
                <w:rFonts w:ascii="Times New Roman" w:hAnsi="Times New Roman" w:cs="Times New Roman"/>
                <w:b w:val="0"/>
                <w:lang w:val="en-US"/>
              </w:rPr>
              <w:t>AC</w:t>
            </w:r>
            <w:r w:rsidR="00455898" w:rsidRPr="00210A6D">
              <w:rPr>
                <w:rFonts w:ascii="Times New Roman" w:hAnsi="Times New Roman" w:cs="Times New Roman"/>
                <w:b w:val="0"/>
                <w:lang w:val="en-US"/>
              </w:rPr>
              <w:t xml:space="preserve"> or </w:t>
            </w:r>
            <w:r w:rsidR="003F32C3">
              <w:rPr>
                <w:rFonts w:ascii="Times New Roman" w:hAnsi="Times New Roman" w:cs="Times New Roman"/>
                <w:b w:val="0"/>
                <w:lang w:val="en-US"/>
              </w:rPr>
              <w:t>DC</w:t>
            </w:r>
            <w:r w:rsidR="00455898" w:rsidRPr="00210A6D">
              <w:rPr>
                <w:rFonts w:ascii="Times New Roman" w:hAnsi="Times New Roman" w:cs="Times New Roman"/>
                <w:b w:val="0"/>
                <w:lang w:val="en-US"/>
              </w:rPr>
              <w:t xml:space="preserve"> power line (vehicle side)</w:t>
            </w:r>
          </w:p>
        </w:tc>
      </w:tr>
      <w:tr w:rsidR="00455898" w:rsidRPr="00210A6D" w14:paraId="475C28B2" w14:textId="77777777" w:rsidTr="0074163E">
        <w:trPr>
          <w:trHeight w:val="283"/>
        </w:trPr>
        <w:tc>
          <w:tcPr>
            <w:tcW w:w="3827" w:type="dxa"/>
            <w:shd w:val="clear" w:color="auto" w:fill="auto"/>
            <w:vAlign w:val="center"/>
          </w:tcPr>
          <w:p w14:paraId="7303B4F9" w14:textId="73802F41"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4</w:t>
            </w:r>
            <w:r w:rsidR="00455898" w:rsidRPr="00210A6D">
              <w:rPr>
                <w:rFonts w:ascii="Times New Roman" w:hAnsi="Times New Roman" w:cs="Times New Roman"/>
                <w:b w:val="0"/>
                <w:lang w:val="en-US"/>
              </w:rPr>
              <w:t xml:space="preserve">: HV-AN or AMN or DC-charging-AN </w:t>
            </w:r>
          </w:p>
        </w:tc>
        <w:tc>
          <w:tcPr>
            <w:tcW w:w="4536" w:type="dxa"/>
            <w:shd w:val="clear" w:color="auto" w:fill="auto"/>
            <w:vAlign w:val="center"/>
          </w:tcPr>
          <w:p w14:paraId="7042A260" w14:textId="0B53DB8D"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PLC line (charging station or AE side)</w:t>
            </w:r>
          </w:p>
        </w:tc>
      </w:tr>
      <w:tr w:rsidR="00455898" w:rsidRPr="00210A6D" w14:paraId="7F5F3FBA" w14:textId="77777777" w:rsidTr="0074163E">
        <w:trPr>
          <w:trHeight w:val="283"/>
        </w:trPr>
        <w:tc>
          <w:tcPr>
            <w:tcW w:w="3827" w:type="dxa"/>
            <w:shd w:val="clear" w:color="auto" w:fill="auto"/>
            <w:vAlign w:val="center"/>
          </w:tcPr>
          <w:p w14:paraId="35921D31" w14:textId="32765A79"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5</w:t>
            </w:r>
            <w:r w:rsidR="00455898" w:rsidRPr="00210A6D">
              <w:rPr>
                <w:rFonts w:ascii="Times New Roman" w:hAnsi="Times New Roman" w:cs="Times New Roman"/>
                <w:b w:val="0"/>
                <w:lang w:val="en-US"/>
              </w:rPr>
              <w:t xml:space="preserve">: AE </w:t>
            </w:r>
          </w:p>
        </w:tc>
        <w:tc>
          <w:tcPr>
            <w:tcW w:w="4536" w:type="dxa"/>
            <w:shd w:val="clear" w:color="auto" w:fill="auto"/>
            <w:vAlign w:val="center"/>
          </w:tcPr>
          <w:p w14:paraId="4176A330" w14:textId="2CBD8F3B"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D</w:t>
            </w:r>
            <w:r w:rsidR="00455898" w:rsidRPr="00210A6D">
              <w:rPr>
                <w:rFonts w:ascii="Times New Roman" w:hAnsi="Times New Roman" w:cs="Times New Roman"/>
                <w:b w:val="0"/>
                <w:lang w:val="en-US"/>
              </w:rPr>
              <w:t>: PLC line (charging station or AE side)</w:t>
            </w:r>
          </w:p>
        </w:tc>
      </w:tr>
      <w:tr w:rsidR="00455898" w:rsidRPr="00280C62" w14:paraId="43335818" w14:textId="77777777" w:rsidTr="0074163E">
        <w:trPr>
          <w:trHeight w:val="283"/>
        </w:trPr>
        <w:tc>
          <w:tcPr>
            <w:tcW w:w="3827" w:type="dxa"/>
            <w:shd w:val="clear" w:color="auto" w:fill="auto"/>
            <w:vAlign w:val="center"/>
          </w:tcPr>
          <w:p w14:paraId="041CB3DE" w14:textId="309504BF"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w:t>
            </w:r>
            <w:r w:rsidRPr="00210A6D">
              <w:rPr>
                <w:rFonts w:ascii="Times New Roman" w:hAnsi="Times New Roman" w:cs="Times New Roman"/>
                <w:b w:val="0"/>
                <w:vertAlign w:val="subscript"/>
                <w:lang w:val="en-US"/>
              </w:rPr>
              <w:t>1</w:t>
            </w:r>
            <w:r w:rsidRPr="00210A6D">
              <w:rPr>
                <w:rFonts w:ascii="Times New Roman" w:hAnsi="Times New Roman" w:cs="Times New Roman"/>
                <w:b w:val="0"/>
                <w:lang w:val="en-US"/>
              </w:rPr>
              <w:t xml:space="preserve">: 2,5 kΩ </w:t>
            </w:r>
          </w:p>
        </w:tc>
        <w:tc>
          <w:tcPr>
            <w:tcW w:w="4536" w:type="dxa"/>
            <w:shd w:val="clear" w:color="auto" w:fill="auto"/>
            <w:vAlign w:val="center"/>
          </w:tcPr>
          <w:p w14:paraId="5C2CF156" w14:textId="77777777" w:rsidR="00455898" w:rsidRPr="00210A6D" w:rsidRDefault="00455898" w:rsidP="00E44176">
            <w:pPr>
              <w:pStyle w:val="FIGURE-title"/>
              <w:spacing w:before="0" w:after="0"/>
              <w:jc w:val="left"/>
              <w:rPr>
                <w:rFonts w:ascii="Times New Roman" w:hAnsi="Times New Roman" w:cs="Times New Roman"/>
                <w:b w:val="0"/>
                <w:lang w:val="en-US"/>
              </w:rPr>
            </w:pPr>
          </w:p>
        </w:tc>
      </w:tr>
    </w:tbl>
    <w:p w14:paraId="23C7611E" w14:textId="7F2C85EC" w:rsidR="00455898" w:rsidRPr="00210A6D" w:rsidRDefault="00455898" w:rsidP="005B7984">
      <w:pPr>
        <w:pStyle w:val="NOTE"/>
        <w:spacing w:after="480"/>
        <w:ind w:left="1134"/>
        <w:jc w:val="left"/>
        <w:rPr>
          <w:rFonts w:ascii="Times New Roman" w:hAnsi="Times New Roman" w:cs="Times New Roman"/>
        </w:rPr>
      </w:pPr>
      <w:r w:rsidRPr="00210A6D">
        <w:rPr>
          <w:rFonts w:ascii="Times New Roman" w:hAnsi="Times New Roman" w:cs="Times New Roman"/>
        </w:rPr>
        <w:t>The value of the resistors depends on the allowed attenuation and the design impedance of the PLC modem (here: 40dB attenuation, 100</w:t>
      </w:r>
      <w:r w:rsidRPr="00210A6D">
        <w:rPr>
          <w:rFonts w:ascii="Times New Roman" w:hAnsi="Times New Roman" w:cs="Times New Roman"/>
        </w:rPr>
        <w:sym w:font="Symbol" w:char="F057"/>
      </w:r>
      <w:r w:rsidRPr="00210A6D">
        <w:rPr>
          <w:rFonts w:ascii="Times New Roman" w:hAnsi="Times New Roman" w:cs="Times New Roman"/>
        </w:rPr>
        <w:t xml:space="preserve"> PLC design impedance)</w:t>
      </w:r>
      <w:r w:rsidR="0074163E">
        <w:rPr>
          <w:rFonts w:ascii="Times New Roman" w:hAnsi="Times New Roman" w:cs="Times New Roman"/>
        </w:rPr>
        <w:t>.</w:t>
      </w:r>
    </w:p>
    <w:p w14:paraId="3C9F8ED8" w14:textId="43CE989C" w:rsidR="00455898" w:rsidRPr="00210A6D" w:rsidRDefault="006E14B7" w:rsidP="0074163E">
      <w:pPr>
        <w:spacing w:before="240" w:after="240"/>
        <w:ind w:left="1134"/>
        <w:rPr>
          <w:b/>
          <w:sz w:val="24"/>
          <w:szCs w:val="24"/>
          <w:lang w:val="en-US"/>
        </w:rPr>
      </w:pPr>
      <w:bookmarkStart w:id="80" w:name="_Toc387589106"/>
      <w:bookmarkStart w:id="81" w:name="_Toc387599809"/>
      <w:bookmarkStart w:id="82" w:name="_Toc450650470"/>
      <w:bookmarkStart w:id="83" w:name="_Toc483417898"/>
      <w:r>
        <w:rPr>
          <w:b/>
          <w:sz w:val="24"/>
          <w:szCs w:val="24"/>
          <w:lang w:val="en-US"/>
        </w:rPr>
        <w:lastRenderedPageBreak/>
        <w:t>5.3.</w:t>
      </w:r>
      <w:r w:rsidR="0002680B">
        <w:rPr>
          <w:b/>
          <w:sz w:val="24"/>
          <w:szCs w:val="24"/>
          <w:lang w:val="en-US"/>
        </w:rPr>
        <w:tab/>
      </w:r>
      <w:r w:rsidR="00455898" w:rsidRPr="00210A6D">
        <w:rPr>
          <w:b/>
          <w:sz w:val="24"/>
          <w:szCs w:val="24"/>
          <w:lang w:val="en-US"/>
        </w:rPr>
        <w:t>Signal/Control port with PLC (technology) on control pilot</w:t>
      </w:r>
      <w:bookmarkEnd w:id="80"/>
      <w:bookmarkEnd w:id="81"/>
      <w:bookmarkEnd w:id="82"/>
      <w:bookmarkEnd w:id="83"/>
    </w:p>
    <w:p w14:paraId="5037D5F3" w14:textId="285D1EB8"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Some communication systems use the control pilot line (versus PE) with a superimposed (high frequency) communication. Typically the technology developed for powerline communication (PLC) is used for that purpose. On one hand the communication lines are operated unsymmetrically, on the other hand two different communication systems operate on the same line. </w:t>
      </w:r>
      <w:r w:rsidR="0074163E" w:rsidRPr="00646BD7">
        <w:rPr>
          <w:rFonts w:ascii="Times New Roman" w:hAnsi="Times New Roman" w:cs="Times New Roman"/>
          <w:noProof w:val="0"/>
          <w:spacing w:val="0"/>
          <w:lang w:eastAsia="en-US"/>
        </w:rPr>
        <w:t>Therefore,</w:t>
      </w:r>
      <w:r w:rsidRPr="00646BD7">
        <w:rPr>
          <w:rFonts w:ascii="Times New Roman" w:hAnsi="Times New Roman" w:cs="Times New Roman"/>
          <w:noProof w:val="0"/>
          <w:spacing w:val="0"/>
          <w:lang w:eastAsia="en-US"/>
        </w:rPr>
        <w:t xml:space="preserve"> a special AAN must be used as defined in Figure 10.</w:t>
      </w:r>
    </w:p>
    <w:p w14:paraId="0917B12F"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It provides a common mode impedance of 150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(150 kHz to 30 MHz) on the control pilot line (assuming a design impedance of the modem of 100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Both types of communications (control pilot, PLC) are separated by the network.</w:t>
      </w:r>
    </w:p>
    <w:p w14:paraId="6CF50CBF"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Therefore, typically a communication simulation is used in combination with this network. The attenuator built by the resistors and the design impedance of the PLC modem makes sure that the signal on the charging harness is dominated by the vehicle’s communication signals rather than the AE PLC modem.</w:t>
      </w:r>
    </w:p>
    <w:p w14:paraId="0FF6EFD4"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values of inductance and capacitance in the networks added for PLC on control pilot shown in Figure 10 shall not induce any malfunction of communication between vehicle and AE or charging station. It may therefore be necessary to adapt these values to ensure proper communication.</w:t>
      </w:r>
    </w:p>
    <w:p w14:paraId="0F5B55FC" w14:textId="1770474C"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PLC communication is emulated and if the presence of the AAN prevents proper PLC communication then no AAN should be used. </w:t>
      </w:r>
    </w:p>
    <w:p w14:paraId="14F30B3C" w14:textId="77777777" w:rsidR="0074163E" w:rsidRDefault="0074163E" w:rsidP="0074163E">
      <w:pPr>
        <w:pStyle w:val="Heading1"/>
        <w:rPr>
          <w:lang w:val="en-US"/>
        </w:rPr>
      </w:pPr>
      <w:bookmarkStart w:id="84" w:name="_Toc387589003"/>
      <w:bookmarkStart w:id="85" w:name="_Toc450650525"/>
      <w:r>
        <w:rPr>
          <w:lang w:val="en-US"/>
        </w:rPr>
        <w:t>Figure 10</w:t>
      </w:r>
    </w:p>
    <w:p w14:paraId="496BE8E7" w14:textId="6D6D4B6A" w:rsidR="0074163E" w:rsidRPr="0074163E" w:rsidRDefault="0074163E" w:rsidP="0074163E">
      <w:pPr>
        <w:pStyle w:val="Heading1"/>
        <w:rPr>
          <w:b/>
          <w:bCs/>
        </w:rPr>
      </w:pPr>
      <w:r w:rsidRPr="0074163E">
        <w:rPr>
          <w:b/>
          <w:bCs/>
          <w:lang w:val="en-US"/>
        </w:rPr>
        <w:t xml:space="preserve">Example of </w:t>
      </w:r>
      <w:r w:rsidRPr="0074163E">
        <w:rPr>
          <w:b/>
          <w:bCs/>
        </w:rPr>
        <w:t>AAN</w:t>
      </w:r>
      <w:r w:rsidRPr="0074163E">
        <w:rPr>
          <w:b/>
          <w:bCs/>
          <w:sz w:val="22"/>
          <w:szCs w:val="22"/>
          <w:lang w:val="en-US"/>
        </w:rPr>
        <w:t xml:space="preserve"> </w:t>
      </w:r>
      <w:r w:rsidRPr="0074163E">
        <w:rPr>
          <w:b/>
          <w:bCs/>
          <w:lang w:val="en-US"/>
        </w:rPr>
        <w:t>circuit for Signal/Control port with PLC on control pilot</w:t>
      </w:r>
      <w:bookmarkEnd w:id="84"/>
      <w:bookmarkEnd w:id="85"/>
    </w:p>
    <w:p w14:paraId="3DFE6057" w14:textId="77777777" w:rsidR="00455898" w:rsidRPr="00210A6D" w:rsidRDefault="00455898" w:rsidP="00455898">
      <w:pPr>
        <w:pStyle w:val="PARAGRAPH"/>
        <w:jc w:val="center"/>
        <w:rPr>
          <w:rFonts w:ascii="Times New Roman" w:hAnsi="Times New Roman" w:cs="Times New Roman"/>
        </w:rPr>
      </w:pPr>
      <w:r w:rsidRPr="00210A6D">
        <w:rPr>
          <w:rFonts w:ascii="Times New Roman" w:hAnsi="Times New Roman" w:cs="Times New Roman"/>
          <w:lang w:val="en-US" w:eastAsia="en-US"/>
        </w:rPr>
        <w:drawing>
          <wp:inline distT="0" distB="0" distL="0" distR="0" wp14:anchorId="53C6ED0C" wp14:editId="1180D2FC">
            <wp:extent cx="4795200" cy="1896380"/>
            <wp:effectExtent l="0" t="0" r="5715" b="889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08869" cy="1901786"/>
                    </a:xfrm>
                    <a:prstGeom prst="rect">
                      <a:avLst/>
                    </a:prstGeom>
                    <a:noFill/>
                    <a:ln>
                      <a:noFill/>
                    </a:ln>
                  </pic:spPr>
                </pic:pic>
              </a:graphicData>
            </a:graphic>
          </wp:inline>
        </w:drawing>
      </w:r>
    </w:p>
    <w:tbl>
      <w:tblPr>
        <w:tblW w:w="8222" w:type="dxa"/>
        <w:tblInd w:w="1242" w:type="dxa"/>
        <w:tblLook w:val="04A0" w:firstRow="1" w:lastRow="0" w:firstColumn="1" w:lastColumn="0" w:noHBand="0" w:noVBand="1"/>
      </w:tblPr>
      <w:tblGrid>
        <w:gridCol w:w="3969"/>
        <w:gridCol w:w="4253"/>
      </w:tblGrid>
      <w:tr w:rsidR="00455898" w:rsidRPr="00210A6D" w14:paraId="03F26A3A" w14:textId="77777777" w:rsidTr="00E44176">
        <w:trPr>
          <w:trHeight w:val="340"/>
        </w:trPr>
        <w:tc>
          <w:tcPr>
            <w:tcW w:w="3969" w:type="dxa"/>
            <w:shd w:val="clear" w:color="auto" w:fill="auto"/>
            <w:vAlign w:val="center"/>
          </w:tcPr>
          <w:p w14:paraId="62C2C17F" w14:textId="28887D34"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253" w:type="dxa"/>
            <w:shd w:val="clear" w:color="auto" w:fill="auto"/>
            <w:vAlign w:val="center"/>
          </w:tcPr>
          <w:p w14:paraId="64860172"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424BD1FA" w14:textId="77777777" w:rsidTr="0074163E">
        <w:trPr>
          <w:trHeight w:val="283"/>
        </w:trPr>
        <w:tc>
          <w:tcPr>
            <w:tcW w:w="3969" w:type="dxa"/>
            <w:shd w:val="clear" w:color="auto" w:fill="auto"/>
            <w:vAlign w:val="center"/>
          </w:tcPr>
          <w:p w14:paraId="05E1F78F" w14:textId="4B02BBA9"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1: AAN</w:t>
            </w:r>
          </w:p>
        </w:tc>
        <w:tc>
          <w:tcPr>
            <w:tcW w:w="4253" w:type="dxa"/>
            <w:shd w:val="clear" w:color="auto" w:fill="auto"/>
            <w:vAlign w:val="center"/>
          </w:tcPr>
          <w:p w14:paraId="48E2DD2D" w14:textId="77777777" w:rsidR="00455898" w:rsidRPr="00210A6D" w:rsidRDefault="00455898" w:rsidP="00E44176">
            <w:pPr>
              <w:pStyle w:val="FIGURE-title"/>
              <w:spacing w:before="0" w:after="0"/>
              <w:jc w:val="left"/>
              <w:rPr>
                <w:rFonts w:ascii="Times New Roman" w:hAnsi="Times New Roman" w:cs="Times New Roman"/>
                <w:b w:val="0"/>
                <w:vertAlign w:val="superscript"/>
                <w:lang w:val="en-US"/>
              </w:rPr>
            </w:pPr>
          </w:p>
        </w:tc>
      </w:tr>
      <w:tr w:rsidR="00455898" w:rsidRPr="00210A6D" w14:paraId="26A28887" w14:textId="77777777" w:rsidTr="0074163E">
        <w:trPr>
          <w:trHeight w:val="283"/>
        </w:trPr>
        <w:tc>
          <w:tcPr>
            <w:tcW w:w="3969" w:type="dxa"/>
            <w:shd w:val="clear" w:color="auto" w:fill="auto"/>
            <w:vAlign w:val="center"/>
          </w:tcPr>
          <w:p w14:paraId="71C33A5C" w14:textId="131D8138"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2</w:t>
            </w:r>
            <w:r w:rsidR="00455898" w:rsidRPr="00210A6D">
              <w:rPr>
                <w:rFonts w:ascii="Times New Roman" w:hAnsi="Times New Roman" w:cs="Times New Roman"/>
                <w:b w:val="0"/>
                <w:lang w:val="en-US"/>
              </w:rPr>
              <w:t>: Vehicle</w:t>
            </w:r>
          </w:p>
        </w:tc>
        <w:tc>
          <w:tcPr>
            <w:tcW w:w="4253" w:type="dxa"/>
            <w:shd w:val="clear" w:color="auto" w:fill="auto"/>
            <w:vAlign w:val="center"/>
          </w:tcPr>
          <w:p w14:paraId="69A2D3C1" w14:textId="0BAB5C2E"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R2: 270 Ω</w:t>
            </w:r>
          </w:p>
        </w:tc>
      </w:tr>
      <w:tr w:rsidR="00455898" w:rsidRPr="00210A6D" w14:paraId="774746FB" w14:textId="77777777" w:rsidTr="0074163E">
        <w:trPr>
          <w:trHeight w:val="283"/>
        </w:trPr>
        <w:tc>
          <w:tcPr>
            <w:tcW w:w="3969" w:type="dxa"/>
            <w:shd w:val="clear" w:color="auto" w:fill="auto"/>
            <w:vAlign w:val="center"/>
          </w:tcPr>
          <w:p w14:paraId="445C6EB8" w14:textId="1DB241F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3</w:t>
            </w:r>
            <w:r w:rsidR="00455898" w:rsidRPr="00210A6D">
              <w:rPr>
                <w:rFonts w:ascii="Times New Roman" w:hAnsi="Times New Roman" w:cs="Times New Roman"/>
                <w:b w:val="0"/>
                <w:lang w:val="en-US"/>
              </w:rPr>
              <w:t>: Charging station</w:t>
            </w:r>
          </w:p>
        </w:tc>
        <w:tc>
          <w:tcPr>
            <w:tcW w:w="4253" w:type="dxa"/>
            <w:shd w:val="clear" w:color="auto" w:fill="auto"/>
            <w:vAlign w:val="center"/>
          </w:tcPr>
          <w:p w14:paraId="29107438" w14:textId="47FC1400" w:rsidR="00455898" w:rsidRPr="00210A6D" w:rsidRDefault="00455898" w:rsidP="00E44176">
            <w:pPr>
              <w:pStyle w:val="FIGURE-title"/>
              <w:spacing w:before="0" w:after="0"/>
              <w:jc w:val="left"/>
              <w:rPr>
                <w:rFonts w:ascii="Times New Roman" w:hAnsi="Times New Roman" w:cs="Times New Roman"/>
                <w:b w:val="0"/>
                <w:vertAlign w:val="superscript"/>
                <w:lang w:val="en-US"/>
              </w:rPr>
            </w:pPr>
            <w:r w:rsidRPr="00210A6D">
              <w:rPr>
                <w:rFonts w:ascii="Times New Roman" w:hAnsi="Times New Roman" w:cs="Times New Roman"/>
                <w:b w:val="0"/>
                <w:lang w:val="en-US"/>
              </w:rPr>
              <w:t>C</w:t>
            </w:r>
            <w:r w:rsidRPr="00210A6D">
              <w:rPr>
                <w:rFonts w:ascii="Times New Roman" w:hAnsi="Times New Roman" w:cs="Times New Roman"/>
                <w:b w:val="0"/>
                <w:vertAlign w:val="subscript"/>
                <w:lang w:val="en-US"/>
              </w:rPr>
              <w:t>1</w:t>
            </w:r>
            <w:r w:rsidRPr="00210A6D">
              <w:rPr>
                <w:rFonts w:ascii="Times New Roman" w:hAnsi="Times New Roman" w:cs="Times New Roman"/>
                <w:b w:val="0"/>
                <w:lang w:val="en-US"/>
              </w:rPr>
              <w:t>:2,2 nF</w:t>
            </w:r>
          </w:p>
        </w:tc>
      </w:tr>
      <w:tr w:rsidR="00455898" w:rsidRPr="00210A6D" w14:paraId="62D104C8" w14:textId="77777777" w:rsidTr="0074163E">
        <w:trPr>
          <w:trHeight w:val="283"/>
        </w:trPr>
        <w:tc>
          <w:tcPr>
            <w:tcW w:w="3969" w:type="dxa"/>
            <w:shd w:val="clear" w:color="auto" w:fill="auto"/>
            <w:vAlign w:val="center"/>
          </w:tcPr>
          <w:p w14:paraId="047B05B2" w14:textId="1F02166F"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4</w:t>
            </w:r>
            <w:r w:rsidR="00455898" w:rsidRPr="00210A6D">
              <w:rPr>
                <w:rFonts w:ascii="Times New Roman" w:hAnsi="Times New Roman" w:cs="Times New Roman"/>
                <w:b w:val="0"/>
                <w:lang w:val="en-US"/>
              </w:rPr>
              <w:t xml:space="preserve">: Control pilot (in vehicle) </w:t>
            </w:r>
          </w:p>
        </w:tc>
        <w:tc>
          <w:tcPr>
            <w:tcW w:w="4253" w:type="dxa"/>
            <w:shd w:val="clear" w:color="auto" w:fill="auto"/>
            <w:vAlign w:val="center"/>
          </w:tcPr>
          <w:p w14:paraId="7E963089" w14:textId="5CF9F4AC"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w:t>
            </w:r>
            <w:r w:rsidRPr="00210A6D">
              <w:rPr>
                <w:rFonts w:ascii="Times New Roman" w:hAnsi="Times New Roman" w:cs="Times New Roman"/>
                <w:b w:val="0"/>
                <w:vertAlign w:val="subscript"/>
                <w:lang w:val="en-US"/>
              </w:rPr>
              <w:t>1</w:t>
            </w:r>
            <w:r w:rsidR="00F30FB7" w:rsidRPr="00210A6D">
              <w:rPr>
                <w:rFonts w:ascii="Times New Roman" w:hAnsi="Times New Roman" w:cs="Times New Roman"/>
                <w:b w:val="0"/>
                <w:lang w:val="en-US"/>
              </w:rPr>
              <w:t>:100 µH</w:t>
            </w:r>
          </w:p>
        </w:tc>
      </w:tr>
      <w:tr w:rsidR="00455898" w:rsidRPr="00210A6D" w14:paraId="24BE01EB" w14:textId="77777777" w:rsidTr="0074163E">
        <w:trPr>
          <w:trHeight w:val="283"/>
        </w:trPr>
        <w:tc>
          <w:tcPr>
            <w:tcW w:w="3969" w:type="dxa"/>
            <w:shd w:val="clear" w:color="auto" w:fill="auto"/>
            <w:vAlign w:val="center"/>
          </w:tcPr>
          <w:p w14:paraId="07B1672B" w14:textId="1C4171EC"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5</w:t>
            </w:r>
            <w:r w:rsidR="00455898" w:rsidRPr="00210A6D">
              <w:rPr>
                <w:rFonts w:ascii="Times New Roman" w:hAnsi="Times New Roman" w:cs="Times New Roman"/>
                <w:b w:val="0"/>
                <w:lang w:val="en-US"/>
              </w:rPr>
              <w:t>: PLC (in vehicle)</w:t>
            </w:r>
          </w:p>
        </w:tc>
        <w:tc>
          <w:tcPr>
            <w:tcW w:w="4253" w:type="dxa"/>
            <w:shd w:val="clear" w:color="auto" w:fill="auto"/>
            <w:vAlign w:val="center"/>
          </w:tcPr>
          <w:p w14:paraId="3BCF8F6C" w14:textId="7C2C5A6D"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A: Control pilot line (vehicle side)</w:t>
            </w:r>
          </w:p>
        </w:tc>
      </w:tr>
      <w:tr w:rsidR="00455898" w:rsidRPr="00210A6D" w14:paraId="23BB6FCA" w14:textId="77777777" w:rsidTr="0074163E">
        <w:trPr>
          <w:trHeight w:val="283"/>
        </w:trPr>
        <w:tc>
          <w:tcPr>
            <w:tcW w:w="3969" w:type="dxa"/>
            <w:shd w:val="clear" w:color="auto" w:fill="auto"/>
            <w:vAlign w:val="center"/>
          </w:tcPr>
          <w:p w14:paraId="285C6C7D" w14:textId="70832563"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6</w:t>
            </w:r>
            <w:r w:rsidR="00455898" w:rsidRPr="00210A6D">
              <w:rPr>
                <w:rFonts w:ascii="Times New Roman" w:hAnsi="Times New Roman" w:cs="Times New Roman"/>
                <w:b w:val="0"/>
                <w:lang w:val="en-US"/>
              </w:rPr>
              <w:t>: AE</w:t>
            </w:r>
          </w:p>
        </w:tc>
        <w:tc>
          <w:tcPr>
            <w:tcW w:w="4253" w:type="dxa"/>
            <w:shd w:val="clear" w:color="auto" w:fill="auto"/>
            <w:vAlign w:val="center"/>
          </w:tcPr>
          <w:p w14:paraId="7CBAC243" w14:textId="2F187EDD"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B/D</w:t>
            </w:r>
            <w:r w:rsidR="00455898" w:rsidRPr="00210A6D">
              <w:rPr>
                <w:rFonts w:ascii="Times New Roman" w:hAnsi="Times New Roman" w:cs="Times New Roman"/>
                <w:b w:val="0"/>
                <w:lang w:val="en-US"/>
              </w:rPr>
              <w:t>: Protective earth</w:t>
            </w:r>
          </w:p>
        </w:tc>
      </w:tr>
      <w:tr w:rsidR="00455898" w:rsidRPr="00210A6D" w14:paraId="15EE75EF" w14:textId="77777777" w:rsidTr="0074163E">
        <w:trPr>
          <w:trHeight w:val="283"/>
        </w:trPr>
        <w:tc>
          <w:tcPr>
            <w:tcW w:w="3969" w:type="dxa"/>
            <w:shd w:val="clear" w:color="auto" w:fill="auto"/>
            <w:vAlign w:val="center"/>
          </w:tcPr>
          <w:p w14:paraId="68BC5E24" w14:textId="023A2508"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w:t>
            </w:r>
            <w:r w:rsidRPr="00210A6D">
              <w:rPr>
                <w:rFonts w:ascii="Times New Roman" w:hAnsi="Times New Roman" w:cs="Times New Roman"/>
                <w:b w:val="0"/>
                <w:vertAlign w:val="subscript"/>
                <w:lang w:val="en-US"/>
              </w:rPr>
              <w:t>1</w:t>
            </w:r>
            <w:r w:rsidRPr="00210A6D">
              <w:rPr>
                <w:rFonts w:ascii="Times New Roman" w:hAnsi="Times New Roman" w:cs="Times New Roman"/>
                <w:b w:val="0"/>
                <w:lang w:val="en-US"/>
              </w:rPr>
              <w:t>: 39 Ω</w:t>
            </w:r>
          </w:p>
        </w:tc>
        <w:tc>
          <w:tcPr>
            <w:tcW w:w="4253" w:type="dxa"/>
            <w:shd w:val="clear" w:color="auto" w:fill="auto"/>
            <w:vAlign w:val="center"/>
          </w:tcPr>
          <w:p w14:paraId="1D74690A" w14:textId="5D741334"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Control pilot line (charging station side)</w:t>
            </w:r>
          </w:p>
        </w:tc>
      </w:tr>
    </w:tbl>
    <w:p w14:paraId="782F085E" w14:textId="5B72EB6D" w:rsidR="00455898" w:rsidRPr="00210A6D" w:rsidRDefault="00455898" w:rsidP="00A37879">
      <w:pPr>
        <w:pStyle w:val="NOTE"/>
        <w:spacing w:after="960"/>
        <w:ind w:left="1134"/>
        <w:rPr>
          <w:rFonts w:ascii="Times New Roman" w:hAnsi="Times New Roman" w:cs="Times New Roman"/>
        </w:rPr>
      </w:pPr>
      <w:r w:rsidRPr="00210A6D">
        <w:rPr>
          <w:rFonts w:ascii="Times New Roman" w:hAnsi="Times New Roman" w:cs="Times New Roman"/>
        </w:rPr>
        <w:t xml:space="preserve">The values of the three resistors depend on the design impedance of the PLC modem connected at AE side. </w:t>
      </w:r>
      <w:r w:rsidR="00A37879">
        <w:rPr>
          <w:rFonts w:ascii="Times New Roman" w:hAnsi="Times New Roman" w:cs="Times New Roman"/>
        </w:rPr>
        <w:br/>
      </w:r>
      <w:r w:rsidRPr="00210A6D">
        <w:rPr>
          <w:rFonts w:ascii="Times New Roman" w:hAnsi="Times New Roman" w:cs="Times New Roman"/>
        </w:rPr>
        <w:t>The values given in the schematic are valid for a design impedance of 100 </w:t>
      </w:r>
      <w:r w:rsidRPr="00210A6D">
        <w:rPr>
          <w:rFonts w:ascii="Times New Roman" w:hAnsi="Times New Roman" w:cs="Times New Roman"/>
        </w:rPr>
        <w:sym w:font="Symbol" w:char="F057"/>
      </w:r>
      <w:r w:rsidRPr="00210A6D">
        <w:rPr>
          <w:rFonts w:ascii="Times New Roman" w:hAnsi="Times New Roman" w:cs="Times New Roman"/>
        </w:rPr>
        <w:t>.</w:t>
      </w:r>
    </w:p>
    <w:p w14:paraId="6CEF3649" w14:textId="42526949" w:rsidR="00455898" w:rsidRPr="00210A6D" w:rsidRDefault="0074163E" w:rsidP="0074163E">
      <w:pPr>
        <w:spacing w:before="240" w:after="240"/>
        <w:ind w:left="1134"/>
        <w:rPr>
          <w:b/>
          <w:sz w:val="24"/>
          <w:szCs w:val="24"/>
          <w:lang w:val="en-US"/>
        </w:rPr>
      </w:pPr>
      <w:bookmarkStart w:id="86" w:name="_Toc483417899"/>
      <w:r>
        <w:rPr>
          <w:b/>
          <w:sz w:val="24"/>
          <w:szCs w:val="24"/>
          <w:lang w:val="en-US"/>
        </w:rPr>
        <w:lastRenderedPageBreak/>
        <w:t>5.4.</w:t>
      </w:r>
      <w:r w:rsidR="0002680B">
        <w:rPr>
          <w:b/>
          <w:sz w:val="24"/>
          <w:szCs w:val="24"/>
          <w:lang w:val="en-US"/>
        </w:rPr>
        <w:tab/>
      </w:r>
      <w:r w:rsidR="00455898" w:rsidRPr="00210A6D">
        <w:rPr>
          <w:b/>
          <w:sz w:val="24"/>
          <w:szCs w:val="24"/>
          <w:lang w:val="en-US"/>
        </w:rPr>
        <w:t>Signal/Control port with control pilot</w:t>
      </w:r>
      <w:bookmarkEnd w:id="86"/>
    </w:p>
    <w:p w14:paraId="30028595" w14:textId="5E764672"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Some communication systems use the control pilot line (versus PE). On one hand the communication lines are operated unsymmetrically, on the other hand two different communication systems operate on the same line. </w:t>
      </w:r>
      <w:r w:rsidR="0074163E" w:rsidRPr="00646BD7">
        <w:rPr>
          <w:rFonts w:ascii="Times New Roman" w:hAnsi="Times New Roman" w:cs="Times New Roman"/>
          <w:noProof w:val="0"/>
          <w:spacing w:val="0"/>
          <w:lang w:eastAsia="en-US"/>
        </w:rPr>
        <w:t>Therefore,</w:t>
      </w:r>
      <w:r w:rsidRPr="00646BD7">
        <w:rPr>
          <w:rFonts w:ascii="Times New Roman" w:hAnsi="Times New Roman" w:cs="Times New Roman"/>
          <w:noProof w:val="0"/>
          <w:spacing w:val="0"/>
          <w:lang w:eastAsia="en-US"/>
        </w:rPr>
        <w:t xml:space="preserve"> a special AAN must be used as defined in Figure 11.</w:t>
      </w:r>
    </w:p>
    <w:p w14:paraId="6BCB70BB"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It provides a common mode impedance of 150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(150 kHz to 30 MHz) on the control pilot line (between A and B/D).</w:t>
      </w:r>
    </w:p>
    <w:p w14:paraId="76B09A56"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Therefore, typically a communication simulation is used in combination with this network. </w:t>
      </w:r>
    </w:p>
    <w:p w14:paraId="701DBE5D" w14:textId="77777777" w:rsidR="00455898" w:rsidRPr="0002680B"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values of inductance and capacitance in the networks on control pilot shown in Figure 11 shall not induce any malfunction of communication between vehicle and charging station. It may therefore be necessary to adapt these values to ensure proper communication</w:t>
      </w:r>
      <w:r w:rsidRPr="0002680B">
        <w:rPr>
          <w:rFonts w:ascii="Times New Roman" w:hAnsi="Times New Roman" w:cs="Times New Roman"/>
          <w:noProof w:val="0"/>
          <w:spacing w:val="0"/>
          <w:lang w:eastAsia="en-US"/>
        </w:rPr>
        <w:t>.</w:t>
      </w:r>
    </w:p>
    <w:p w14:paraId="401CEFFE" w14:textId="7A79705B"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Control pilot communication is emulated and if the presence of the AAN prevents proper Control pilot communication then no AAN should be used. </w:t>
      </w:r>
    </w:p>
    <w:p w14:paraId="794ACFA3" w14:textId="77777777" w:rsidR="0074163E" w:rsidRDefault="0074163E" w:rsidP="0074163E">
      <w:pPr>
        <w:pStyle w:val="Heading1"/>
        <w:rPr>
          <w:lang w:val="en-US"/>
        </w:rPr>
      </w:pPr>
      <w:r>
        <w:rPr>
          <w:lang w:val="en-US"/>
        </w:rPr>
        <w:t>Figure 11</w:t>
      </w:r>
    </w:p>
    <w:p w14:paraId="1FD8574F" w14:textId="6543E8E7" w:rsidR="0074163E" w:rsidRPr="0074163E" w:rsidRDefault="0074163E" w:rsidP="0074163E">
      <w:pPr>
        <w:pStyle w:val="Heading1"/>
        <w:rPr>
          <w:b/>
          <w:bCs/>
        </w:rPr>
      </w:pPr>
      <w:r w:rsidRPr="0074163E">
        <w:rPr>
          <w:b/>
          <w:bCs/>
          <w:lang w:val="en-US"/>
        </w:rPr>
        <w:t xml:space="preserve">Example of </w:t>
      </w:r>
      <w:r w:rsidRPr="0074163E">
        <w:rPr>
          <w:b/>
          <w:bCs/>
        </w:rPr>
        <w:t>AAN</w:t>
      </w:r>
      <w:r w:rsidRPr="0074163E">
        <w:rPr>
          <w:b/>
          <w:bCs/>
          <w:sz w:val="22"/>
          <w:szCs w:val="22"/>
          <w:lang w:val="en-US"/>
        </w:rPr>
        <w:t xml:space="preserve"> </w:t>
      </w:r>
      <w:r w:rsidRPr="0074163E">
        <w:rPr>
          <w:b/>
          <w:bCs/>
          <w:lang w:val="en-US"/>
        </w:rPr>
        <w:t>circuit for pilot line</w:t>
      </w:r>
    </w:p>
    <w:p w14:paraId="312FC701" w14:textId="77777777" w:rsidR="00455898" w:rsidRPr="00210A6D" w:rsidRDefault="00455898" w:rsidP="00455898">
      <w:pPr>
        <w:pStyle w:val="NOTE"/>
        <w:jc w:val="center"/>
        <w:rPr>
          <w:rFonts w:ascii="Times New Roman" w:hAnsi="Times New Roman" w:cs="Times New Roman"/>
        </w:rPr>
      </w:pPr>
      <w:r w:rsidRPr="00210A6D">
        <w:rPr>
          <w:rFonts w:ascii="Times New Roman" w:hAnsi="Times New Roman" w:cs="Times New Roman"/>
          <w:noProof/>
          <w:lang w:val="en-US" w:eastAsia="en-US"/>
        </w:rPr>
        <w:drawing>
          <wp:inline distT="0" distB="0" distL="0" distR="0" wp14:anchorId="162AB70F" wp14:editId="7FBD860C">
            <wp:extent cx="4867200" cy="1924854"/>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76344" cy="1928470"/>
                    </a:xfrm>
                    <a:prstGeom prst="rect">
                      <a:avLst/>
                    </a:prstGeom>
                    <a:noFill/>
                    <a:ln>
                      <a:noFill/>
                    </a:ln>
                  </pic:spPr>
                </pic:pic>
              </a:graphicData>
            </a:graphic>
          </wp:inline>
        </w:drawing>
      </w:r>
    </w:p>
    <w:tbl>
      <w:tblPr>
        <w:tblW w:w="8363" w:type="dxa"/>
        <w:tblInd w:w="1101" w:type="dxa"/>
        <w:tblLook w:val="04A0" w:firstRow="1" w:lastRow="0" w:firstColumn="1" w:lastColumn="0" w:noHBand="0" w:noVBand="1"/>
      </w:tblPr>
      <w:tblGrid>
        <w:gridCol w:w="4252"/>
        <w:gridCol w:w="4111"/>
      </w:tblGrid>
      <w:tr w:rsidR="00455898" w:rsidRPr="00210A6D" w14:paraId="061AEFF0" w14:textId="77777777" w:rsidTr="00E44176">
        <w:trPr>
          <w:trHeight w:val="340"/>
        </w:trPr>
        <w:tc>
          <w:tcPr>
            <w:tcW w:w="4252" w:type="dxa"/>
            <w:shd w:val="clear" w:color="auto" w:fill="auto"/>
            <w:vAlign w:val="center"/>
          </w:tcPr>
          <w:p w14:paraId="10F24224" w14:textId="4D21E555"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111" w:type="dxa"/>
            <w:shd w:val="clear" w:color="auto" w:fill="auto"/>
            <w:vAlign w:val="center"/>
          </w:tcPr>
          <w:p w14:paraId="38E00B36"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15E82478" w14:textId="77777777" w:rsidTr="0074163E">
        <w:trPr>
          <w:trHeight w:val="283"/>
        </w:trPr>
        <w:tc>
          <w:tcPr>
            <w:tcW w:w="4252" w:type="dxa"/>
            <w:shd w:val="clear" w:color="auto" w:fill="auto"/>
            <w:vAlign w:val="center"/>
          </w:tcPr>
          <w:p w14:paraId="52736B15" w14:textId="460CABBB"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1: AAN</w:t>
            </w:r>
          </w:p>
        </w:tc>
        <w:tc>
          <w:tcPr>
            <w:tcW w:w="4111" w:type="dxa"/>
            <w:shd w:val="clear" w:color="auto" w:fill="auto"/>
            <w:vAlign w:val="center"/>
          </w:tcPr>
          <w:p w14:paraId="30DFD481" w14:textId="48D3DA9A" w:rsidR="00455898" w:rsidRPr="00210A6D" w:rsidRDefault="00455898" w:rsidP="00E44176">
            <w:pPr>
              <w:pStyle w:val="FIGURE-title"/>
              <w:spacing w:before="0" w:after="0"/>
              <w:jc w:val="left"/>
              <w:rPr>
                <w:rFonts w:ascii="Times New Roman" w:hAnsi="Times New Roman" w:cs="Times New Roman"/>
                <w:b w:val="0"/>
                <w:vertAlign w:val="superscript"/>
                <w:lang w:val="en-US"/>
              </w:rPr>
            </w:pPr>
            <w:r w:rsidRPr="00210A6D">
              <w:rPr>
                <w:rFonts w:ascii="Times New Roman" w:hAnsi="Times New Roman" w:cs="Times New Roman"/>
                <w:b w:val="0"/>
                <w:lang w:val="en-US"/>
              </w:rPr>
              <w:t>C</w:t>
            </w:r>
            <w:r w:rsidR="0074163E">
              <w:rPr>
                <w:rFonts w:ascii="Times New Roman" w:hAnsi="Times New Roman" w:cs="Times New Roman"/>
                <w:b w:val="0"/>
                <w:vertAlign w:val="subscript"/>
                <w:lang w:val="en-US"/>
              </w:rPr>
              <w:t>1</w:t>
            </w:r>
            <w:r w:rsidRPr="00210A6D">
              <w:rPr>
                <w:rFonts w:ascii="Times New Roman" w:hAnsi="Times New Roman" w:cs="Times New Roman"/>
                <w:b w:val="0"/>
                <w:lang w:val="en-US"/>
              </w:rPr>
              <w:t>:1 nF</w:t>
            </w:r>
          </w:p>
        </w:tc>
      </w:tr>
      <w:tr w:rsidR="00455898" w:rsidRPr="00210A6D" w14:paraId="730B5296" w14:textId="77777777" w:rsidTr="0074163E">
        <w:trPr>
          <w:trHeight w:val="283"/>
        </w:trPr>
        <w:tc>
          <w:tcPr>
            <w:tcW w:w="4252" w:type="dxa"/>
            <w:shd w:val="clear" w:color="auto" w:fill="auto"/>
            <w:vAlign w:val="center"/>
          </w:tcPr>
          <w:p w14:paraId="05CBCDA3" w14:textId="7A90B51D"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2</w:t>
            </w:r>
            <w:r w:rsidR="00455898" w:rsidRPr="00210A6D">
              <w:rPr>
                <w:rFonts w:ascii="Times New Roman" w:hAnsi="Times New Roman" w:cs="Times New Roman"/>
                <w:b w:val="0"/>
                <w:lang w:val="en-US"/>
              </w:rPr>
              <w:t>: Vehicle</w:t>
            </w:r>
          </w:p>
        </w:tc>
        <w:tc>
          <w:tcPr>
            <w:tcW w:w="4111" w:type="dxa"/>
            <w:shd w:val="clear" w:color="auto" w:fill="auto"/>
            <w:vAlign w:val="center"/>
          </w:tcPr>
          <w:p w14:paraId="769CA8F9" w14:textId="0982EA20"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w:t>
            </w:r>
            <w:r w:rsidR="0074163E">
              <w:rPr>
                <w:rFonts w:ascii="Times New Roman" w:hAnsi="Times New Roman" w:cs="Times New Roman"/>
                <w:b w:val="0"/>
                <w:vertAlign w:val="subscript"/>
                <w:lang w:val="en-US"/>
              </w:rPr>
              <w:t>1</w:t>
            </w:r>
            <w:r w:rsidR="00F30FB7" w:rsidRPr="00210A6D">
              <w:rPr>
                <w:rFonts w:ascii="Times New Roman" w:hAnsi="Times New Roman" w:cs="Times New Roman"/>
                <w:b w:val="0"/>
                <w:lang w:val="en-US"/>
              </w:rPr>
              <w:t>:100 µH</w:t>
            </w:r>
          </w:p>
        </w:tc>
      </w:tr>
      <w:tr w:rsidR="00455898" w:rsidRPr="00210A6D" w14:paraId="435F5221" w14:textId="77777777" w:rsidTr="0074163E">
        <w:trPr>
          <w:trHeight w:val="283"/>
        </w:trPr>
        <w:tc>
          <w:tcPr>
            <w:tcW w:w="4252" w:type="dxa"/>
            <w:shd w:val="clear" w:color="auto" w:fill="auto"/>
            <w:vAlign w:val="center"/>
          </w:tcPr>
          <w:p w14:paraId="146C47B2" w14:textId="1F8BBBFF"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3</w:t>
            </w:r>
            <w:r w:rsidR="00455898" w:rsidRPr="00210A6D">
              <w:rPr>
                <w:rFonts w:ascii="Times New Roman" w:hAnsi="Times New Roman" w:cs="Times New Roman"/>
                <w:b w:val="0"/>
                <w:lang w:val="en-US"/>
              </w:rPr>
              <w:t>: Charging station</w:t>
            </w:r>
          </w:p>
        </w:tc>
        <w:tc>
          <w:tcPr>
            <w:tcW w:w="4111" w:type="dxa"/>
            <w:shd w:val="clear" w:color="auto" w:fill="auto"/>
            <w:vAlign w:val="center"/>
          </w:tcPr>
          <w:p w14:paraId="19072D3E" w14:textId="3E0B2886"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A</w:t>
            </w:r>
            <w:r w:rsidR="00455898" w:rsidRPr="00210A6D">
              <w:rPr>
                <w:rFonts w:ascii="Times New Roman" w:hAnsi="Times New Roman" w:cs="Times New Roman"/>
                <w:b w:val="0"/>
                <w:lang w:val="en-US"/>
              </w:rPr>
              <w:t>: Control pilot line (vehicle side)</w:t>
            </w:r>
          </w:p>
        </w:tc>
      </w:tr>
      <w:tr w:rsidR="00455898" w:rsidRPr="00210A6D" w14:paraId="01A1916D" w14:textId="77777777" w:rsidTr="0074163E">
        <w:trPr>
          <w:trHeight w:val="283"/>
        </w:trPr>
        <w:tc>
          <w:tcPr>
            <w:tcW w:w="4252" w:type="dxa"/>
            <w:shd w:val="clear" w:color="auto" w:fill="auto"/>
            <w:vAlign w:val="center"/>
          </w:tcPr>
          <w:p w14:paraId="3ADE9514" w14:textId="7FE58A2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4</w:t>
            </w:r>
            <w:r w:rsidR="00455898" w:rsidRPr="00210A6D">
              <w:rPr>
                <w:rFonts w:ascii="Times New Roman" w:hAnsi="Times New Roman" w:cs="Times New Roman"/>
                <w:b w:val="0"/>
                <w:lang w:val="en-US"/>
              </w:rPr>
              <w:t xml:space="preserve">: Control pilot (in vehicle) </w:t>
            </w:r>
          </w:p>
        </w:tc>
        <w:tc>
          <w:tcPr>
            <w:tcW w:w="4111" w:type="dxa"/>
            <w:shd w:val="clear" w:color="auto" w:fill="auto"/>
            <w:vAlign w:val="center"/>
          </w:tcPr>
          <w:p w14:paraId="0809F8FC" w14:textId="25E65048"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B/D</w:t>
            </w:r>
            <w:r w:rsidR="00F30FB7" w:rsidRPr="00210A6D">
              <w:rPr>
                <w:rFonts w:ascii="Times New Roman" w:hAnsi="Times New Roman" w:cs="Times New Roman"/>
                <w:b w:val="0"/>
                <w:lang w:val="en-US"/>
              </w:rPr>
              <w:t>: Protective earth</w:t>
            </w:r>
          </w:p>
        </w:tc>
      </w:tr>
      <w:tr w:rsidR="00455898" w:rsidRPr="00210A6D" w14:paraId="298DC8B6" w14:textId="77777777" w:rsidTr="0074163E">
        <w:trPr>
          <w:trHeight w:val="283"/>
        </w:trPr>
        <w:tc>
          <w:tcPr>
            <w:tcW w:w="4252" w:type="dxa"/>
            <w:shd w:val="clear" w:color="auto" w:fill="auto"/>
            <w:vAlign w:val="center"/>
          </w:tcPr>
          <w:p w14:paraId="2E54A6B7" w14:textId="69E1323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w:t>
            </w:r>
            <w:r w:rsidRPr="00210A6D">
              <w:rPr>
                <w:rFonts w:ascii="Times New Roman" w:hAnsi="Times New Roman" w:cs="Times New Roman"/>
                <w:b w:val="0"/>
                <w:vertAlign w:val="subscript"/>
                <w:lang w:val="en-US"/>
              </w:rPr>
              <w:t>1</w:t>
            </w:r>
            <w:r w:rsidRPr="00210A6D">
              <w:rPr>
                <w:rFonts w:ascii="Times New Roman" w:hAnsi="Times New Roman" w:cs="Times New Roman"/>
                <w:b w:val="0"/>
                <w:lang w:val="en-US"/>
              </w:rPr>
              <w:t>: 150 Ω</w:t>
            </w:r>
          </w:p>
        </w:tc>
        <w:tc>
          <w:tcPr>
            <w:tcW w:w="4111" w:type="dxa"/>
            <w:shd w:val="clear" w:color="auto" w:fill="auto"/>
            <w:vAlign w:val="center"/>
          </w:tcPr>
          <w:p w14:paraId="008C8317" w14:textId="6D95A9B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Control pilot line (charging station side)</w:t>
            </w:r>
          </w:p>
        </w:tc>
      </w:tr>
    </w:tbl>
    <w:p w14:paraId="5793E1C7" w14:textId="77777777" w:rsidR="007F6878" w:rsidRDefault="00B839ED">
      <w:pPr>
        <w:suppressAutoHyphens w:val="0"/>
        <w:spacing w:line="240" w:lineRule="auto"/>
        <w:rPr>
          <w:b/>
          <w:sz w:val="24"/>
          <w:szCs w:val="24"/>
          <w:highlight w:val="green"/>
        </w:rPr>
        <w:sectPr w:rsidR="007F6878" w:rsidSect="00A37879">
          <w:headerReference w:type="even" r:id="rId62"/>
          <w:headerReference w:type="default" r:id="rId63"/>
          <w:footnotePr>
            <w:numRestart w:val="eachSect"/>
          </w:footnotePr>
          <w:pgSz w:w="11906" w:h="16838" w:code="9"/>
          <w:pgMar w:top="1701" w:right="1416" w:bottom="2268" w:left="1134" w:header="1134" w:footer="1701" w:gutter="0"/>
          <w:paperSrc w:first="7" w:other="7"/>
          <w:cols w:space="708"/>
          <w:docGrid w:linePitch="360"/>
        </w:sectPr>
      </w:pPr>
      <w:r>
        <w:rPr>
          <w:b/>
          <w:sz w:val="24"/>
          <w:szCs w:val="24"/>
          <w:highlight w:val="green"/>
        </w:rPr>
        <w:br w:type="page"/>
      </w:r>
    </w:p>
    <w:p w14:paraId="4AE799EE" w14:textId="77777777" w:rsidR="00AA3D6B" w:rsidRPr="00786AA5" w:rsidRDefault="00850379" w:rsidP="00380DE0">
      <w:pPr>
        <w:pStyle w:val="HChG"/>
      </w:pPr>
      <w:bookmarkStart w:id="87" w:name="_Toc384106352"/>
      <w:r w:rsidRPr="00786AA5">
        <w:lastRenderedPageBreak/>
        <w:t>Annex 1</w:t>
      </w:r>
      <w:bookmarkEnd w:id="87"/>
    </w:p>
    <w:p w14:paraId="32092644" w14:textId="77777777" w:rsidR="00AA3D6B" w:rsidRPr="00786AA5" w:rsidRDefault="00380DE0" w:rsidP="00380DE0">
      <w:pPr>
        <w:pStyle w:val="HChG"/>
      </w:pPr>
      <w:r w:rsidRPr="00786AA5">
        <w:tab/>
      </w:r>
      <w:r w:rsidRPr="00786AA5">
        <w:tab/>
      </w:r>
      <w:bookmarkStart w:id="88" w:name="_Toc384106353"/>
      <w:r w:rsidRPr="00786AA5">
        <w:t xml:space="preserve">Examples of </w:t>
      </w:r>
      <w:r w:rsidR="00CE5B0D" w:rsidRPr="00786AA5">
        <w:t>approval marks</w:t>
      </w:r>
      <w:bookmarkEnd w:id="88"/>
    </w:p>
    <w:p w14:paraId="240DBA46" w14:textId="77777777" w:rsidR="00611CDE" w:rsidRPr="00786AA5" w:rsidRDefault="00611CDE" w:rsidP="00611CDE">
      <w:pPr>
        <w:spacing w:after="120" w:line="240" w:lineRule="auto"/>
        <w:ind w:left="1134" w:right="1134"/>
        <w:jc w:val="both"/>
      </w:pPr>
      <w:r w:rsidRPr="00786AA5">
        <w:t>Model A</w:t>
      </w:r>
    </w:p>
    <w:p w14:paraId="3DAFD26B" w14:textId="77777777" w:rsidR="00611CDE" w:rsidRPr="00786AA5" w:rsidRDefault="00611CDE" w:rsidP="00611CDE">
      <w:pPr>
        <w:spacing w:after="120" w:line="240" w:lineRule="auto"/>
        <w:ind w:left="1134" w:right="1134"/>
        <w:jc w:val="both"/>
      </w:pPr>
      <w:r w:rsidRPr="00786AA5">
        <w:t>(See paragraph 5.2. of this Regulation)</w:t>
      </w:r>
    </w:p>
    <w:p w14:paraId="1D28152F" w14:textId="4B7AFF03" w:rsidR="00611CDE" w:rsidRPr="00786AA5" w:rsidRDefault="00091452" w:rsidP="00611CDE">
      <w:pPr>
        <w:tabs>
          <w:tab w:val="left" w:pos="2127"/>
        </w:tabs>
        <w:spacing w:before="40" w:after="120"/>
        <w:ind w:left="1134" w:right="1134"/>
        <w:jc w:val="both"/>
      </w:pPr>
      <w:r w:rsidRPr="00786AA5">
        <w:rPr>
          <w:noProof/>
          <w:lang w:val="en-US"/>
        </w:rPr>
        <mc:AlternateContent>
          <mc:Choice Requires="wps">
            <w:drawing>
              <wp:anchor distT="0" distB="0" distL="114300" distR="114300" simplePos="0" relativeHeight="251650560" behindDoc="0" locked="0" layoutInCell="1" allowOverlap="1" wp14:anchorId="551B7FAD" wp14:editId="49BF505E">
                <wp:simplePos x="0" y="0"/>
                <wp:positionH relativeFrom="column">
                  <wp:posOffset>2747010</wp:posOffset>
                </wp:positionH>
                <wp:positionV relativeFrom="paragraph">
                  <wp:posOffset>485775</wp:posOffset>
                </wp:positionV>
                <wp:extent cx="2007870" cy="472440"/>
                <wp:effectExtent l="0" t="635" r="1905" b="3175"/>
                <wp:wrapNone/>
                <wp:docPr id="5570" name="Text Box 5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1794" w14:textId="7A84AC38" w:rsidR="00987F4E" w:rsidRPr="00555448" w:rsidRDefault="00987F4E" w:rsidP="00611CDE">
                            <w:pPr>
                              <w:rPr>
                                <w:rFonts w:ascii="Arial" w:hAnsi="Arial" w:cs="Arial"/>
                                <w:spacing w:val="-4"/>
                                <w:sz w:val="40"/>
                                <w:szCs w:val="40"/>
                                <w:lang w:val="fr-CH"/>
                              </w:rPr>
                            </w:pPr>
                            <w:r w:rsidRPr="00555448">
                              <w:rPr>
                                <w:rFonts w:ascii="Arial" w:hAnsi="Arial" w:cs="Arial"/>
                                <w:spacing w:val="-4"/>
                                <w:sz w:val="40"/>
                                <w:szCs w:val="40"/>
                                <w:lang w:val="fr-CH"/>
                              </w:rPr>
                              <w:t>10 R – 0</w:t>
                            </w:r>
                            <w:r>
                              <w:rPr>
                                <w:rFonts w:ascii="Arial" w:hAnsi="Arial" w:cs="Arial"/>
                                <w:spacing w:val="-4"/>
                                <w:sz w:val="40"/>
                                <w:szCs w:val="40"/>
                                <w:lang w:val="ru-RU"/>
                              </w:rPr>
                              <w:t>6</w:t>
                            </w:r>
                            <w:r w:rsidRPr="00555448">
                              <w:rPr>
                                <w:rFonts w:ascii="Arial" w:hAnsi="Arial" w:cs="Arial"/>
                                <w:spacing w:val="-4"/>
                                <w:sz w:val="40"/>
                                <w:szCs w:val="40"/>
                                <w:lang w:val="fr-CH"/>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B7FAD" id="Text Box 5534" o:spid="_x0000_s1422" type="#_x0000_t202" style="position:absolute;left:0;text-align:left;margin-left:216.3pt;margin-top:38.25pt;width:158.1pt;height:3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" filled="f" stroked="f">
                <v:textbox>
                  <w:txbxContent>
                    <w:p w14:paraId="47F01794" w14:textId="7A84AC38" w:rsidR="00987F4E" w:rsidRPr="00555448" w:rsidRDefault="00987F4E" w:rsidP="00611CDE">
                      <w:pPr>
                        <w:rPr>
                          <w:rFonts w:ascii="Arial" w:hAnsi="Arial" w:cs="Arial"/>
                          <w:spacing w:val="-4"/>
                          <w:sz w:val="40"/>
                          <w:szCs w:val="40"/>
                          <w:lang w:val="fr-CH"/>
                        </w:rPr>
                      </w:pPr>
                      <w:r w:rsidRPr="00555448">
                        <w:rPr>
                          <w:rFonts w:ascii="Arial" w:hAnsi="Arial" w:cs="Arial"/>
                          <w:spacing w:val="-4"/>
                          <w:sz w:val="40"/>
                          <w:szCs w:val="40"/>
                          <w:lang w:val="fr-CH"/>
                        </w:rPr>
                        <w:t>10 R – 0</w:t>
                      </w:r>
                      <w:r>
                        <w:rPr>
                          <w:rFonts w:ascii="Arial" w:hAnsi="Arial" w:cs="Arial"/>
                          <w:spacing w:val="-4"/>
                          <w:sz w:val="40"/>
                          <w:szCs w:val="40"/>
                          <w:lang w:val="ru-RU"/>
                        </w:rPr>
                        <w:t>6</w:t>
                      </w:r>
                      <w:r w:rsidRPr="00555448">
                        <w:rPr>
                          <w:rFonts w:ascii="Arial" w:hAnsi="Arial" w:cs="Arial"/>
                          <w:spacing w:val="-4"/>
                          <w:sz w:val="40"/>
                          <w:szCs w:val="40"/>
                          <w:lang w:val="fr-CH"/>
                        </w:rPr>
                        <w:t xml:space="preserve"> 2439</w:t>
                      </w:r>
                    </w:p>
                  </w:txbxContent>
                </v:textbox>
              </v:shape>
            </w:pict>
          </mc:Fallback>
        </mc:AlternateContent>
      </w:r>
      <w:r w:rsidRPr="00786AA5">
        <w:rPr>
          <w:noProof/>
          <w:lang w:val="en-US"/>
        </w:rPr>
        <w:drawing>
          <wp:anchor distT="0" distB="0" distL="114300" distR="114300" simplePos="0" relativeHeight="251651584" behindDoc="1" locked="0" layoutInCell="1" allowOverlap="1" wp14:anchorId="1AFE0530" wp14:editId="4D01F681">
            <wp:simplePos x="0" y="0"/>
            <wp:positionH relativeFrom="column">
              <wp:posOffset>4669790</wp:posOffset>
            </wp:positionH>
            <wp:positionV relativeFrom="paragraph">
              <wp:posOffset>529590</wp:posOffset>
            </wp:positionV>
            <wp:extent cx="422910" cy="257175"/>
            <wp:effectExtent l="0" t="0" r="0" b="9525"/>
            <wp:wrapNone/>
            <wp:docPr id="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291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AA5">
        <w:rPr>
          <w:noProof/>
          <w:lang w:val="en-US"/>
        </w:rPr>
        <w:drawing>
          <wp:inline distT="0" distB="0" distL="0" distR="0" wp14:anchorId="1E19C726" wp14:editId="5A6D9552">
            <wp:extent cx="2082800" cy="1184275"/>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p w14:paraId="25C17C66" w14:textId="77777777" w:rsidR="00611CDE" w:rsidRPr="00786AA5" w:rsidRDefault="00611CDE" w:rsidP="00611CDE">
      <w:pPr>
        <w:spacing w:before="40" w:after="120"/>
        <w:ind w:right="1134"/>
        <w:jc w:val="right"/>
      </w:pPr>
      <w:r w:rsidRPr="00786AA5">
        <w:t xml:space="preserve">a = 6 mm </w:t>
      </w:r>
    </w:p>
    <w:p w14:paraId="0ACE241C" w14:textId="19111F29" w:rsidR="00611CDE" w:rsidRPr="00786AA5" w:rsidRDefault="00611CDE" w:rsidP="00611CDE">
      <w:pPr>
        <w:spacing w:before="40" w:after="120"/>
        <w:ind w:left="1134" w:right="1134" w:firstLine="567"/>
        <w:jc w:val="both"/>
      </w:pPr>
      <w:r w:rsidRPr="00786AA5">
        <w:t>The above approval mark affixed to a vehicle or ESA shows that the vehicle type concerned has, with regard to electromagnetic compatibility, been approved in the Netherlands (E 4) pursuant to Regulation No. 10 under approval No. 05 2439. The approval number indicates that the approval was granted according to</w:t>
      </w:r>
      <w:r w:rsidR="0074163E">
        <w:t xml:space="preserve"> the requirements of Regulation </w:t>
      </w:r>
      <w:r w:rsidRPr="00786AA5">
        <w:t>No. 10 as amended by the 0</w:t>
      </w:r>
      <w:r w:rsidR="003F32C3" w:rsidRPr="003F32C3">
        <w:rPr>
          <w:lang w:val="en-US"/>
        </w:rPr>
        <w:t>6</w:t>
      </w:r>
      <w:r w:rsidRPr="00786AA5">
        <w:t xml:space="preserve"> series of amendments.</w:t>
      </w:r>
    </w:p>
    <w:p w14:paraId="214BEB7D" w14:textId="77777777" w:rsidR="00611CDE" w:rsidRPr="00786AA5" w:rsidRDefault="00611CDE" w:rsidP="00611CDE">
      <w:pPr>
        <w:spacing w:after="120" w:line="240" w:lineRule="auto"/>
        <w:ind w:left="1134" w:right="1134"/>
        <w:jc w:val="both"/>
      </w:pPr>
      <w:r w:rsidRPr="00786AA5">
        <w:t>Model B</w:t>
      </w:r>
    </w:p>
    <w:p w14:paraId="7895DF6A" w14:textId="77777777" w:rsidR="00611CDE" w:rsidRPr="00786AA5" w:rsidRDefault="00611CDE" w:rsidP="00611CDE">
      <w:pPr>
        <w:spacing w:after="120" w:line="240" w:lineRule="auto"/>
        <w:ind w:left="1134" w:right="1134"/>
        <w:jc w:val="both"/>
      </w:pPr>
      <w:r w:rsidRPr="00786AA5">
        <w:t>(See paragraph 5.2. of this Regulation)</w:t>
      </w:r>
    </w:p>
    <w:tbl>
      <w:tblPr>
        <w:tblW w:w="0" w:type="auto"/>
        <w:tblInd w:w="1134" w:type="dxa"/>
        <w:tblLayout w:type="fixed"/>
        <w:tblCellMar>
          <w:left w:w="0" w:type="dxa"/>
          <w:right w:w="0" w:type="dxa"/>
        </w:tblCellMar>
        <w:tblLook w:val="04A0" w:firstRow="1" w:lastRow="0" w:firstColumn="1" w:lastColumn="0" w:noHBand="0" w:noVBand="1"/>
      </w:tblPr>
      <w:tblGrid>
        <w:gridCol w:w="3549"/>
        <w:gridCol w:w="2410"/>
        <w:gridCol w:w="1417"/>
      </w:tblGrid>
      <w:tr w:rsidR="00611CDE" w:rsidRPr="00786AA5" w14:paraId="0D0F839F" w14:textId="77777777" w:rsidTr="00611CDE">
        <w:trPr>
          <w:trHeight w:val="1820"/>
        </w:trPr>
        <w:tc>
          <w:tcPr>
            <w:tcW w:w="3549" w:type="dxa"/>
            <w:shd w:val="clear" w:color="auto" w:fill="auto"/>
          </w:tcPr>
          <w:p w14:paraId="28A8F0E0" w14:textId="70672F6E" w:rsidR="00611CDE" w:rsidRPr="00786AA5" w:rsidRDefault="00091452" w:rsidP="00611CDE">
            <w:pPr>
              <w:spacing w:before="40" w:after="120"/>
              <w:ind w:right="1134"/>
            </w:pPr>
            <w:r w:rsidRPr="00786AA5">
              <w:rPr>
                <w:noProof/>
                <w:lang w:val="en-US"/>
              </w:rPr>
              <w:drawing>
                <wp:inline distT="0" distB="0" distL="0" distR="0" wp14:anchorId="5DF9C5EF" wp14:editId="2B0B6D27">
                  <wp:extent cx="2082800" cy="118427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tc>
        <w:tc>
          <w:tcPr>
            <w:tcW w:w="2410"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9"/>
            </w:tblGrid>
            <w:tr w:rsidR="00611CDE" w:rsidRPr="00786AA5" w14:paraId="13CDE87C" w14:textId="77777777" w:rsidTr="00611CDE">
              <w:trPr>
                <w:trHeight w:hRule="exact" w:val="595"/>
              </w:trPr>
              <w:tc>
                <w:tcPr>
                  <w:tcW w:w="2399" w:type="dxa"/>
                  <w:shd w:val="clear" w:color="auto" w:fill="auto"/>
                  <w:vAlign w:val="center"/>
                </w:tcPr>
                <w:p w14:paraId="742D9584" w14:textId="3054FD50" w:rsidR="00611CDE" w:rsidRPr="00786AA5" w:rsidRDefault="00611CDE" w:rsidP="003F32C3">
                  <w:pPr>
                    <w:spacing w:line="240" w:lineRule="auto"/>
                    <w:jc w:val="center"/>
                  </w:pPr>
                  <w:r w:rsidRPr="00786AA5">
                    <w:rPr>
                      <w:rFonts w:ascii="Arial" w:hAnsi="Arial" w:cs="Arial"/>
                      <w:sz w:val="36"/>
                      <w:szCs w:val="36"/>
                    </w:rPr>
                    <w:t>10     0</w:t>
                  </w:r>
                  <w:r w:rsidR="003F32C3">
                    <w:rPr>
                      <w:rFonts w:ascii="Arial" w:hAnsi="Arial" w:cs="Arial"/>
                      <w:sz w:val="36"/>
                      <w:szCs w:val="36"/>
                      <w:lang w:val="ru-RU"/>
                    </w:rPr>
                    <w:t>6</w:t>
                  </w:r>
                  <w:r w:rsidRPr="00786AA5">
                    <w:rPr>
                      <w:rFonts w:ascii="Arial" w:hAnsi="Arial" w:cs="Arial"/>
                      <w:sz w:val="36"/>
                      <w:szCs w:val="36"/>
                    </w:rPr>
                    <w:t xml:space="preserve"> 2439</w:t>
                  </w:r>
                </w:p>
              </w:tc>
            </w:tr>
            <w:tr w:rsidR="00611CDE" w:rsidRPr="00786AA5" w14:paraId="44072C01" w14:textId="77777777" w:rsidTr="00611CDE">
              <w:trPr>
                <w:trHeight w:hRule="exact" w:val="595"/>
              </w:trPr>
              <w:tc>
                <w:tcPr>
                  <w:tcW w:w="2399" w:type="dxa"/>
                  <w:shd w:val="clear" w:color="auto" w:fill="auto"/>
                  <w:vAlign w:val="center"/>
                </w:tcPr>
                <w:p w14:paraId="5D5C9684" w14:textId="77777777" w:rsidR="00611CDE" w:rsidRPr="00786AA5" w:rsidRDefault="00611CDE" w:rsidP="00611CDE">
                  <w:pPr>
                    <w:spacing w:line="240" w:lineRule="auto"/>
                    <w:jc w:val="center"/>
                  </w:pPr>
                  <w:r w:rsidRPr="00786AA5">
                    <w:rPr>
                      <w:rFonts w:ascii="Arial" w:hAnsi="Arial" w:cs="Arial"/>
                      <w:sz w:val="36"/>
                      <w:szCs w:val="36"/>
                    </w:rPr>
                    <w:t>33     00 1628</w:t>
                  </w:r>
                </w:p>
              </w:tc>
            </w:tr>
          </w:tbl>
          <w:p w14:paraId="62300B56" w14:textId="77777777" w:rsidR="00611CDE" w:rsidRPr="00786AA5" w:rsidRDefault="00611CDE" w:rsidP="00611CDE">
            <w:pPr>
              <w:spacing w:before="40" w:after="120"/>
              <w:ind w:right="1134"/>
            </w:pPr>
          </w:p>
        </w:tc>
        <w:tc>
          <w:tcPr>
            <w:tcW w:w="1417" w:type="dxa"/>
            <w:shd w:val="clear" w:color="auto" w:fill="auto"/>
            <w:vAlign w:val="center"/>
          </w:tcPr>
          <w:p w14:paraId="682FCE70" w14:textId="3D2ED8AF" w:rsidR="00611CDE" w:rsidRPr="00786AA5" w:rsidRDefault="00611CDE" w:rsidP="00611CDE">
            <w:pPr>
              <w:spacing w:line="240" w:lineRule="auto"/>
              <w:rPr>
                <w:rFonts w:ascii="Arial" w:hAnsi="Arial" w:cs="Arial"/>
                <w:sz w:val="36"/>
                <w:szCs w:val="36"/>
              </w:rPr>
            </w:pPr>
            <w:r w:rsidRPr="00786AA5">
              <w:t xml:space="preserve">  </w:t>
            </w:r>
            <w:r w:rsidR="00091452" w:rsidRPr="00786AA5">
              <w:rPr>
                <w:noProof/>
                <w:lang w:val="en-US"/>
              </w:rPr>
              <w:drawing>
                <wp:inline distT="0" distB="0" distL="0" distR="0" wp14:anchorId="522B4674" wp14:editId="6E11D540">
                  <wp:extent cx="787400" cy="739775"/>
                  <wp:effectExtent l="0" t="0" r="0" b="317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87400" cy="739775"/>
                          </a:xfrm>
                          <a:prstGeom prst="rect">
                            <a:avLst/>
                          </a:prstGeom>
                          <a:noFill/>
                          <a:ln>
                            <a:noFill/>
                          </a:ln>
                        </pic:spPr>
                      </pic:pic>
                    </a:graphicData>
                  </a:graphic>
                </wp:inline>
              </w:drawing>
            </w:r>
          </w:p>
        </w:tc>
      </w:tr>
    </w:tbl>
    <w:p w14:paraId="27391194" w14:textId="77777777" w:rsidR="00611CDE" w:rsidRPr="00786AA5" w:rsidRDefault="00611CDE" w:rsidP="00611CDE">
      <w:pPr>
        <w:spacing w:before="40" w:after="120"/>
        <w:ind w:right="1134"/>
        <w:jc w:val="right"/>
      </w:pPr>
      <w:r w:rsidRPr="00786AA5">
        <w:t>a = 6 mm min</w:t>
      </w:r>
    </w:p>
    <w:p w14:paraId="536411B0" w14:textId="1809AC41" w:rsidR="00611CDE" w:rsidRPr="00786AA5" w:rsidRDefault="00611CDE" w:rsidP="00BB126E">
      <w:pPr>
        <w:pStyle w:val="SingleTxtG"/>
        <w:ind w:firstLine="567"/>
        <w:sectPr w:rsidR="00611CDE" w:rsidRPr="00786AA5" w:rsidSect="0075520F">
          <w:headerReference w:type="even" r:id="rId67"/>
          <w:headerReference w:type="default" r:id="rId68"/>
          <w:footerReference w:type="even" r:id="rId69"/>
          <w:footerReference w:type="default" r:id="rId70"/>
          <w:headerReference w:type="first" r:id="rId71"/>
          <w:footnotePr>
            <w:numRestart w:val="eachSect"/>
          </w:footnotePr>
          <w:pgSz w:w="11906" w:h="16838" w:code="9"/>
          <w:pgMar w:top="1701" w:right="1134" w:bottom="2268" w:left="1134" w:header="1134" w:footer="1701" w:gutter="0"/>
          <w:paperSrc w:first="7" w:other="7"/>
          <w:cols w:space="708"/>
          <w:docGrid w:linePitch="360"/>
        </w:sectPr>
      </w:pPr>
      <w:r w:rsidRPr="00786AA5">
        <w:t>The above approval mark affixed to a vehicle or ESA shows that the vehicle type concerned has, with regard to electromagnetic compatibility, been approved in the Netherlands (E 4) pursuant to Regulations Nos. 10 and 33.</w:t>
      </w:r>
      <w:r w:rsidRPr="00786AA5">
        <w:rPr>
          <w:sz w:val="18"/>
          <w:vertAlign w:val="superscript"/>
        </w:rPr>
        <w:footnoteReference w:id="5"/>
      </w:r>
      <w:r w:rsidRPr="00786AA5">
        <w:t xml:space="preserve"> The approval numbers indicate that, at the date when the respective approvals were given, Regulation No. 10 included the 0</w:t>
      </w:r>
      <w:r w:rsidR="003F32C3" w:rsidRPr="003F32C3">
        <w:rPr>
          <w:lang w:val="en-US"/>
        </w:rPr>
        <w:t>6</w:t>
      </w:r>
      <w:r w:rsidRPr="00786AA5">
        <w:t xml:space="preserve"> series of amendments and Regulation No. 33 was still in its original form.</w:t>
      </w:r>
    </w:p>
    <w:p w14:paraId="41076C3F" w14:textId="77777777" w:rsidR="00611CDE" w:rsidRPr="00786AA5" w:rsidRDefault="00611CDE" w:rsidP="00665A49">
      <w:pPr>
        <w:pStyle w:val="SingleTxtG"/>
        <w:sectPr w:rsidR="00611CDE" w:rsidRPr="00786AA5" w:rsidSect="007A03B5">
          <w:headerReference w:type="even" r:id="rId72"/>
          <w:headerReference w:type="default" r:id="rId73"/>
          <w:footerReference w:type="even" r:id="rId74"/>
          <w:footerReference w:type="default" r:id="rId75"/>
          <w:headerReference w:type="first" r:id="rId76"/>
          <w:footnotePr>
            <w:numRestart w:val="eachSect"/>
          </w:footnotePr>
          <w:type w:val="continuous"/>
          <w:pgSz w:w="11906" w:h="16838" w:code="9"/>
          <w:pgMar w:top="1701" w:right="1134" w:bottom="2268" w:left="1134" w:header="851" w:footer="1701" w:gutter="0"/>
          <w:paperSrc w:first="7" w:other="7"/>
          <w:cols w:space="708"/>
          <w:docGrid w:linePitch="360"/>
        </w:sectPr>
      </w:pPr>
    </w:p>
    <w:p w14:paraId="54D08886" w14:textId="77777777" w:rsidR="00AA3D6B" w:rsidRPr="00786AA5" w:rsidRDefault="00850379" w:rsidP="00611CDE">
      <w:pPr>
        <w:pStyle w:val="HChG"/>
      </w:pPr>
      <w:bookmarkStart w:id="89" w:name="_Toc384106354"/>
      <w:r w:rsidRPr="00786AA5">
        <w:lastRenderedPageBreak/>
        <w:t>Annex 2A</w:t>
      </w:r>
      <w:bookmarkEnd w:id="89"/>
    </w:p>
    <w:p w14:paraId="5F125C23" w14:textId="77777777" w:rsidR="00AA3D6B" w:rsidRPr="00786AA5" w:rsidRDefault="00D3281B" w:rsidP="009E55E8">
      <w:pPr>
        <w:pStyle w:val="HChG"/>
      </w:pPr>
      <w:r w:rsidRPr="00786AA5">
        <w:tab/>
      </w:r>
      <w:r w:rsidRPr="00786AA5">
        <w:tab/>
      </w:r>
      <w:bookmarkStart w:id="90" w:name="_Toc384106355"/>
      <w:r w:rsidRPr="00786AA5">
        <w:t>Information document</w:t>
      </w:r>
      <w:r w:rsidR="00E24FB9" w:rsidRPr="00786AA5">
        <w:t xml:space="preserve"> </w:t>
      </w:r>
      <w:r w:rsidR="009E55E8" w:rsidRPr="00786AA5">
        <w:t xml:space="preserve">for </w:t>
      </w:r>
      <w:r w:rsidR="00CE5B0D" w:rsidRPr="00786AA5">
        <w:t xml:space="preserve">type approval </w:t>
      </w:r>
      <w:r w:rsidR="009E55E8" w:rsidRPr="00786AA5">
        <w:t>of a vehicle with respect to electromagnetic compatibility</w:t>
      </w:r>
      <w:bookmarkEnd w:id="90"/>
    </w:p>
    <w:p w14:paraId="5E65944A" w14:textId="77777777" w:rsidR="00AA3D6B" w:rsidRPr="00210A6D" w:rsidRDefault="00850379" w:rsidP="00CC5E94">
      <w:pPr>
        <w:pStyle w:val="SingleTxtG"/>
      </w:pPr>
      <w:r w:rsidRPr="00786AA5">
        <w:t xml:space="preserve">The following </w:t>
      </w:r>
      <w:r w:rsidRPr="00210A6D">
        <w:t>information shall be supplied in triplicate and shall include a list of contents.</w:t>
      </w:r>
    </w:p>
    <w:p w14:paraId="66D7DE51" w14:textId="1A361C04" w:rsidR="00175EC5" w:rsidRPr="00786AA5" w:rsidRDefault="00175EC5" w:rsidP="00CC5E94">
      <w:pPr>
        <w:pStyle w:val="SingleTxtG"/>
      </w:pPr>
      <w:r w:rsidRPr="00210A6D">
        <w:t>Any drawings shall be supplied in appropriate scale and in sufficient detail. If submission is paper based, documents shall be on size A4 or in a folder of A4 format. Electronic submissions may be of any standard size.</w:t>
      </w:r>
    </w:p>
    <w:p w14:paraId="081B5369" w14:textId="77777777" w:rsidR="00AA3D6B" w:rsidRPr="00786AA5" w:rsidRDefault="00850379" w:rsidP="00CC5E94">
      <w:pPr>
        <w:pStyle w:val="SingleTxtG"/>
      </w:pPr>
      <w:r w:rsidRPr="00786AA5">
        <w:t>Photographs, if any, shall show sufficient detail.</w:t>
      </w:r>
    </w:p>
    <w:p w14:paraId="1B5B8D08" w14:textId="77777777" w:rsidR="00AA3D6B" w:rsidRPr="00786AA5" w:rsidRDefault="00850379" w:rsidP="00BB126E">
      <w:pPr>
        <w:pStyle w:val="SingleTxtG"/>
      </w:pPr>
      <w:r w:rsidRPr="00786AA5">
        <w:t>If the systems, components or separate technical units have electronic controls, information concerning their performance shall be supplied.</w:t>
      </w:r>
    </w:p>
    <w:p w14:paraId="223E33FD" w14:textId="77777777" w:rsidR="00AA3D6B" w:rsidRPr="00786AA5" w:rsidRDefault="00CC5E94" w:rsidP="006633D5">
      <w:pPr>
        <w:pStyle w:val="SingleTxtG"/>
        <w:ind w:left="2268" w:hanging="1134"/>
      </w:pPr>
      <w:r w:rsidRPr="00786AA5">
        <w:t>General</w:t>
      </w:r>
    </w:p>
    <w:p w14:paraId="475D40B5" w14:textId="77777777" w:rsidR="00326991" w:rsidRPr="00786AA5" w:rsidRDefault="00326991" w:rsidP="00BB126E">
      <w:pPr>
        <w:tabs>
          <w:tab w:val="left" w:pos="1700"/>
          <w:tab w:val="left" w:leader="dot" w:pos="8505"/>
        </w:tabs>
        <w:spacing w:after="120"/>
        <w:ind w:left="1134" w:right="938"/>
        <w:jc w:val="both"/>
      </w:pPr>
      <w:r w:rsidRPr="00786AA5">
        <w:t>1.</w:t>
      </w:r>
      <w:r w:rsidRPr="00786AA5">
        <w:tab/>
        <w:t>Make (trade name of manufacturer)</w:t>
      </w:r>
      <w:r w:rsidRPr="00786AA5">
        <w:rPr>
          <w:rStyle w:val="SingleTxtGChar"/>
        </w:rPr>
        <w:t>:</w:t>
      </w:r>
      <w:r w:rsidRPr="00786AA5">
        <w:tab/>
      </w:r>
      <w:r w:rsidRPr="00786AA5">
        <w:tab/>
      </w:r>
    </w:p>
    <w:p w14:paraId="5F884AC0" w14:textId="77777777" w:rsidR="00AA3D6B" w:rsidRPr="00786AA5" w:rsidRDefault="00326991" w:rsidP="00BB126E">
      <w:pPr>
        <w:tabs>
          <w:tab w:val="left" w:pos="1700"/>
          <w:tab w:val="left" w:leader="dot" w:pos="8505"/>
        </w:tabs>
        <w:spacing w:after="120"/>
        <w:ind w:left="1134" w:right="938"/>
        <w:jc w:val="both"/>
      </w:pPr>
      <w:r w:rsidRPr="00786AA5">
        <w:t>2.</w:t>
      </w:r>
      <w:r w:rsidRPr="00786AA5">
        <w:tab/>
        <w:t xml:space="preserve">Type: </w:t>
      </w:r>
      <w:r w:rsidRPr="00786AA5">
        <w:tab/>
      </w:r>
      <w:r w:rsidRPr="00786AA5">
        <w:tab/>
      </w:r>
    </w:p>
    <w:p w14:paraId="0AA89047" w14:textId="77777777" w:rsidR="00AA3D6B" w:rsidRPr="00786AA5" w:rsidRDefault="00850379" w:rsidP="00BB126E">
      <w:pPr>
        <w:tabs>
          <w:tab w:val="left" w:pos="1700"/>
          <w:tab w:val="left" w:leader="dot" w:pos="8505"/>
        </w:tabs>
        <w:spacing w:after="120"/>
        <w:ind w:left="1134" w:right="938"/>
        <w:jc w:val="both"/>
      </w:pPr>
      <w:r w:rsidRPr="00786AA5">
        <w:t>3.</w:t>
      </w:r>
      <w:r w:rsidRPr="00786AA5">
        <w:tab/>
        <w:t>Category of vehi</w:t>
      </w:r>
      <w:r w:rsidR="00326991" w:rsidRPr="00786AA5">
        <w:t xml:space="preserve">cle: </w:t>
      </w:r>
      <w:r w:rsidR="00326991" w:rsidRPr="00786AA5">
        <w:tab/>
      </w:r>
      <w:r w:rsidR="00326991" w:rsidRPr="00786AA5">
        <w:tab/>
      </w:r>
    </w:p>
    <w:p w14:paraId="7FB3B62D" w14:textId="77777777" w:rsidR="00AA3D6B" w:rsidRPr="00786AA5" w:rsidRDefault="00850379" w:rsidP="00BB126E">
      <w:pPr>
        <w:tabs>
          <w:tab w:val="left" w:pos="1700"/>
          <w:tab w:val="left" w:leader="dot" w:pos="8505"/>
        </w:tabs>
        <w:spacing w:after="120"/>
        <w:ind w:left="1134" w:right="938"/>
        <w:jc w:val="both"/>
      </w:pPr>
      <w:r w:rsidRPr="00786AA5">
        <w:t>4.</w:t>
      </w:r>
      <w:r w:rsidRPr="00786AA5">
        <w:tab/>
        <w:t>Name and address of manufac</w:t>
      </w:r>
      <w:r w:rsidR="002F56C0" w:rsidRPr="00786AA5">
        <w:t>turer:</w:t>
      </w:r>
      <w:r w:rsidR="002F56C0" w:rsidRPr="00786AA5">
        <w:tab/>
      </w:r>
      <w:r w:rsidR="001C3EC6" w:rsidRPr="00786AA5">
        <w:tab/>
      </w:r>
    </w:p>
    <w:p w14:paraId="2C60DA01" w14:textId="77777777" w:rsidR="00AA3D6B" w:rsidRPr="00786AA5" w:rsidRDefault="00850379" w:rsidP="00BB126E">
      <w:pPr>
        <w:tabs>
          <w:tab w:val="left" w:pos="1700"/>
          <w:tab w:val="left" w:leader="dot" w:pos="8505"/>
        </w:tabs>
        <w:spacing w:after="120"/>
        <w:ind w:left="1134" w:right="938"/>
        <w:jc w:val="both"/>
      </w:pPr>
      <w:r w:rsidRPr="00786AA5">
        <w:tab/>
        <w:t xml:space="preserve">Name and address of authorised representative, if any: </w:t>
      </w:r>
      <w:r w:rsidR="002F56C0" w:rsidRPr="00786AA5">
        <w:tab/>
      </w:r>
      <w:r w:rsidR="001C3EC6" w:rsidRPr="00786AA5">
        <w:tab/>
      </w:r>
    </w:p>
    <w:p w14:paraId="1A98235E" w14:textId="77777777" w:rsidR="00AA3D6B" w:rsidRPr="00786AA5" w:rsidRDefault="00850379" w:rsidP="00BB126E">
      <w:pPr>
        <w:tabs>
          <w:tab w:val="left" w:pos="1700"/>
          <w:tab w:val="left" w:leader="dot" w:pos="8505"/>
        </w:tabs>
        <w:spacing w:after="120"/>
        <w:ind w:left="1134" w:right="938"/>
        <w:jc w:val="both"/>
      </w:pPr>
      <w:r w:rsidRPr="00786AA5">
        <w:t>5.</w:t>
      </w:r>
      <w:r w:rsidRPr="00786AA5">
        <w:tab/>
        <w:t xml:space="preserve">Address(es) of assembly plant(s): </w:t>
      </w:r>
      <w:r w:rsidR="002F56C0" w:rsidRPr="00786AA5">
        <w:tab/>
      </w:r>
      <w:r w:rsidR="001C3EC6" w:rsidRPr="00786AA5">
        <w:tab/>
      </w:r>
    </w:p>
    <w:p w14:paraId="5991A02B" w14:textId="77777777" w:rsidR="00AA3D6B" w:rsidRPr="00786AA5" w:rsidRDefault="002F56C0" w:rsidP="00BB126E">
      <w:pPr>
        <w:tabs>
          <w:tab w:val="left" w:pos="1700"/>
          <w:tab w:val="left" w:leader="dot" w:pos="8505"/>
        </w:tabs>
        <w:spacing w:after="120"/>
        <w:ind w:left="1134" w:right="938"/>
        <w:jc w:val="both"/>
      </w:pPr>
      <w:r w:rsidRPr="00786AA5">
        <w:t>General construction characteristics of the vehicle</w:t>
      </w:r>
    </w:p>
    <w:p w14:paraId="42BA755A" w14:textId="77777777" w:rsidR="00AA3D6B" w:rsidRPr="00786AA5" w:rsidRDefault="00850379" w:rsidP="00BB126E">
      <w:pPr>
        <w:tabs>
          <w:tab w:val="left" w:pos="1700"/>
          <w:tab w:val="left" w:leader="dot" w:pos="8505"/>
        </w:tabs>
        <w:spacing w:after="120"/>
        <w:ind w:left="1134" w:right="938"/>
        <w:jc w:val="both"/>
      </w:pPr>
      <w:r w:rsidRPr="00786AA5">
        <w:t>6.</w:t>
      </w:r>
      <w:r w:rsidRPr="00786AA5">
        <w:tab/>
        <w:t xml:space="preserve">Photograph(s) and/or drawing(s) of a representative vehicle: </w:t>
      </w:r>
      <w:r w:rsidR="002F56C0" w:rsidRPr="00786AA5">
        <w:tab/>
      </w:r>
      <w:r w:rsidR="001C3EC6" w:rsidRPr="00786AA5">
        <w:tab/>
      </w:r>
    </w:p>
    <w:p w14:paraId="0634CE79" w14:textId="77777777" w:rsidR="00AA3D6B" w:rsidRPr="00786AA5" w:rsidRDefault="00850379" w:rsidP="00BB126E">
      <w:pPr>
        <w:tabs>
          <w:tab w:val="left" w:pos="1700"/>
          <w:tab w:val="left" w:leader="dot" w:pos="8505"/>
        </w:tabs>
        <w:spacing w:after="120"/>
        <w:ind w:left="1134" w:right="938"/>
        <w:jc w:val="both"/>
      </w:pPr>
      <w:r w:rsidRPr="00786AA5">
        <w:t>7.</w:t>
      </w:r>
      <w:r w:rsidRPr="00786AA5">
        <w:tab/>
        <w:t xml:space="preserve">Position and arrangement of the engine: </w:t>
      </w:r>
      <w:r w:rsidR="002F56C0" w:rsidRPr="00786AA5">
        <w:tab/>
      </w:r>
      <w:r w:rsidR="001C3EC6" w:rsidRPr="00786AA5">
        <w:tab/>
      </w:r>
    </w:p>
    <w:p w14:paraId="32E1A417" w14:textId="77777777" w:rsidR="00AA3D6B" w:rsidRPr="00786AA5" w:rsidRDefault="003A3CB6" w:rsidP="00BB126E">
      <w:pPr>
        <w:pStyle w:val="SingleTxtG"/>
        <w:tabs>
          <w:tab w:val="left" w:leader="dot" w:pos="8505"/>
        </w:tabs>
        <w:ind w:left="2268" w:hanging="1134"/>
      </w:pPr>
      <w:r w:rsidRPr="00786AA5">
        <w:t>Power plant</w:t>
      </w:r>
    </w:p>
    <w:p w14:paraId="1560DFAC" w14:textId="77777777" w:rsidR="00AA3D6B" w:rsidRPr="00786AA5" w:rsidRDefault="001C3EC6" w:rsidP="00BB126E">
      <w:pPr>
        <w:tabs>
          <w:tab w:val="left" w:pos="1700"/>
          <w:tab w:val="left" w:leader="dot" w:pos="8505"/>
        </w:tabs>
        <w:spacing w:after="120"/>
        <w:ind w:left="1134" w:right="938"/>
        <w:jc w:val="both"/>
      </w:pPr>
      <w:r w:rsidRPr="00786AA5">
        <w:t>8.</w:t>
      </w:r>
      <w:r w:rsidRPr="00786AA5">
        <w:tab/>
        <w:t xml:space="preserve">Manufacturer: </w:t>
      </w:r>
      <w:r w:rsidRPr="00786AA5">
        <w:tab/>
      </w:r>
      <w:r w:rsidRPr="00786AA5">
        <w:tab/>
      </w:r>
    </w:p>
    <w:p w14:paraId="407190BE" w14:textId="77777777" w:rsidR="00AA3D6B" w:rsidRPr="00786AA5" w:rsidRDefault="00850379" w:rsidP="00BB126E">
      <w:pPr>
        <w:tabs>
          <w:tab w:val="left" w:pos="1700"/>
          <w:tab w:val="left" w:leader="dot" w:pos="8505"/>
        </w:tabs>
        <w:spacing w:after="120"/>
        <w:ind w:left="1134" w:right="938"/>
        <w:jc w:val="both"/>
      </w:pPr>
      <w:r w:rsidRPr="00786AA5">
        <w:t>9.</w:t>
      </w:r>
      <w:r w:rsidRPr="00786AA5">
        <w:tab/>
        <w:t xml:space="preserve">Manufacturer's engine code as marked on the engine: </w:t>
      </w:r>
      <w:r w:rsidR="001C3EC6" w:rsidRPr="00786AA5">
        <w:tab/>
      </w:r>
      <w:r w:rsidR="001C3EC6" w:rsidRPr="00786AA5">
        <w:tab/>
      </w:r>
    </w:p>
    <w:p w14:paraId="5FCA98E5" w14:textId="77777777" w:rsidR="00AA3D6B" w:rsidRPr="00786AA5" w:rsidRDefault="00850379" w:rsidP="00BB126E">
      <w:pPr>
        <w:tabs>
          <w:tab w:val="left" w:pos="1700"/>
          <w:tab w:val="left" w:leader="dot" w:pos="8505"/>
        </w:tabs>
        <w:spacing w:after="120"/>
        <w:ind w:left="1134" w:right="938"/>
        <w:jc w:val="both"/>
      </w:pPr>
      <w:r w:rsidRPr="00786AA5">
        <w:t>10.</w:t>
      </w:r>
      <w:r w:rsidRPr="00786AA5">
        <w:tab/>
        <w:t>Internal combustion engine:</w:t>
      </w:r>
      <w:r w:rsidR="001C3EC6" w:rsidRPr="00786AA5">
        <w:tab/>
      </w:r>
      <w:r w:rsidR="001C3EC6" w:rsidRPr="00786AA5">
        <w:tab/>
      </w:r>
    </w:p>
    <w:p w14:paraId="7A587B27" w14:textId="77777777" w:rsidR="00AA3D6B" w:rsidRPr="00786AA5" w:rsidRDefault="00850379" w:rsidP="00BB126E">
      <w:pPr>
        <w:tabs>
          <w:tab w:val="left" w:pos="1700"/>
          <w:tab w:val="left" w:leader="dot" w:pos="8505"/>
        </w:tabs>
        <w:spacing w:after="120"/>
        <w:ind w:left="1134" w:right="938"/>
        <w:jc w:val="both"/>
      </w:pPr>
      <w:r w:rsidRPr="00786AA5">
        <w:t>11.</w:t>
      </w:r>
      <w:r w:rsidRPr="00786AA5">
        <w:tab/>
        <w:t>Working principle: positive ignition/compression ignition,</w:t>
      </w:r>
      <w:r w:rsidR="00483CDB" w:rsidRPr="00786AA5">
        <w:t xml:space="preserve"> four-stroke/two stroke</w:t>
      </w:r>
      <w:r w:rsidR="007E50D2" w:rsidRPr="00786AA5">
        <w:rPr>
          <w:rStyle w:val="FootnoteReference"/>
        </w:rPr>
        <w:footnoteReference w:id="6"/>
      </w:r>
    </w:p>
    <w:p w14:paraId="2F7991F0" w14:textId="77777777" w:rsidR="00AA3D6B" w:rsidRPr="00786AA5" w:rsidRDefault="00850379" w:rsidP="00BB126E">
      <w:pPr>
        <w:tabs>
          <w:tab w:val="left" w:pos="1700"/>
          <w:tab w:val="left" w:leader="dot" w:pos="8505"/>
        </w:tabs>
        <w:spacing w:after="120"/>
        <w:ind w:left="1134" w:right="938"/>
        <w:jc w:val="both"/>
      </w:pPr>
      <w:r w:rsidRPr="00786AA5">
        <w:t>12.</w:t>
      </w:r>
      <w:r w:rsidRPr="00786AA5">
        <w:tab/>
        <w:t>Number and arrangement of cy</w:t>
      </w:r>
      <w:r w:rsidR="001C3EC6" w:rsidRPr="00786AA5">
        <w:t>linders:</w:t>
      </w:r>
      <w:r w:rsidR="001C3EC6" w:rsidRPr="00786AA5">
        <w:tab/>
      </w:r>
      <w:r w:rsidR="001C3EC6" w:rsidRPr="00786AA5">
        <w:tab/>
      </w:r>
    </w:p>
    <w:p w14:paraId="65E066F2" w14:textId="77777777" w:rsidR="00AA3D6B" w:rsidRPr="00786AA5" w:rsidRDefault="00850379" w:rsidP="00BB126E">
      <w:pPr>
        <w:tabs>
          <w:tab w:val="left" w:pos="1700"/>
          <w:tab w:val="left" w:leader="dot" w:pos="8505"/>
        </w:tabs>
        <w:spacing w:after="120"/>
        <w:ind w:left="1134" w:right="938"/>
        <w:jc w:val="both"/>
      </w:pPr>
      <w:r w:rsidRPr="00786AA5">
        <w:t>13.</w:t>
      </w:r>
      <w:r w:rsidRPr="00786AA5">
        <w:tab/>
        <w:t>Fuel feed:</w:t>
      </w:r>
      <w:r w:rsidR="00E309CB" w:rsidRPr="00786AA5">
        <w:tab/>
      </w:r>
      <w:r w:rsidR="00E309CB" w:rsidRPr="00786AA5">
        <w:tab/>
      </w:r>
    </w:p>
    <w:p w14:paraId="6CDA4C0B" w14:textId="77777777" w:rsidR="00AA3D6B" w:rsidRPr="00786AA5" w:rsidRDefault="00850379" w:rsidP="00BB126E">
      <w:pPr>
        <w:tabs>
          <w:tab w:val="left" w:pos="1700"/>
          <w:tab w:val="left" w:leader="dot" w:pos="8505"/>
        </w:tabs>
        <w:spacing w:after="120"/>
        <w:ind w:left="1134" w:right="938"/>
        <w:jc w:val="both"/>
      </w:pPr>
      <w:r w:rsidRPr="00786AA5">
        <w:t>14.</w:t>
      </w:r>
      <w:r w:rsidRPr="00786AA5">
        <w:tab/>
        <w:t>By fuel injection (compression ignition only): yes/</w:t>
      </w:r>
      <w:r w:rsidR="00483CDB" w:rsidRPr="00786AA5">
        <w:t>n</w:t>
      </w:r>
      <w:r w:rsidRPr="00786AA5">
        <w:t>o</w:t>
      </w:r>
      <w:r w:rsidR="00474D87" w:rsidRPr="00786AA5">
        <w:rPr>
          <w:vertAlign w:val="superscript"/>
        </w:rPr>
        <w:t>1</w:t>
      </w:r>
    </w:p>
    <w:p w14:paraId="0DA4450D" w14:textId="77777777" w:rsidR="00AA3D6B" w:rsidRPr="00786AA5" w:rsidRDefault="00850379" w:rsidP="00BB126E">
      <w:pPr>
        <w:tabs>
          <w:tab w:val="left" w:pos="1700"/>
          <w:tab w:val="left" w:leader="dot" w:pos="8505"/>
        </w:tabs>
        <w:spacing w:after="120"/>
        <w:ind w:left="1134" w:right="938"/>
        <w:jc w:val="both"/>
      </w:pPr>
      <w:r w:rsidRPr="00786AA5">
        <w:t>15.</w:t>
      </w:r>
      <w:r w:rsidRPr="00786AA5">
        <w:tab/>
        <w:t>Electronic control unit:</w:t>
      </w:r>
      <w:r w:rsidR="00E309CB" w:rsidRPr="00786AA5">
        <w:tab/>
      </w:r>
      <w:r w:rsidR="00E309CB" w:rsidRPr="00786AA5">
        <w:tab/>
      </w:r>
    </w:p>
    <w:p w14:paraId="71F9AB5B" w14:textId="77777777" w:rsidR="00AA3D6B" w:rsidRPr="00786AA5" w:rsidRDefault="00850379" w:rsidP="00BB126E">
      <w:pPr>
        <w:tabs>
          <w:tab w:val="left" w:pos="1700"/>
          <w:tab w:val="left" w:leader="dot" w:pos="8505"/>
        </w:tabs>
        <w:spacing w:after="120"/>
        <w:ind w:left="1134" w:right="938"/>
        <w:jc w:val="both"/>
      </w:pPr>
      <w:r w:rsidRPr="00786AA5">
        <w:t>16.</w:t>
      </w:r>
      <w:r w:rsidRPr="00786AA5">
        <w:tab/>
        <w:t>Make(</w:t>
      </w:r>
      <w:r w:rsidR="001C3EC6" w:rsidRPr="00786AA5">
        <w:t xml:space="preserve">s): </w:t>
      </w:r>
      <w:r w:rsidR="001C3EC6" w:rsidRPr="00786AA5">
        <w:tab/>
      </w:r>
      <w:r w:rsidR="001C3EC6" w:rsidRPr="00786AA5">
        <w:tab/>
      </w:r>
    </w:p>
    <w:p w14:paraId="122FC5A3" w14:textId="77777777" w:rsidR="00AA3D6B" w:rsidRPr="00786AA5" w:rsidRDefault="00850379" w:rsidP="00BB126E">
      <w:pPr>
        <w:tabs>
          <w:tab w:val="left" w:pos="1700"/>
          <w:tab w:val="left" w:leader="dot" w:pos="8505"/>
        </w:tabs>
        <w:spacing w:after="120"/>
        <w:ind w:left="1134" w:right="938"/>
        <w:jc w:val="both"/>
      </w:pPr>
      <w:r w:rsidRPr="00786AA5">
        <w:t>17.</w:t>
      </w:r>
      <w:r w:rsidRPr="00786AA5">
        <w:tab/>
        <w:t>Description of the syst</w:t>
      </w:r>
      <w:r w:rsidR="00196193" w:rsidRPr="00786AA5">
        <w:t>em:</w:t>
      </w:r>
      <w:r w:rsidR="00E309CB" w:rsidRPr="00786AA5">
        <w:tab/>
      </w:r>
      <w:r w:rsidR="00E309CB" w:rsidRPr="00786AA5">
        <w:tab/>
      </w:r>
    </w:p>
    <w:p w14:paraId="4DBDB031" w14:textId="77777777" w:rsidR="00AA3D6B" w:rsidRPr="00786AA5" w:rsidRDefault="00850379" w:rsidP="00BB126E">
      <w:pPr>
        <w:tabs>
          <w:tab w:val="left" w:pos="1700"/>
          <w:tab w:val="left" w:leader="dot" w:pos="8505"/>
        </w:tabs>
        <w:spacing w:after="120"/>
        <w:ind w:left="1134" w:right="938"/>
        <w:jc w:val="both"/>
      </w:pPr>
      <w:r w:rsidRPr="00786AA5">
        <w:t>18.</w:t>
      </w:r>
      <w:r w:rsidRPr="00786AA5">
        <w:tab/>
        <w:t>By fuel injection (positive ignition only): yes/</w:t>
      </w:r>
      <w:r w:rsidR="00483CDB" w:rsidRPr="00786AA5">
        <w:t>n</w:t>
      </w:r>
      <w:r w:rsidRPr="00786AA5">
        <w:t>o</w:t>
      </w:r>
      <w:r w:rsidR="00474D87" w:rsidRPr="00786AA5">
        <w:rPr>
          <w:vertAlign w:val="superscript"/>
        </w:rPr>
        <w:t>1</w:t>
      </w:r>
    </w:p>
    <w:p w14:paraId="011D2790" w14:textId="77777777" w:rsidR="00AA3D6B" w:rsidRPr="00786AA5" w:rsidRDefault="00850379" w:rsidP="00BB126E">
      <w:pPr>
        <w:tabs>
          <w:tab w:val="left" w:pos="1700"/>
          <w:tab w:val="left" w:leader="dot" w:pos="8505"/>
        </w:tabs>
        <w:spacing w:after="120"/>
        <w:ind w:left="1134" w:right="938"/>
        <w:jc w:val="both"/>
      </w:pPr>
      <w:r w:rsidRPr="00786AA5">
        <w:t>19.</w:t>
      </w:r>
      <w:r w:rsidRPr="00786AA5">
        <w:tab/>
        <w:t>Electrical system:</w:t>
      </w:r>
      <w:r w:rsidR="00E309CB" w:rsidRPr="00786AA5">
        <w:tab/>
      </w:r>
      <w:r w:rsidR="00E309CB" w:rsidRPr="00786AA5">
        <w:tab/>
      </w:r>
    </w:p>
    <w:p w14:paraId="56837808" w14:textId="77777777" w:rsidR="00AA3D6B" w:rsidRPr="00786AA5" w:rsidRDefault="00850379" w:rsidP="00BB126E">
      <w:pPr>
        <w:tabs>
          <w:tab w:val="left" w:pos="1700"/>
          <w:tab w:val="left" w:leader="dot" w:pos="6096"/>
        </w:tabs>
        <w:spacing w:after="120"/>
        <w:ind w:left="1134" w:right="1133"/>
        <w:jc w:val="both"/>
      </w:pPr>
      <w:r w:rsidRPr="00786AA5">
        <w:lastRenderedPageBreak/>
        <w:t>20.</w:t>
      </w:r>
      <w:r w:rsidRPr="00786AA5">
        <w:tab/>
        <w:t xml:space="preserve">Rated voltage: </w:t>
      </w:r>
      <w:r w:rsidR="00BB126E" w:rsidRPr="00786AA5">
        <w:tab/>
        <w:t xml:space="preserve"> </w:t>
      </w:r>
      <w:r w:rsidR="005A69C6" w:rsidRPr="00786AA5">
        <w:t>V, positive/negative ground</w:t>
      </w:r>
      <w:r w:rsidR="005A69C6" w:rsidRPr="00786AA5">
        <w:rPr>
          <w:vertAlign w:val="superscript"/>
        </w:rPr>
        <w:t>1</w:t>
      </w:r>
    </w:p>
    <w:p w14:paraId="0CA0B802" w14:textId="77777777" w:rsidR="00AA3D6B" w:rsidRPr="00786AA5" w:rsidRDefault="00850379" w:rsidP="00BB126E">
      <w:pPr>
        <w:tabs>
          <w:tab w:val="left" w:pos="1700"/>
          <w:tab w:val="left" w:leader="dot" w:pos="8505"/>
        </w:tabs>
        <w:spacing w:after="120"/>
        <w:ind w:left="1134" w:right="1133"/>
        <w:jc w:val="both"/>
      </w:pPr>
      <w:r w:rsidRPr="00786AA5">
        <w:t>21.</w:t>
      </w:r>
      <w:r w:rsidRPr="00786AA5">
        <w:tab/>
        <w:t>Generator:</w:t>
      </w:r>
      <w:r w:rsidR="00E309CB" w:rsidRPr="00786AA5">
        <w:tab/>
      </w:r>
      <w:r w:rsidR="00E309CB" w:rsidRPr="00786AA5">
        <w:tab/>
      </w:r>
    </w:p>
    <w:p w14:paraId="0CBFCF4A" w14:textId="77777777" w:rsidR="00AA3D6B" w:rsidRPr="00786AA5" w:rsidRDefault="004863A0" w:rsidP="00BB126E">
      <w:pPr>
        <w:tabs>
          <w:tab w:val="left" w:pos="1700"/>
          <w:tab w:val="left" w:leader="dot" w:pos="8505"/>
        </w:tabs>
        <w:spacing w:after="120"/>
        <w:ind w:left="1134" w:right="1133"/>
        <w:jc w:val="both"/>
      </w:pPr>
      <w:r w:rsidRPr="00786AA5">
        <w:t>22.</w:t>
      </w:r>
      <w:r w:rsidRPr="00786AA5">
        <w:tab/>
        <w:t xml:space="preserve">Type: </w:t>
      </w:r>
      <w:r w:rsidRPr="00786AA5">
        <w:tab/>
      </w:r>
      <w:r w:rsidRPr="00786AA5">
        <w:tab/>
      </w:r>
    </w:p>
    <w:p w14:paraId="358003F4" w14:textId="77777777" w:rsidR="00AA3D6B" w:rsidRPr="00786AA5" w:rsidRDefault="00850379" w:rsidP="00BB126E">
      <w:pPr>
        <w:tabs>
          <w:tab w:val="left" w:pos="1700"/>
          <w:tab w:val="left" w:leader="dot" w:pos="8505"/>
        </w:tabs>
        <w:spacing w:after="120"/>
        <w:ind w:left="1134" w:right="1133"/>
        <w:jc w:val="both"/>
      </w:pPr>
      <w:r w:rsidRPr="00786AA5">
        <w:t>23.</w:t>
      </w:r>
      <w:r w:rsidRPr="00786AA5">
        <w:tab/>
        <w:t>Ignition:</w:t>
      </w:r>
      <w:r w:rsidR="00E309CB" w:rsidRPr="00786AA5">
        <w:tab/>
      </w:r>
      <w:r w:rsidR="00E309CB" w:rsidRPr="00786AA5">
        <w:tab/>
      </w:r>
    </w:p>
    <w:p w14:paraId="0B2478B7" w14:textId="77777777" w:rsidR="00AA3D6B" w:rsidRPr="00786AA5" w:rsidRDefault="004863A0" w:rsidP="00BB126E">
      <w:pPr>
        <w:tabs>
          <w:tab w:val="left" w:pos="1700"/>
          <w:tab w:val="left" w:leader="dot" w:pos="8505"/>
        </w:tabs>
        <w:spacing w:after="120"/>
        <w:ind w:left="1134" w:right="1133"/>
        <w:jc w:val="both"/>
      </w:pPr>
      <w:r w:rsidRPr="00786AA5">
        <w:t>24.</w:t>
      </w:r>
      <w:r w:rsidRPr="00786AA5">
        <w:tab/>
        <w:t xml:space="preserve">Make(s): </w:t>
      </w:r>
      <w:r w:rsidRPr="00786AA5">
        <w:tab/>
      </w:r>
      <w:r w:rsidRPr="00786AA5">
        <w:tab/>
      </w:r>
    </w:p>
    <w:p w14:paraId="1137CC7D" w14:textId="77777777" w:rsidR="00AA3D6B" w:rsidRPr="00786AA5" w:rsidRDefault="004863A0" w:rsidP="00BB126E">
      <w:pPr>
        <w:tabs>
          <w:tab w:val="left" w:pos="1700"/>
          <w:tab w:val="left" w:leader="dot" w:pos="8505"/>
        </w:tabs>
        <w:spacing w:after="120"/>
        <w:ind w:left="1134" w:right="1133"/>
        <w:jc w:val="both"/>
      </w:pPr>
      <w:r w:rsidRPr="00786AA5">
        <w:t>25.</w:t>
      </w:r>
      <w:r w:rsidRPr="00786AA5">
        <w:tab/>
        <w:t xml:space="preserve">Type(s): </w:t>
      </w:r>
      <w:r w:rsidRPr="00786AA5">
        <w:tab/>
      </w:r>
      <w:r w:rsidRPr="00786AA5">
        <w:tab/>
      </w:r>
    </w:p>
    <w:p w14:paraId="24ACA03E" w14:textId="77777777" w:rsidR="00AA3D6B" w:rsidRPr="00786AA5" w:rsidRDefault="00850379" w:rsidP="00BB126E">
      <w:pPr>
        <w:tabs>
          <w:tab w:val="left" w:pos="1700"/>
          <w:tab w:val="left" w:leader="dot" w:pos="8505"/>
        </w:tabs>
        <w:spacing w:after="120"/>
        <w:ind w:left="1134" w:right="1133"/>
        <w:jc w:val="both"/>
      </w:pPr>
      <w:r w:rsidRPr="00786AA5">
        <w:t>26.</w:t>
      </w:r>
      <w:r w:rsidRPr="00786AA5">
        <w:tab/>
        <w:t>Working principle:</w:t>
      </w:r>
      <w:r w:rsidR="004863A0" w:rsidRPr="00786AA5">
        <w:t xml:space="preserve"> </w:t>
      </w:r>
      <w:r w:rsidR="00E309CB" w:rsidRPr="00786AA5">
        <w:tab/>
      </w:r>
      <w:r w:rsidR="00E309CB" w:rsidRPr="00786AA5">
        <w:tab/>
      </w:r>
    </w:p>
    <w:p w14:paraId="0D8C3348" w14:textId="77777777" w:rsidR="00AA3D6B" w:rsidRPr="00786AA5" w:rsidRDefault="00850379" w:rsidP="00BB126E">
      <w:pPr>
        <w:tabs>
          <w:tab w:val="left" w:pos="1700"/>
          <w:tab w:val="left" w:leader="dot" w:pos="8505"/>
        </w:tabs>
        <w:spacing w:after="120"/>
        <w:ind w:left="1134" w:right="1133"/>
        <w:jc w:val="both"/>
      </w:pPr>
      <w:r w:rsidRPr="00786AA5">
        <w:t>27.</w:t>
      </w:r>
      <w:r w:rsidRPr="00786AA5">
        <w:tab/>
        <w:t>LPG fuelling system: yes/</w:t>
      </w:r>
      <w:r w:rsidR="00483CDB" w:rsidRPr="00786AA5">
        <w:t>n</w:t>
      </w:r>
      <w:r w:rsidRPr="00786AA5">
        <w:t>o</w:t>
      </w:r>
      <w:r w:rsidR="00214363" w:rsidRPr="00786AA5">
        <w:rPr>
          <w:vertAlign w:val="superscript"/>
        </w:rPr>
        <w:t>1</w:t>
      </w:r>
    </w:p>
    <w:p w14:paraId="569812F1" w14:textId="77777777" w:rsidR="00AA3D6B" w:rsidRPr="00786AA5" w:rsidRDefault="00850379" w:rsidP="00BB126E">
      <w:pPr>
        <w:tabs>
          <w:tab w:val="left" w:pos="1700"/>
          <w:tab w:val="left" w:leader="dot" w:pos="8505"/>
        </w:tabs>
        <w:spacing w:after="120"/>
        <w:ind w:left="1134" w:right="1133"/>
        <w:jc w:val="both"/>
      </w:pPr>
      <w:r w:rsidRPr="00786AA5">
        <w:t>28.</w:t>
      </w:r>
      <w:r w:rsidRPr="00786AA5">
        <w:tab/>
        <w:t>Electronic engine management control unit for LPG fuelling:</w:t>
      </w:r>
      <w:r w:rsidR="007966C6" w:rsidRPr="00786AA5">
        <w:t xml:space="preserve"> </w:t>
      </w:r>
      <w:r w:rsidR="00E309CB" w:rsidRPr="00786AA5">
        <w:tab/>
      </w:r>
      <w:r w:rsidR="00E309CB" w:rsidRPr="00786AA5">
        <w:tab/>
      </w:r>
    </w:p>
    <w:p w14:paraId="231B93D3" w14:textId="77777777" w:rsidR="00AA3D6B" w:rsidRPr="00786AA5" w:rsidRDefault="00850379" w:rsidP="00BB126E">
      <w:pPr>
        <w:tabs>
          <w:tab w:val="left" w:pos="1700"/>
          <w:tab w:val="left" w:leader="dot" w:pos="8505"/>
        </w:tabs>
        <w:spacing w:after="120"/>
        <w:ind w:left="1134" w:right="1133"/>
        <w:jc w:val="both"/>
      </w:pPr>
      <w:r w:rsidRPr="00786AA5">
        <w:t>29.</w:t>
      </w:r>
      <w:r w:rsidRPr="00786AA5">
        <w:tab/>
        <w:t xml:space="preserve">Make(s): </w:t>
      </w:r>
      <w:r w:rsidR="00E309CB" w:rsidRPr="00786AA5">
        <w:tab/>
      </w:r>
      <w:r w:rsidR="00E309CB" w:rsidRPr="00786AA5">
        <w:tab/>
      </w:r>
    </w:p>
    <w:p w14:paraId="7402CB2F" w14:textId="77777777" w:rsidR="00AA3D6B" w:rsidRPr="00786AA5" w:rsidRDefault="00850379" w:rsidP="00BB126E">
      <w:pPr>
        <w:tabs>
          <w:tab w:val="left" w:pos="1700"/>
          <w:tab w:val="left" w:leader="dot" w:pos="8505"/>
        </w:tabs>
        <w:spacing w:after="120"/>
        <w:ind w:left="1134" w:right="1133"/>
        <w:jc w:val="both"/>
      </w:pPr>
      <w:r w:rsidRPr="00786AA5">
        <w:t>30.</w:t>
      </w:r>
      <w:r w:rsidRPr="00786AA5">
        <w:tab/>
        <w:t xml:space="preserve">Type(s): </w:t>
      </w:r>
      <w:r w:rsidR="00E309CB" w:rsidRPr="00786AA5">
        <w:tab/>
      </w:r>
      <w:r w:rsidR="00E309CB" w:rsidRPr="00786AA5">
        <w:tab/>
      </w:r>
    </w:p>
    <w:p w14:paraId="2A39B97F" w14:textId="77777777" w:rsidR="00AA3D6B" w:rsidRPr="00786AA5" w:rsidRDefault="00850379" w:rsidP="00BB126E">
      <w:pPr>
        <w:tabs>
          <w:tab w:val="left" w:pos="1700"/>
          <w:tab w:val="left" w:leader="dot" w:pos="8505"/>
        </w:tabs>
        <w:spacing w:after="120"/>
        <w:ind w:left="1134" w:right="1133"/>
        <w:jc w:val="both"/>
      </w:pPr>
      <w:r w:rsidRPr="00786AA5">
        <w:t>31.</w:t>
      </w:r>
      <w:r w:rsidRPr="00786AA5">
        <w:tab/>
        <w:t>NG fuelling system: yes/</w:t>
      </w:r>
      <w:r w:rsidR="00483CDB" w:rsidRPr="00786AA5">
        <w:t>n</w:t>
      </w:r>
      <w:r w:rsidRPr="00786AA5">
        <w:t>o</w:t>
      </w:r>
      <w:r w:rsidR="00214363" w:rsidRPr="00786AA5">
        <w:rPr>
          <w:vertAlign w:val="superscript"/>
        </w:rPr>
        <w:t>1</w:t>
      </w:r>
    </w:p>
    <w:p w14:paraId="038DF483" w14:textId="77777777" w:rsidR="00AA3D6B" w:rsidRPr="00786AA5" w:rsidRDefault="00850379" w:rsidP="00BB126E">
      <w:pPr>
        <w:tabs>
          <w:tab w:val="left" w:pos="1700"/>
          <w:tab w:val="left" w:leader="dot" w:pos="8505"/>
        </w:tabs>
        <w:spacing w:after="120"/>
        <w:ind w:left="1134" w:right="1133"/>
        <w:jc w:val="both"/>
      </w:pPr>
      <w:r w:rsidRPr="00786AA5">
        <w:t>32.</w:t>
      </w:r>
      <w:r w:rsidRPr="00786AA5">
        <w:tab/>
        <w:t>Electronic engine management control unit for NG fuelling:</w:t>
      </w:r>
      <w:r w:rsidR="00A2622C" w:rsidRPr="00786AA5">
        <w:tab/>
      </w:r>
      <w:r w:rsidR="00A2622C" w:rsidRPr="00786AA5">
        <w:tab/>
      </w:r>
    </w:p>
    <w:p w14:paraId="77EA01FB" w14:textId="77777777" w:rsidR="00AA3D6B" w:rsidRPr="00786AA5" w:rsidRDefault="00850379" w:rsidP="00BB126E">
      <w:pPr>
        <w:tabs>
          <w:tab w:val="left" w:pos="1700"/>
          <w:tab w:val="left" w:leader="dot" w:pos="8505"/>
        </w:tabs>
        <w:spacing w:after="120"/>
        <w:ind w:left="1134" w:right="1133"/>
        <w:jc w:val="both"/>
      </w:pPr>
      <w:r w:rsidRPr="00786AA5">
        <w:t>33.</w:t>
      </w:r>
      <w:r w:rsidRPr="00786AA5">
        <w:tab/>
        <w:t xml:space="preserve">Make(s): </w:t>
      </w:r>
      <w:r w:rsidR="00E309CB" w:rsidRPr="00786AA5">
        <w:tab/>
      </w:r>
      <w:r w:rsidR="00E309CB" w:rsidRPr="00786AA5">
        <w:tab/>
      </w:r>
    </w:p>
    <w:p w14:paraId="675AE375" w14:textId="77777777" w:rsidR="00AA3D6B" w:rsidRPr="00786AA5" w:rsidRDefault="00850379" w:rsidP="00BB126E">
      <w:pPr>
        <w:tabs>
          <w:tab w:val="left" w:pos="1700"/>
          <w:tab w:val="left" w:leader="dot" w:pos="8505"/>
        </w:tabs>
        <w:spacing w:after="120"/>
        <w:ind w:left="1134" w:right="1133"/>
        <w:jc w:val="both"/>
      </w:pPr>
      <w:r w:rsidRPr="00786AA5">
        <w:t>34.</w:t>
      </w:r>
      <w:r w:rsidRPr="00786AA5">
        <w:tab/>
        <w:t xml:space="preserve">Type(s): </w:t>
      </w:r>
      <w:r w:rsidR="00E309CB" w:rsidRPr="00786AA5">
        <w:tab/>
      </w:r>
      <w:r w:rsidR="00E309CB" w:rsidRPr="00786AA5">
        <w:tab/>
      </w:r>
    </w:p>
    <w:p w14:paraId="24D4E14A" w14:textId="77777777" w:rsidR="00AA3D6B" w:rsidRPr="00786AA5" w:rsidRDefault="00850379" w:rsidP="00BB126E">
      <w:pPr>
        <w:tabs>
          <w:tab w:val="left" w:pos="1700"/>
          <w:tab w:val="left" w:leader="dot" w:pos="8505"/>
        </w:tabs>
        <w:spacing w:after="120"/>
        <w:ind w:left="1134" w:right="1133"/>
        <w:jc w:val="both"/>
      </w:pPr>
      <w:r w:rsidRPr="00786AA5">
        <w:t>35.</w:t>
      </w:r>
      <w:r w:rsidRPr="00786AA5">
        <w:tab/>
        <w:t>Electric motor:</w:t>
      </w:r>
      <w:r w:rsidR="00AC793A" w:rsidRPr="00786AA5">
        <w:tab/>
      </w:r>
      <w:r w:rsidR="00AC793A" w:rsidRPr="00786AA5">
        <w:tab/>
      </w:r>
    </w:p>
    <w:p w14:paraId="15D388EF" w14:textId="77777777" w:rsidR="00AA3D6B" w:rsidRPr="00786AA5" w:rsidRDefault="00850379" w:rsidP="00BB126E">
      <w:pPr>
        <w:tabs>
          <w:tab w:val="left" w:pos="1700"/>
          <w:tab w:val="left" w:leader="dot" w:pos="8505"/>
        </w:tabs>
        <w:spacing w:after="120"/>
        <w:ind w:left="1134" w:right="1133"/>
        <w:jc w:val="both"/>
      </w:pPr>
      <w:r w:rsidRPr="00786AA5">
        <w:t>36.</w:t>
      </w:r>
      <w:r w:rsidRPr="00786AA5">
        <w:tab/>
        <w:t>Type (winding, excitati</w:t>
      </w:r>
      <w:r w:rsidR="00AC793A" w:rsidRPr="00786AA5">
        <w:t xml:space="preserve">on): </w:t>
      </w:r>
      <w:r w:rsidR="00AC793A" w:rsidRPr="00786AA5">
        <w:tab/>
      </w:r>
      <w:r w:rsidR="00AC793A" w:rsidRPr="00786AA5">
        <w:tab/>
      </w:r>
    </w:p>
    <w:p w14:paraId="6F390360" w14:textId="77777777" w:rsidR="00AA3D6B" w:rsidRPr="00786AA5" w:rsidRDefault="00850379" w:rsidP="00BB126E">
      <w:pPr>
        <w:tabs>
          <w:tab w:val="left" w:pos="1700"/>
          <w:tab w:val="left" w:leader="dot" w:pos="8505"/>
        </w:tabs>
        <w:spacing w:after="120"/>
        <w:ind w:left="1134" w:right="1133"/>
        <w:jc w:val="both"/>
      </w:pPr>
      <w:r w:rsidRPr="00786AA5">
        <w:t>37.</w:t>
      </w:r>
      <w:r w:rsidRPr="00786AA5">
        <w:tab/>
        <w:t>Operating voltage:</w:t>
      </w:r>
      <w:r w:rsidR="00AC793A" w:rsidRPr="00786AA5">
        <w:tab/>
      </w:r>
      <w:r w:rsidR="00AC793A" w:rsidRPr="00786AA5">
        <w:tab/>
      </w:r>
    </w:p>
    <w:p w14:paraId="79436FCF" w14:textId="77777777" w:rsidR="00AA3D6B" w:rsidRPr="00786AA5" w:rsidRDefault="00850379" w:rsidP="00BB126E">
      <w:pPr>
        <w:tabs>
          <w:tab w:val="left" w:pos="1700"/>
          <w:tab w:val="left" w:leader="dot" w:pos="8505"/>
        </w:tabs>
        <w:spacing w:after="120"/>
        <w:ind w:left="1134" w:right="1133"/>
        <w:jc w:val="both"/>
      </w:pPr>
      <w:r w:rsidRPr="00786AA5">
        <w:t xml:space="preserve">Gas fuelled engines (in the case of systems laid-out in a different manner, </w:t>
      </w:r>
      <w:r w:rsidR="008F426A" w:rsidRPr="00786AA5">
        <w:t>supply equivalent </w:t>
      </w:r>
      <w:r w:rsidRPr="00786AA5">
        <w:t>information)</w:t>
      </w:r>
    </w:p>
    <w:p w14:paraId="2B2554CE" w14:textId="77777777" w:rsidR="00AA3D6B" w:rsidRPr="00786AA5" w:rsidRDefault="00850379" w:rsidP="00BB126E">
      <w:pPr>
        <w:tabs>
          <w:tab w:val="left" w:pos="1700"/>
          <w:tab w:val="left" w:leader="dot" w:pos="8505"/>
        </w:tabs>
        <w:spacing w:after="120"/>
        <w:ind w:left="1134" w:right="1133"/>
        <w:jc w:val="both"/>
      </w:pPr>
      <w:r w:rsidRPr="00786AA5">
        <w:t>38.</w:t>
      </w:r>
      <w:r w:rsidRPr="00786AA5">
        <w:tab/>
        <w:t>Electronic control unit (ECU):</w:t>
      </w:r>
    </w:p>
    <w:p w14:paraId="52333F5F" w14:textId="77777777" w:rsidR="00AA3D6B" w:rsidRPr="00786AA5" w:rsidRDefault="008F426A" w:rsidP="00BB126E">
      <w:pPr>
        <w:tabs>
          <w:tab w:val="left" w:pos="1700"/>
          <w:tab w:val="left" w:leader="dot" w:pos="8505"/>
        </w:tabs>
        <w:spacing w:after="120"/>
        <w:ind w:left="1134" w:right="1133"/>
        <w:jc w:val="both"/>
      </w:pPr>
      <w:r w:rsidRPr="00786AA5">
        <w:t>39.</w:t>
      </w:r>
      <w:r w:rsidRPr="00786AA5">
        <w:tab/>
        <w:t xml:space="preserve">Make(s): </w:t>
      </w:r>
      <w:r w:rsidRPr="00786AA5">
        <w:tab/>
      </w:r>
      <w:r w:rsidR="004A7986" w:rsidRPr="00786AA5">
        <w:tab/>
      </w:r>
    </w:p>
    <w:p w14:paraId="131305DE" w14:textId="77777777" w:rsidR="00AA3D6B" w:rsidRPr="00786AA5" w:rsidRDefault="008F426A" w:rsidP="00BB126E">
      <w:pPr>
        <w:tabs>
          <w:tab w:val="left" w:pos="1700"/>
          <w:tab w:val="left" w:leader="dot" w:pos="8505"/>
        </w:tabs>
        <w:spacing w:after="120"/>
        <w:ind w:left="1134" w:right="1133"/>
        <w:jc w:val="both"/>
      </w:pPr>
      <w:r w:rsidRPr="00786AA5">
        <w:t>40.</w:t>
      </w:r>
      <w:r w:rsidRPr="00786AA5">
        <w:tab/>
        <w:t xml:space="preserve">Type(s): </w:t>
      </w:r>
      <w:r w:rsidRPr="00786AA5">
        <w:tab/>
      </w:r>
      <w:r w:rsidR="004A7986" w:rsidRPr="00786AA5">
        <w:tab/>
      </w:r>
    </w:p>
    <w:p w14:paraId="5BD4CDC5" w14:textId="77777777" w:rsidR="00AA3D6B" w:rsidRPr="00786AA5" w:rsidRDefault="00850379" w:rsidP="00BB126E">
      <w:pPr>
        <w:tabs>
          <w:tab w:val="left" w:pos="1700"/>
          <w:tab w:val="left" w:leader="dot" w:pos="8505"/>
        </w:tabs>
        <w:spacing w:after="120"/>
        <w:ind w:left="1134" w:right="1133"/>
        <w:jc w:val="both"/>
      </w:pPr>
      <w:r w:rsidRPr="00786AA5">
        <w:t>T</w:t>
      </w:r>
      <w:r w:rsidR="004A7986" w:rsidRPr="00786AA5">
        <w:t>ransmission</w:t>
      </w:r>
    </w:p>
    <w:p w14:paraId="0DE6DA48" w14:textId="77777777" w:rsidR="00AA3D6B" w:rsidRPr="00786AA5" w:rsidRDefault="00850379" w:rsidP="00BB126E">
      <w:pPr>
        <w:tabs>
          <w:tab w:val="left" w:pos="1700"/>
          <w:tab w:val="left" w:leader="dot" w:pos="8505"/>
        </w:tabs>
        <w:spacing w:after="120"/>
        <w:ind w:left="1134" w:right="1133"/>
        <w:jc w:val="both"/>
      </w:pPr>
      <w:r w:rsidRPr="00786AA5">
        <w:t>41.</w:t>
      </w:r>
      <w:r w:rsidRPr="00786AA5">
        <w:tab/>
        <w:t>Type (mechanical, hydraulic, elec</w:t>
      </w:r>
      <w:r w:rsidR="004A7986" w:rsidRPr="00786AA5">
        <w:t xml:space="preserve">tric, etc.): </w:t>
      </w:r>
      <w:r w:rsidR="004A7986" w:rsidRPr="00786AA5">
        <w:tab/>
      </w:r>
      <w:r w:rsidR="004A7986" w:rsidRPr="00786AA5">
        <w:tab/>
      </w:r>
    </w:p>
    <w:p w14:paraId="6C50BC38" w14:textId="77777777" w:rsidR="00AA3D6B" w:rsidRPr="00786AA5" w:rsidRDefault="00850379" w:rsidP="00BB126E">
      <w:pPr>
        <w:tabs>
          <w:tab w:val="left" w:pos="1700"/>
          <w:tab w:val="left" w:leader="dot" w:pos="8505"/>
        </w:tabs>
        <w:spacing w:after="120"/>
        <w:ind w:left="1134" w:right="1133"/>
        <w:jc w:val="both"/>
      </w:pPr>
      <w:r w:rsidRPr="00786AA5">
        <w:t>42.</w:t>
      </w:r>
      <w:r w:rsidRPr="00786AA5">
        <w:tab/>
        <w:t xml:space="preserve">A brief description of the electrical/electronic </w:t>
      </w:r>
      <w:r w:rsidR="004A7986" w:rsidRPr="00786AA5">
        <w:t xml:space="preserve">components (if any): </w:t>
      </w:r>
      <w:r w:rsidR="004A7986" w:rsidRPr="00786AA5">
        <w:tab/>
      </w:r>
      <w:r w:rsidR="004A7986" w:rsidRPr="00786AA5">
        <w:tab/>
      </w:r>
    </w:p>
    <w:p w14:paraId="705195CB" w14:textId="77777777" w:rsidR="00AA3D6B" w:rsidRPr="00786AA5" w:rsidRDefault="00850379" w:rsidP="00BB126E">
      <w:pPr>
        <w:tabs>
          <w:tab w:val="left" w:pos="1700"/>
          <w:tab w:val="left" w:leader="dot" w:pos="8505"/>
        </w:tabs>
        <w:spacing w:after="120"/>
        <w:ind w:left="1134" w:right="1133"/>
        <w:jc w:val="both"/>
      </w:pPr>
      <w:r w:rsidRPr="00786AA5">
        <w:t>S</w:t>
      </w:r>
      <w:r w:rsidR="004A7986" w:rsidRPr="00786AA5">
        <w:t>uspension</w:t>
      </w:r>
    </w:p>
    <w:p w14:paraId="04EC8ADB" w14:textId="77777777" w:rsidR="00AA3D6B" w:rsidRPr="00786AA5" w:rsidRDefault="00850379" w:rsidP="00BB126E">
      <w:pPr>
        <w:tabs>
          <w:tab w:val="left" w:pos="1700"/>
          <w:tab w:val="left" w:leader="dot" w:pos="8505"/>
        </w:tabs>
        <w:spacing w:after="120"/>
        <w:ind w:left="1134" w:right="1133"/>
        <w:jc w:val="both"/>
      </w:pPr>
      <w:r w:rsidRPr="00786AA5">
        <w:t>43.</w:t>
      </w:r>
      <w:r w:rsidRPr="00786AA5">
        <w:tab/>
        <w:t xml:space="preserve">A brief description of the electrical/electronic </w:t>
      </w:r>
      <w:r w:rsidR="00662E29" w:rsidRPr="00786AA5">
        <w:t xml:space="preserve">components (if any): </w:t>
      </w:r>
      <w:r w:rsidR="00662E29" w:rsidRPr="00786AA5">
        <w:tab/>
      </w:r>
      <w:r w:rsidR="00662E29" w:rsidRPr="00786AA5">
        <w:tab/>
      </w:r>
    </w:p>
    <w:p w14:paraId="01979BA6" w14:textId="77777777" w:rsidR="00AA3D6B" w:rsidRPr="00786AA5" w:rsidRDefault="00850379" w:rsidP="00BB126E">
      <w:pPr>
        <w:tabs>
          <w:tab w:val="left" w:pos="1700"/>
          <w:tab w:val="left" w:leader="dot" w:pos="8505"/>
        </w:tabs>
        <w:spacing w:after="120"/>
        <w:ind w:left="1134" w:right="1133"/>
        <w:jc w:val="both"/>
      </w:pPr>
      <w:r w:rsidRPr="00786AA5">
        <w:t>S</w:t>
      </w:r>
      <w:r w:rsidR="00662E29" w:rsidRPr="00786AA5">
        <w:t>teering</w:t>
      </w:r>
    </w:p>
    <w:p w14:paraId="303AE99A" w14:textId="77777777" w:rsidR="00AA3D6B" w:rsidRPr="00786AA5" w:rsidRDefault="00850379" w:rsidP="00BB126E">
      <w:pPr>
        <w:tabs>
          <w:tab w:val="left" w:pos="1700"/>
          <w:tab w:val="left" w:leader="dot" w:pos="8505"/>
        </w:tabs>
        <w:spacing w:after="120"/>
        <w:ind w:left="1134" w:right="1133"/>
        <w:jc w:val="both"/>
      </w:pPr>
      <w:r w:rsidRPr="00786AA5">
        <w:t>44.</w:t>
      </w:r>
      <w:r w:rsidRPr="00786AA5">
        <w:tab/>
        <w:t xml:space="preserve">A brief description of the electrical/electronic </w:t>
      </w:r>
      <w:r w:rsidR="00403ACD" w:rsidRPr="00786AA5">
        <w:t xml:space="preserve">components (if any): </w:t>
      </w:r>
      <w:r w:rsidR="00403ACD" w:rsidRPr="00786AA5">
        <w:tab/>
      </w:r>
      <w:r w:rsidR="00403ACD" w:rsidRPr="00786AA5">
        <w:tab/>
      </w:r>
    </w:p>
    <w:p w14:paraId="5F20788F" w14:textId="77777777" w:rsidR="00AA3D6B" w:rsidRPr="00786AA5" w:rsidRDefault="00850379" w:rsidP="00BB126E">
      <w:pPr>
        <w:tabs>
          <w:tab w:val="left" w:pos="1700"/>
          <w:tab w:val="left" w:leader="dot" w:pos="8505"/>
        </w:tabs>
        <w:spacing w:after="120"/>
        <w:ind w:left="1134" w:right="1133"/>
        <w:jc w:val="both"/>
      </w:pPr>
      <w:r w:rsidRPr="00786AA5">
        <w:t>B</w:t>
      </w:r>
      <w:r w:rsidR="00403ACD" w:rsidRPr="00786AA5">
        <w:t>rakes</w:t>
      </w:r>
    </w:p>
    <w:p w14:paraId="7BBDF374" w14:textId="77777777" w:rsidR="00AA3D6B" w:rsidRPr="00786AA5" w:rsidRDefault="00850379" w:rsidP="00BB126E">
      <w:pPr>
        <w:tabs>
          <w:tab w:val="left" w:pos="1700"/>
          <w:tab w:val="left" w:leader="dot" w:pos="8505"/>
        </w:tabs>
        <w:spacing w:after="120"/>
        <w:ind w:left="1134" w:right="1133"/>
        <w:jc w:val="both"/>
      </w:pPr>
      <w:r w:rsidRPr="00786AA5">
        <w:t>45.</w:t>
      </w:r>
      <w:r w:rsidRPr="00786AA5">
        <w:tab/>
        <w:t>Anti-lock braking system: yes/no/optional</w:t>
      </w:r>
      <w:r w:rsidRPr="00786AA5">
        <w:rPr>
          <w:vertAlign w:val="superscript"/>
        </w:rPr>
        <w:t>1</w:t>
      </w:r>
    </w:p>
    <w:p w14:paraId="4131A812" w14:textId="77777777" w:rsidR="00403ACD" w:rsidRPr="00786AA5" w:rsidRDefault="00850379" w:rsidP="00BB126E">
      <w:pPr>
        <w:tabs>
          <w:tab w:val="left" w:pos="1700"/>
          <w:tab w:val="left" w:leader="dot" w:pos="8505"/>
        </w:tabs>
        <w:ind w:left="1134" w:right="1133"/>
        <w:jc w:val="both"/>
      </w:pPr>
      <w:r w:rsidRPr="00786AA5">
        <w:t>46.</w:t>
      </w:r>
      <w:r w:rsidRPr="00786AA5">
        <w:tab/>
        <w:t xml:space="preserve">For vehicles with anti-lock systems, description of system operation (including any </w:t>
      </w:r>
    </w:p>
    <w:p w14:paraId="290988FE" w14:textId="77777777" w:rsidR="00403ACD" w:rsidRPr="00786AA5" w:rsidRDefault="00403ACD" w:rsidP="00BB126E">
      <w:pPr>
        <w:tabs>
          <w:tab w:val="left" w:pos="1700"/>
          <w:tab w:val="left" w:leader="dot" w:pos="8505"/>
        </w:tabs>
        <w:ind w:left="1134" w:right="1133"/>
        <w:jc w:val="both"/>
      </w:pPr>
      <w:r w:rsidRPr="00786AA5">
        <w:tab/>
      </w:r>
      <w:r w:rsidR="00850379" w:rsidRPr="00786AA5">
        <w:t>electronic parts), electric block diagram, hydraulic or pneumatic circ</w:t>
      </w:r>
      <w:r w:rsidRPr="00786AA5">
        <w:t xml:space="preserve">uit plan: </w:t>
      </w:r>
      <w:r w:rsidRPr="00786AA5">
        <w:tab/>
      </w:r>
      <w:r w:rsidRPr="00786AA5">
        <w:tab/>
      </w:r>
      <w:r w:rsidRPr="00786AA5">
        <w:tab/>
      </w:r>
    </w:p>
    <w:p w14:paraId="6DD93291" w14:textId="77777777" w:rsidR="00AA3D6B" w:rsidRPr="00786AA5" w:rsidRDefault="005A34B3" w:rsidP="00BB126E">
      <w:pPr>
        <w:tabs>
          <w:tab w:val="left" w:pos="1700"/>
          <w:tab w:val="left" w:leader="dot" w:pos="8505"/>
        </w:tabs>
        <w:spacing w:before="120" w:after="120"/>
        <w:ind w:left="1134" w:right="1133"/>
        <w:jc w:val="both"/>
      </w:pPr>
      <w:r w:rsidRPr="00786AA5">
        <w:br w:type="page"/>
      </w:r>
      <w:r w:rsidR="00850379" w:rsidRPr="00786AA5">
        <w:lastRenderedPageBreak/>
        <w:t>B</w:t>
      </w:r>
      <w:r w:rsidR="00814DDA" w:rsidRPr="00786AA5">
        <w:t>odywork</w:t>
      </w:r>
    </w:p>
    <w:p w14:paraId="4075CAA7" w14:textId="77777777" w:rsidR="00AA3D6B" w:rsidRPr="00786AA5" w:rsidRDefault="00850379" w:rsidP="00BB126E">
      <w:pPr>
        <w:tabs>
          <w:tab w:val="left" w:pos="1700"/>
          <w:tab w:val="left" w:leader="dot" w:pos="8505"/>
        </w:tabs>
        <w:spacing w:after="120"/>
        <w:ind w:left="1134" w:right="1133"/>
        <w:jc w:val="both"/>
      </w:pPr>
      <w:r w:rsidRPr="00786AA5">
        <w:t>47.</w:t>
      </w:r>
      <w:r w:rsidRPr="00786AA5">
        <w:tab/>
        <w:t>Type of bod</w:t>
      </w:r>
      <w:r w:rsidR="00814DDA" w:rsidRPr="00786AA5">
        <w:t xml:space="preserve">ywork: </w:t>
      </w:r>
      <w:r w:rsidR="00814DDA" w:rsidRPr="00786AA5">
        <w:tab/>
      </w:r>
      <w:r w:rsidR="00814DDA" w:rsidRPr="00786AA5">
        <w:tab/>
      </w:r>
    </w:p>
    <w:p w14:paraId="01EC4AC1" w14:textId="77777777" w:rsidR="00AA3D6B" w:rsidRPr="00786AA5" w:rsidRDefault="00850379" w:rsidP="00BB126E">
      <w:pPr>
        <w:tabs>
          <w:tab w:val="left" w:pos="1700"/>
          <w:tab w:val="left" w:leader="dot" w:pos="8505"/>
        </w:tabs>
        <w:spacing w:after="120"/>
        <w:ind w:left="1134" w:right="1133"/>
        <w:jc w:val="both"/>
      </w:pPr>
      <w:r w:rsidRPr="00786AA5">
        <w:t>48.</w:t>
      </w:r>
      <w:r w:rsidRPr="00786AA5">
        <w:tab/>
        <w:t>Materials used and methods of co</w:t>
      </w:r>
      <w:r w:rsidR="00C12DCD" w:rsidRPr="00786AA5">
        <w:t xml:space="preserve">nstruction: </w:t>
      </w:r>
      <w:r w:rsidR="00C12DCD" w:rsidRPr="00786AA5">
        <w:tab/>
      </w:r>
      <w:r w:rsidR="00C12DCD" w:rsidRPr="00786AA5">
        <w:tab/>
      </w:r>
    </w:p>
    <w:p w14:paraId="60FC78AC" w14:textId="77777777" w:rsidR="00AA3D6B" w:rsidRPr="00786AA5" w:rsidRDefault="00850379" w:rsidP="00BB126E">
      <w:pPr>
        <w:tabs>
          <w:tab w:val="left" w:pos="1700"/>
          <w:tab w:val="left" w:leader="dot" w:pos="8505"/>
        </w:tabs>
        <w:spacing w:after="120"/>
        <w:ind w:left="1134" w:right="1133"/>
        <w:jc w:val="both"/>
      </w:pPr>
      <w:r w:rsidRPr="00786AA5">
        <w:t>49.</w:t>
      </w:r>
      <w:r w:rsidRPr="00786AA5">
        <w:tab/>
        <w:t>Windscreen and other windows:</w:t>
      </w:r>
    </w:p>
    <w:p w14:paraId="50AE3EEB" w14:textId="77777777" w:rsidR="00C12DCD" w:rsidRPr="00786AA5" w:rsidRDefault="00850379" w:rsidP="00BB126E">
      <w:pPr>
        <w:tabs>
          <w:tab w:val="left" w:pos="1700"/>
          <w:tab w:val="left" w:leader="dot" w:pos="8505"/>
        </w:tabs>
        <w:ind w:left="1134" w:right="1133"/>
        <w:jc w:val="both"/>
      </w:pPr>
      <w:r w:rsidRPr="00786AA5">
        <w:t>50.</w:t>
      </w:r>
      <w:r w:rsidRPr="00786AA5">
        <w:tab/>
        <w:t xml:space="preserve">A brief description of the electrical/electronic components (if any) </w:t>
      </w:r>
    </w:p>
    <w:p w14:paraId="47B0A572" w14:textId="77777777" w:rsidR="00AA3D6B" w:rsidRPr="00786AA5" w:rsidRDefault="00C12DCD" w:rsidP="00BB126E">
      <w:pPr>
        <w:tabs>
          <w:tab w:val="left" w:pos="1700"/>
          <w:tab w:val="left" w:leader="dot" w:pos="8505"/>
        </w:tabs>
        <w:spacing w:after="120"/>
        <w:ind w:left="1134" w:right="1133"/>
        <w:jc w:val="both"/>
      </w:pPr>
      <w:r w:rsidRPr="00786AA5">
        <w:tab/>
      </w:r>
      <w:r w:rsidR="00850379" w:rsidRPr="00786AA5">
        <w:t xml:space="preserve">of the window lifting mechanism: </w:t>
      </w:r>
      <w:r w:rsidR="00FE3D25" w:rsidRPr="00786AA5">
        <w:tab/>
      </w:r>
      <w:r w:rsidR="00FE3D25" w:rsidRPr="00786AA5">
        <w:tab/>
      </w:r>
    </w:p>
    <w:p w14:paraId="5EC7EBB7" w14:textId="08FF874F" w:rsidR="00AA3D6B" w:rsidRPr="00786AA5" w:rsidRDefault="00850379" w:rsidP="00847437">
      <w:pPr>
        <w:tabs>
          <w:tab w:val="left" w:pos="1700"/>
          <w:tab w:val="left" w:leader="dot" w:pos="8505"/>
        </w:tabs>
        <w:spacing w:after="120"/>
        <w:ind w:left="1710" w:right="1133" w:hanging="576"/>
        <w:jc w:val="both"/>
      </w:pPr>
      <w:r w:rsidRPr="00786AA5">
        <w:t>51.</w:t>
      </w:r>
      <w:r w:rsidRPr="00786AA5">
        <w:tab/>
      </w:r>
      <w:r w:rsidR="00847437" w:rsidRPr="00B93C73">
        <w:rPr>
          <w:color w:val="000000" w:themeColor="text1"/>
        </w:rPr>
        <w:t>Devices for indirect vision in the scope of Regulation No. 46:</w:t>
      </w:r>
      <w:r w:rsidR="00847437">
        <w:tab/>
      </w:r>
      <w:r w:rsidR="00FE3D25" w:rsidRPr="00786AA5">
        <w:tab/>
      </w:r>
      <w:r w:rsidR="00FE3D25" w:rsidRPr="00786AA5">
        <w:tab/>
      </w:r>
    </w:p>
    <w:p w14:paraId="36AABB80" w14:textId="0BD69ED3" w:rsidR="00AA3D6B" w:rsidRPr="00786AA5" w:rsidRDefault="00850379" w:rsidP="00847437">
      <w:pPr>
        <w:tabs>
          <w:tab w:val="left" w:pos="1700"/>
          <w:tab w:val="left" w:leader="dot" w:pos="8505"/>
        </w:tabs>
        <w:spacing w:after="120"/>
        <w:ind w:left="1710" w:right="1133" w:hanging="576"/>
        <w:jc w:val="both"/>
      </w:pPr>
      <w:r w:rsidRPr="00786AA5">
        <w:t>52.</w:t>
      </w:r>
      <w:r w:rsidRPr="00786AA5">
        <w:tab/>
        <w:t xml:space="preserve">A brief description of the </w:t>
      </w:r>
      <w:r w:rsidR="00847437" w:rsidRPr="00B93C73">
        <w:rPr>
          <w:color w:val="000000" w:themeColor="text1"/>
        </w:rPr>
        <w:t>electrical/</w:t>
      </w:r>
      <w:r w:rsidRPr="00B93C73">
        <w:rPr>
          <w:color w:val="000000" w:themeColor="text1"/>
        </w:rPr>
        <w:t xml:space="preserve">electronic </w:t>
      </w:r>
      <w:r w:rsidR="00B93C73">
        <w:t>components (if any):</w:t>
      </w:r>
      <w:r w:rsidRPr="00786AA5">
        <w:t xml:space="preserve"> </w:t>
      </w:r>
      <w:r w:rsidR="00FE3D25" w:rsidRPr="00786AA5">
        <w:tab/>
      </w:r>
      <w:r w:rsidR="00FE3D25" w:rsidRPr="00786AA5">
        <w:tab/>
      </w:r>
    </w:p>
    <w:p w14:paraId="4EE7E62E" w14:textId="77777777" w:rsidR="00AA3D6B" w:rsidRPr="00786AA5" w:rsidRDefault="00850379" w:rsidP="00BB126E">
      <w:pPr>
        <w:tabs>
          <w:tab w:val="left" w:pos="1700"/>
          <w:tab w:val="left" w:leader="dot" w:pos="8505"/>
        </w:tabs>
        <w:spacing w:after="120"/>
        <w:ind w:left="1134" w:right="1133"/>
        <w:jc w:val="both"/>
      </w:pPr>
      <w:r w:rsidRPr="00786AA5">
        <w:t>53.</w:t>
      </w:r>
      <w:r w:rsidRPr="00786AA5">
        <w:tab/>
        <w:t>Safety belts and/or other restraint systems:</w:t>
      </w:r>
    </w:p>
    <w:p w14:paraId="317653E5" w14:textId="77777777" w:rsidR="00AA3D6B" w:rsidRPr="00786AA5" w:rsidRDefault="00850379" w:rsidP="00BB126E">
      <w:pPr>
        <w:tabs>
          <w:tab w:val="left" w:pos="1700"/>
          <w:tab w:val="left" w:leader="dot" w:pos="8505"/>
        </w:tabs>
        <w:spacing w:after="120"/>
        <w:ind w:left="1134" w:right="1133"/>
        <w:jc w:val="both"/>
      </w:pPr>
      <w:r w:rsidRPr="00786AA5">
        <w:t>54.</w:t>
      </w:r>
      <w:r w:rsidRPr="00786AA5">
        <w:tab/>
        <w:t xml:space="preserve">A brief description of the electrical/electronic components (if any): </w:t>
      </w:r>
      <w:r w:rsidR="00FE3D25" w:rsidRPr="00786AA5">
        <w:tab/>
      </w:r>
      <w:r w:rsidR="00FE3D25" w:rsidRPr="00786AA5">
        <w:tab/>
      </w:r>
    </w:p>
    <w:p w14:paraId="237D4239" w14:textId="77777777" w:rsidR="00AA3D6B" w:rsidRPr="00786AA5" w:rsidRDefault="00850379" w:rsidP="00BB126E">
      <w:pPr>
        <w:tabs>
          <w:tab w:val="left" w:pos="1700"/>
          <w:tab w:val="left" w:leader="dot" w:pos="8505"/>
        </w:tabs>
        <w:spacing w:after="120"/>
        <w:ind w:left="1134" w:right="1133"/>
        <w:jc w:val="both"/>
      </w:pPr>
      <w:r w:rsidRPr="00786AA5">
        <w:t>55.</w:t>
      </w:r>
      <w:r w:rsidRPr="00786AA5">
        <w:tab/>
        <w:t>Suppression of radio interference:</w:t>
      </w:r>
    </w:p>
    <w:p w14:paraId="176249DE" w14:textId="77777777" w:rsidR="00FE3D25" w:rsidRPr="00786AA5" w:rsidRDefault="00850379" w:rsidP="00BB126E">
      <w:pPr>
        <w:tabs>
          <w:tab w:val="left" w:pos="1700"/>
          <w:tab w:val="left" w:leader="dot" w:pos="8505"/>
        </w:tabs>
        <w:ind w:left="1134" w:right="1133"/>
        <w:jc w:val="both"/>
      </w:pPr>
      <w:r w:rsidRPr="00786AA5">
        <w:t>56.</w:t>
      </w:r>
      <w:r w:rsidRPr="00786AA5">
        <w:tab/>
        <w:t xml:space="preserve">Description and drawings/photographs of the shapes and constituent materials of the </w:t>
      </w:r>
    </w:p>
    <w:p w14:paraId="30B8963A" w14:textId="77777777" w:rsidR="00FE3D25" w:rsidRPr="00786AA5" w:rsidRDefault="00FE3D25" w:rsidP="00BB126E">
      <w:pPr>
        <w:tabs>
          <w:tab w:val="left" w:pos="1700"/>
          <w:tab w:val="left" w:leader="dot" w:pos="8505"/>
        </w:tabs>
        <w:ind w:left="1134" w:right="1133"/>
        <w:jc w:val="both"/>
      </w:pPr>
      <w:r w:rsidRPr="00786AA5">
        <w:tab/>
      </w:r>
      <w:r w:rsidR="00850379" w:rsidRPr="00786AA5">
        <w:t>part of the body forming the engine compartment and the part of the passenger</w:t>
      </w:r>
    </w:p>
    <w:p w14:paraId="3467FAF9" w14:textId="77777777" w:rsidR="00AA3D6B" w:rsidRPr="00786AA5" w:rsidRDefault="00FE3D25" w:rsidP="00BB126E">
      <w:pPr>
        <w:tabs>
          <w:tab w:val="left" w:pos="1700"/>
          <w:tab w:val="left" w:leader="dot" w:pos="8505"/>
        </w:tabs>
        <w:spacing w:after="120"/>
        <w:ind w:left="1134" w:right="1133"/>
        <w:jc w:val="both"/>
      </w:pPr>
      <w:r w:rsidRPr="00786AA5">
        <w:tab/>
      </w:r>
      <w:r w:rsidR="00850379" w:rsidRPr="00786AA5">
        <w:t xml:space="preserve">compartment nearest to it: </w:t>
      </w:r>
      <w:r w:rsidRPr="00786AA5">
        <w:tab/>
      </w:r>
      <w:r w:rsidRPr="00786AA5">
        <w:tab/>
      </w:r>
    </w:p>
    <w:p w14:paraId="1413FC60" w14:textId="77777777" w:rsidR="00AA3D6B" w:rsidRPr="00786AA5" w:rsidRDefault="00850379" w:rsidP="00665149">
      <w:pPr>
        <w:tabs>
          <w:tab w:val="left" w:pos="1700"/>
          <w:tab w:val="left" w:leader="dot" w:pos="8505"/>
        </w:tabs>
        <w:ind w:left="1700" w:right="1133" w:hanging="566"/>
        <w:jc w:val="both"/>
      </w:pPr>
      <w:r w:rsidRPr="00786AA5">
        <w:t>57.</w:t>
      </w:r>
      <w:r w:rsidRPr="00786AA5">
        <w:tab/>
        <w:t>Drawings or photographs of the position of the metal components housed in the</w:t>
      </w:r>
      <w:r w:rsidR="00665149">
        <w:br/>
      </w:r>
      <w:r w:rsidRPr="00786AA5">
        <w:t>engine</w:t>
      </w:r>
      <w:r w:rsidR="00665149">
        <w:t xml:space="preserve"> </w:t>
      </w:r>
      <w:r w:rsidRPr="00786AA5">
        <w:t>compartment (e.g. heating appliances, spare wheel, air filter, steering mechanism, etc.):</w:t>
      </w:r>
      <w:r w:rsidR="001A4C42" w:rsidRPr="00786AA5">
        <w:tab/>
      </w:r>
    </w:p>
    <w:p w14:paraId="5DC5A127" w14:textId="77777777" w:rsidR="001A4C42" w:rsidRPr="00786AA5" w:rsidRDefault="001A4C42" w:rsidP="00BB126E">
      <w:pPr>
        <w:tabs>
          <w:tab w:val="left" w:pos="1700"/>
          <w:tab w:val="left" w:leader="dot" w:pos="8505"/>
        </w:tabs>
        <w:spacing w:after="120"/>
        <w:ind w:left="1134" w:right="1133"/>
        <w:jc w:val="both"/>
      </w:pPr>
      <w:r w:rsidRPr="00786AA5">
        <w:tab/>
      </w:r>
      <w:r w:rsidRPr="00786AA5">
        <w:tab/>
      </w:r>
      <w:r w:rsidRPr="00786AA5">
        <w:tab/>
      </w:r>
    </w:p>
    <w:p w14:paraId="01C42A71" w14:textId="77777777" w:rsidR="00AA3D6B" w:rsidRPr="00786AA5" w:rsidRDefault="00850379" w:rsidP="00BB126E">
      <w:pPr>
        <w:tabs>
          <w:tab w:val="left" w:pos="1700"/>
          <w:tab w:val="left" w:leader="dot" w:pos="8505"/>
        </w:tabs>
        <w:spacing w:after="120"/>
        <w:ind w:left="1134" w:right="1133"/>
        <w:jc w:val="both"/>
      </w:pPr>
      <w:r w:rsidRPr="00786AA5">
        <w:t>58.</w:t>
      </w:r>
      <w:r w:rsidRPr="00786AA5">
        <w:tab/>
        <w:t>Table and drawing of radio interference c</w:t>
      </w:r>
      <w:r w:rsidR="00D01C89" w:rsidRPr="00786AA5">
        <w:t xml:space="preserve">ontrol equipment: </w:t>
      </w:r>
      <w:r w:rsidR="00D01C89" w:rsidRPr="00786AA5">
        <w:tab/>
      </w:r>
      <w:r w:rsidR="00D01C89" w:rsidRPr="00786AA5">
        <w:tab/>
      </w:r>
    </w:p>
    <w:p w14:paraId="5D9CD949" w14:textId="77777777" w:rsidR="00D01C89" w:rsidRPr="00786AA5" w:rsidRDefault="00850379" w:rsidP="00BB126E">
      <w:pPr>
        <w:tabs>
          <w:tab w:val="left" w:pos="1700"/>
          <w:tab w:val="left" w:leader="dot" w:pos="8505"/>
        </w:tabs>
        <w:ind w:left="1134" w:right="1133"/>
        <w:jc w:val="both"/>
      </w:pPr>
      <w:r w:rsidRPr="00786AA5">
        <w:t>59.</w:t>
      </w:r>
      <w:r w:rsidRPr="00786AA5">
        <w:tab/>
        <w:t xml:space="preserve">Particulars of the nominal value of the direct current resistance and, in the case of </w:t>
      </w:r>
    </w:p>
    <w:p w14:paraId="6548B41D" w14:textId="77777777" w:rsidR="00AA3D6B" w:rsidRPr="00786AA5" w:rsidRDefault="00D01C89" w:rsidP="00BB126E">
      <w:pPr>
        <w:tabs>
          <w:tab w:val="left" w:pos="1700"/>
          <w:tab w:val="left" w:leader="dot" w:pos="8505"/>
        </w:tabs>
        <w:spacing w:after="120"/>
        <w:ind w:left="1134" w:right="1133"/>
        <w:jc w:val="both"/>
      </w:pPr>
      <w:r w:rsidRPr="00786AA5">
        <w:tab/>
      </w:r>
      <w:r w:rsidR="00850379" w:rsidRPr="00786AA5">
        <w:t xml:space="preserve">resistive ignition cables, of their nominal resistance per metre: </w:t>
      </w:r>
      <w:r w:rsidRPr="00786AA5">
        <w:tab/>
      </w:r>
      <w:r w:rsidRPr="00786AA5">
        <w:tab/>
      </w:r>
    </w:p>
    <w:p w14:paraId="3132B146" w14:textId="77777777" w:rsidR="00AA3D6B" w:rsidRPr="00786AA5" w:rsidRDefault="002242D0" w:rsidP="00BB126E">
      <w:pPr>
        <w:tabs>
          <w:tab w:val="left" w:pos="1700"/>
          <w:tab w:val="left" w:leader="dot" w:pos="8505"/>
        </w:tabs>
        <w:spacing w:after="120"/>
        <w:ind w:left="1134" w:right="1133"/>
        <w:jc w:val="both"/>
      </w:pPr>
      <w:r w:rsidRPr="00786AA5">
        <w:t>Lighting and light signalling devices</w:t>
      </w:r>
    </w:p>
    <w:p w14:paraId="00C7A41F" w14:textId="77777777" w:rsidR="00AA3D6B" w:rsidRPr="00786AA5" w:rsidRDefault="00850379" w:rsidP="00BB126E">
      <w:pPr>
        <w:tabs>
          <w:tab w:val="left" w:pos="1700"/>
          <w:tab w:val="left" w:leader="dot" w:pos="8505"/>
        </w:tabs>
        <w:spacing w:after="120"/>
        <w:ind w:left="1134" w:right="1133"/>
        <w:jc w:val="both"/>
      </w:pPr>
      <w:r w:rsidRPr="00786AA5">
        <w:t>60.</w:t>
      </w:r>
      <w:r w:rsidRPr="00786AA5">
        <w:tab/>
        <w:t>A brief description of electrical/electronic components o</w:t>
      </w:r>
      <w:r w:rsidR="00743CE6" w:rsidRPr="00786AA5">
        <w:t>ther than lamps (if any):</w:t>
      </w:r>
      <w:r w:rsidR="00743CE6" w:rsidRPr="00786AA5">
        <w:tab/>
      </w:r>
      <w:r w:rsidR="00743CE6" w:rsidRPr="00786AA5">
        <w:tab/>
      </w:r>
    </w:p>
    <w:p w14:paraId="05EFFD00" w14:textId="77777777" w:rsidR="00AA3D6B" w:rsidRPr="00786AA5" w:rsidRDefault="00743CE6" w:rsidP="00BB126E">
      <w:pPr>
        <w:tabs>
          <w:tab w:val="left" w:pos="1700"/>
          <w:tab w:val="left" w:leader="dot" w:pos="8505"/>
        </w:tabs>
        <w:spacing w:after="120"/>
        <w:ind w:left="1134" w:right="1133"/>
        <w:jc w:val="both"/>
      </w:pPr>
      <w:r w:rsidRPr="00786AA5">
        <w:t>Miscellaneous</w:t>
      </w:r>
    </w:p>
    <w:p w14:paraId="62C9A445" w14:textId="77777777" w:rsidR="00AA3D6B" w:rsidRPr="00786AA5" w:rsidRDefault="00850379" w:rsidP="00BB126E">
      <w:pPr>
        <w:tabs>
          <w:tab w:val="left" w:pos="1700"/>
          <w:tab w:val="left" w:leader="dot" w:pos="8505"/>
        </w:tabs>
        <w:spacing w:after="120"/>
        <w:ind w:left="1134" w:right="1133"/>
        <w:jc w:val="both"/>
      </w:pPr>
      <w:r w:rsidRPr="00786AA5">
        <w:t>61.</w:t>
      </w:r>
      <w:r w:rsidRPr="00786AA5">
        <w:tab/>
        <w:t>Devices to prevent unauthorised use of the vehicle:</w:t>
      </w:r>
      <w:r w:rsidR="008A53AA" w:rsidRPr="00786AA5">
        <w:t xml:space="preserve"> </w:t>
      </w:r>
      <w:r w:rsidR="00EE5BCD" w:rsidRPr="00786AA5">
        <w:tab/>
      </w:r>
      <w:r w:rsidR="00EE5BCD" w:rsidRPr="00786AA5">
        <w:tab/>
      </w:r>
    </w:p>
    <w:p w14:paraId="6CAFC409" w14:textId="77777777" w:rsidR="00AA3D6B" w:rsidRPr="00786AA5" w:rsidRDefault="00850379" w:rsidP="00BB126E">
      <w:pPr>
        <w:tabs>
          <w:tab w:val="left" w:pos="1700"/>
          <w:tab w:val="left" w:leader="dot" w:pos="8505"/>
        </w:tabs>
        <w:spacing w:after="120"/>
        <w:ind w:left="1134" w:right="1133"/>
        <w:jc w:val="both"/>
      </w:pPr>
      <w:r w:rsidRPr="00786AA5">
        <w:t>62.</w:t>
      </w:r>
      <w:r w:rsidRPr="00786AA5">
        <w:tab/>
        <w:t>A brief description of the electrical/electronic</w:t>
      </w:r>
      <w:r w:rsidR="00EE5BCD" w:rsidRPr="00786AA5">
        <w:t xml:space="preserve"> components (if any): </w:t>
      </w:r>
      <w:r w:rsidR="00EE5BCD" w:rsidRPr="00786AA5">
        <w:tab/>
      </w:r>
      <w:r w:rsidR="00EE5BCD" w:rsidRPr="00786AA5">
        <w:tab/>
      </w:r>
    </w:p>
    <w:p w14:paraId="2E008D79" w14:textId="77777777" w:rsidR="00804A33" w:rsidRPr="00786AA5" w:rsidRDefault="00850379" w:rsidP="00BB126E">
      <w:pPr>
        <w:tabs>
          <w:tab w:val="left" w:pos="1700"/>
          <w:tab w:val="left" w:leader="dot" w:pos="8505"/>
        </w:tabs>
        <w:ind w:left="1134" w:right="1133"/>
        <w:jc w:val="both"/>
      </w:pPr>
      <w:r w:rsidRPr="00786AA5">
        <w:t>63.</w:t>
      </w:r>
      <w:r w:rsidRPr="00786AA5">
        <w:tab/>
        <w:t>Table of installation and use of RF transmitters in the vehicle(s), if applicable</w:t>
      </w:r>
    </w:p>
    <w:p w14:paraId="66402CB4" w14:textId="77777777" w:rsidR="00850379" w:rsidRPr="00786AA5" w:rsidRDefault="00804A33" w:rsidP="00BB126E">
      <w:pPr>
        <w:tabs>
          <w:tab w:val="left" w:pos="1700"/>
          <w:tab w:val="left" w:leader="dot" w:pos="8505"/>
        </w:tabs>
        <w:spacing w:after="120"/>
        <w:ind w:left="1134" w:right="1133"/>
        <w:jc w:val="both"/>
      </w:pPr>
      <w:r w:rsidRPr="00786AA5">
        <w:tab/>
      </w:r>
      <w:r w:rsidR="00850379" w:rsidRPr="00786AA5">
        <w:t>(see paragraph 3.1.8. of this Regulation):</w:t>
      </w:r>
      <w:r w:rsidR="008A53AA" w:rsidRPr="00786AA5">
        <w:t xml:space="preserve"> </w:t>
      </w:r>
      <w:r w:rsidRPr="00786AA5">
        <w:tab/>
      </w:r>
      <w:r w:rsidRPr="00786AA5">
        <w:tab/>
      </w:r>
    </w:p>
    <w:p w14:paraId="46FFD5C0" w14:textId="77777777" w:rsidR="00850379" w:rsidRPr="00786AA5" w:rsidRDefault="00850379" w:rsidP="00BB126E">
      <w:pPr>
        <w:tabs>
          <w:tab w:val="left" w:leader="dot" w:pos="8505"/>
        </w:tabs>
        <w:ind w:right="1133"/>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52"/>
        <w:gridCol w:w="2252"/>
        <w:gridCol w:w="2866"/>
      </w:tblGrid>
      <w:tr w:rsidR="00850379" w:rsidRPr="00786AA5" w14:paraId="51166BF8" w14:textId="77777777" w:rsidTr="005C0BBF">
        <w:trPr>
          <w:tblHeader/>
        </w:trPr>
        <w:tc>
          <w:tcPr>
            <w:tcW w:w="2252" w:type="dxa"/>
            <w:shd w:val="clear" w:color="auto" w:fill="auto"/>
            <w:vAlign w:val="bottom"/>
          </w:tcPr>
          <w:p w14:paraId="5FB7F0DA" w14:textId="77777777" w:rsidR="00850379" w:rsidRPr="00786AA5" w:rsidRDefault="00400AB1" w:rsidP="005C0BBF">
            <w:pPr>
              <w:suppressAutoHyphens w:val="0"/>
              <w:spacing w:before="80" w:after="80" w:line="200" w:lineRule="exact"/>
              <w:ind w:left="113" w:right="113"/>
              <w:rPr>
                <w:i/>
                <w:sz w:val="16"/>
              </w:rPr>
            </w:pPr>
            <w:r w:rsidRPr="00786AA5">
              <w:rPr>
                <w:i/>
                <w:sz w:val="16"/>
              </w:rPr>
              <w:t>F</w:t>
            </w:r>
            <w:r w:rsidR="00850379" w:rsidRPr="00786AA5">
              <w:rPr>
                <w:i/>
                <w:sz w:val="16"/>
              </w:rPr>
              <w:t>requency bands [Hz]</w:t>
            </w:r>
          </w:p>
        </w:tc>
        <w:tc>
          <w:tcPr>
            <w:tcW w:w="2252" w:type="dxa"/>
            <w:shd w:val="clear" w:color="auto" w:fill="auto"/>
            <w:vAlign w:val="bottom"/>
          </w:tcPr>
          <w:p w14:paraId="2E9FCDB0" w14:textId="77777777" w:rsidR="00850379" w:rsidRPr="00786AA5" w:rsidRDefault="00400AB1" w:rsidP="005C0BBF">
            <w:pPr>
              <w:suppressAutoHyphens w:val="0"/>
              <w:spacing w:before="80" w:after="80" w:line="200" w:lineRule="exact"/>
              <w:ind w:left="113" w:right="113"/>
              <w:rPr>
                <w:i/>
                <w:sz w:val="16"/>
              </w:rPr>
            </w:pPr>
            <w:r w:rsidRPr="00786AA5">
              <w:rPr>
                <w:i/>
                <w:sz w:val="16"/>
              </w:rPr>
              <w:t>M</w:t>
            </w:r>
            <w:r w:rsidR="00850379" w:rsidRPr="00786AA5">
              <w:rPr>
                <w:i/>
                <w:sz w:val="16"/>
              </w:rPr>
              <w:t>ax. output power [W]</w:t>
            </w:r>
          </w:p>
        </w:tc>
        <w:tc>
          <w:tcPr>
            <w:tcW w:w="2866" w:type="dxa"/>
            <w:shd w:val="clear" w:color="auto" w:fill="auto"/>
            <w:vAlign w:val="bottom"/>
          </w:tcPr>
          <w:p w14:paraId="43A2A165" w14:textId="77777777" w:rsidR="00850379" w:rsidRPr="00786AA5" w:rsidRDefault="00400AB1" w:rsidP="005C0BBF">
            <w:pPr>
              <w:suppressAutoHyphens w:val="0"/>
              <w:spacing w:before="80" w:after="80" w:line="200" w:lineRule="exact"/>
              <w:ind w:left="113" w:right="113"/>
              <w:rPr>
                <w:i/>
                <w:sz w:val="16"/>
              </w:rPr>
            </w:pPr>
            <w:r w:rsidRPr="00786AA5">
              <w:rPr>
                <w:i/>
                <w:sz w:val="16"/>
              </w:rPr>
              <w:t>A</w:t>
            </w:r>
            <w:r w:rsidR="00850379" w:rsidRPr="00786AA5">
              <w:rPr>
                <w:i/>
                <w:sz w:val="16"/>
              </w:rPr>
              <w:t>ntenna position at vehicle,</w:t>
            </w:r>
            <w:r w:rsidR="00850379" w:rsidRPr="00786AA5">
              <w:rPr>
                <w:i/>
                <w:sz w:val="16"/>
              </w:rPr>
              <w:br/>
              <w:t>specific conditions for installation and/or use</w:t>
            </w:r>
          </w:p>
        </w:tc>
      </w:tr>
    </w:tbl>
    <w:p w14:paraId="6438DF7C" w14:textId="77777777" w:rsidR="00850379" w:rsidRPr="00786AA5" w:rsidRDefault="00850379" w:rsidP="00392A12">
      <w:pPr>
        <w:rPr>
          <w:sz w:val="2"/>
          <w:szCs w:val="2"/>
        </w:rPr>
      </w:pPr>
    </w:p>
    <w:p w14:paraId="74E28271" w14:textId="77777777" w:rsidR="00AA3D6B" w:rsidRPr="00786AA5" w:rsidRDefault="00850379" w:rsidP="00927ADD">
      <w:pPr>
        <w:tabs>
          <w:tab w:val="left" w:pos="1700"/>
          <w:tab w:val="left" w:leader="dot" w:pos="8700"/>
        </w:tabs>
        <w:spacing w:after="120"/>
        <w:ind w:left="1134" w:right="938"/>
        <w:jc w:val="both"/>
      </w:pPr>
      <w:r w:rsidRPr="00786AA5">
        <w:t>64.</w:t>
      </w:r>
      <w:r w:rsidRPr="00786AA5">
        <w:tab/>
        <w:t>Vehicle equipped with 24 GHz short-range r</w:t>
      </w:r>
      <w:r w:rsidR="00483CDB" w:rsidRPr="00786AA5">
        <w:t>adar equipment: yes/no/optional</w:t>
      </w:r>
      <w:r w:rsidR="001D1A0B" w:rsidRPr="00786AA5">
        <w:t>.</w:t>
      </w:r>
      <w:r w:rsidRPr="00786AA5">
        <w:rPr>
          <w:vertAlign w:val="superscript"/>
        </w:rPr>
        <w:t>1</w:t>
      </w:r>
    </w:p>
    <w:p w14:paraId="30B3268F" w14:textId="77777777" w:rsidR="00AA3D6B" w:rsidRPr="00786AA5" w:rsidRDefault="00850379" w:rsidP="00151D03">
      <w:pPr>
        <w:tabs>
          <w:tab w:val="left" w:pos="1700"/>
          <w:tab w:val="left" w:leader="dot" w:pos="8700"/>
        </w:tabs>
        <w:spacing w:after="120"/>
        <w:ind w:left="1134" w:right="938"/>
        <w:jc w:val="both"/>
      </w:pPr>
      <w:r w:rsidRPr="00786AA5">
        <w:t xml:space="preserve">The applicant for type approval </w:t>
      </w:r>
      <w:r w:rsidR="00E87069" w:rsidRPr="00786AA5">
        <w:rPr>
          <w:spacing w:val="-4"/>
        </w:rPr>
        <w:t>shall</w:t>
      </w:r>
      <w:r w:rsidRPr="00786AA5">
        <w:t xml:space="preserve"> also supply, where appropriate:</w:t>
      </w:r>
    </w:p>
    <w:p w14:paraId="63DAF904" w14:textId="77777777" w:rsidR="00AA3D6B" w:rsidRPr="00786AA5" w:rsidRDefault="00850379" w:rsidP="003B2755">
      <w:pPr>
        <w:tabs>
          <w:tab w:val="left" w:pos="1700"/>
          <w:tab w:val="left" w:pos="2268"/>
          <w:tab w:val="left" w:pos="2300"/>
          <w:tab w:val="left" w:leader="dot" w:pos="8700"/>
        </w:tabs>
        <w:spacing w:after="120"/>
        <w:ind w:left="1134" w:right="938"/>
        <w:jc w:val="both"/>
      </w:pPr>
      <w:r w:rsidRPr="00786AA5">
        <w:t>Appendix 1</w:t>
      </w:r>
      <w:r w:rsidR="001D1A0B" w:rsidRPr="00786AA5">
        <w:t> </w:t>
      </w:r>
      <w:r w:rsidR="001D1A0B" w:rsidRPr="00786AA5">
        <w:tab/>
      </w:r>
      <w:r w:rsidR="00E969A4" w:rsidRPr="00786AA5">
        <w:t xml:space="preserve">A list with make(s) and type(s) of all electrical and/or electronic components </w:t>
      </w:r>
      <w:r w:rsidR="001D1A0B" w:rsidRPr="00786AA5">
        <w:br/>
      </w:r>
      <w:r w:rsidR="001D1A0B" w:rsidRPr="00786AA5">
        <w:tab/>
      </w:r>
      <w:r w:rsidR="001D1A0B" w:rsidRPr="00786AA5">
        <w:tab/>
      </w:r>
      <w:r w:rsidR="00E969A4" w:rsidRPr="00786AA5">
        <w:t xml:space="preserve">concerned by this Regulation (see paragraphs 2.9. and 2.10. of this Regulation) </w:t>
      </w:r>
      <w:r w:rsidR="001D1A0B" w:rsidRPr="00786AA5">
        <w:br/>
      </w:r>
      <w:r w:rsidR="001D1A0B" w:rsidRPr="00786AA5">
        <w:tab/>
      </w:r>
      <w:r w:rsidR="001D1A0B" w:rsidRPr="00786AA5">
        <w:tab/>
      </w:r>
      <w:r w:rsidR="00E969A4" w:rsidRPr="00786AA5">
        <w:t>and not previously listed.</w:t>
      </w:r>
    </w:p>
    <w:p w14:paraId="628FE9B7" w14:textId="77777777" w:rsidR="00AA3D6B" w:rsidRPr="00786AA5" w:rsidRDefault="00850379" w:rsidP="00400AB1">
      <w:pPr>
        <w:tabs>
          <w:tab w:val="left" w:pos="1700"/>
          <w:tab w:val="left" w:pos="2268"/>
          <w:tab w:val="left" w:pos="2300"/>
          <w:tab w:val="left" w:leader="dot" w:pos="8441"/>
        </w:tabs>
        <w:spacing w:after="120"/>
        <w:ind w:left="1134" w:right="1133"/>
        <w:jc w:val="both"/>
      </w:pPr>
      <w:r w:rsidRPr="00786AA5">
        <w:t>Appendix 2:</w:t>
      </w:r>
      <w:r w:rsidR="00400AB1" w:rsidRPr="00786AA5">
        <w:tab/>
      </w:r>
      <w:r w:rsidRPr="00786AA5">
        <w:t xml:space="preserve">Schematics or drawing of the general arrangement of electrical and/or </w:t>
      </w:r>
      <w:r w:rsidR="00665149">
        <w:br/>
      </w:r>
      <w:r w:rsidR="00665149">
        <w:tab/>
      </w:r>
      <w:r w:rsidR="00665149">
        <w:tab/>
      </w:r>
      <w:r w:rsidR="00400AB1" w:rsidRPr="00786AA5">
        <w:t>electronic components</w:t>
      </w:r>
      <w:r w:rsidRPr="00786AA5">
        <w:t xml:space="preserve"> (concerned by this Regulation) and the general wiring </w:t>
      </w:r>
      <w:r w:rsidR="00665149">
        <w:br/>
      </w:r>
      <w:r w:rsidR="00665149">
        <w:tab/>
      </w:r>
      <w:r w:rsidR="00665149">
        <w:tab/>
      </w:r>
      <w:r w:rsidRPr="00786AA5">
        <w:t>harness</w:t>
      </w:r>
      <w:r w:rsidR="00DC5553" w:rsidRPr="00786AA5">
        <w:t xml:space="preserve"> </w:t>
      </w:r>
      <w:r w:rsidRPr="00786AA5">
        <w:t>arrangement.</w:t>
      </w:r>
    </w:p>
    <w:p w14:paraId="4605F476" w14:textId="77777777" w:rsidR="00AA3D6B" w:rsidRPr="00786AA5" w:rsidRDefault="00850379" w:rsidP="00400AB1">
      <w:pPr>
        <w:tabs>
          <w:tab w:val="left" w:pos="1700"/>
          <w:tab w:val="left" w:pos="2268"/>
          <w:tab w:val="left" w:pos="2300"/>
          <w:tab w:val="left" w:leader="dot" w:pos="8441"/>
        </w:tabs>
        <w:spacing w:after="120"/>
        <w:ind w:left="1134" w:right="1133"/>
        <w:jc w:val="both"/>
      </w:pPr>
      <w:r w:rsidRPr="00786AA5">
        <w:lastRenderedPageBreak/>
        <w:t>Appendix 3:</w:t>
      </w:r>
      <w:r w:rsidR="003B2755" w:rsidRPr="00786AA5">
        <w:t> </w:t>
      </w:r>
      <w:r w:rsidRPr="00786AA5">
        <w:t>Description of vehicle chosen to represent the type:</w:t>
      </w:r>
    </w:p>
    <w:p w14:paraId="6D802AAE" w14:textId="77777777" w:rsidR="00AA3D6B" w:rsidRPr="00786AA5" w:rsidRDefault="00985DDA" w:rsidP="003A5BF0">
      <w:pPr>
        <w:tabs>
          <w:tab w:val="left" w:pos="1700"/>
          <w:tab w:val="left" w:leader="dot" w:pos="8441"/>
        </w:tabs>
        <w:spacing w:after="120"/>
        <w:ind w:left="2254" w:right="1133"/>
        <w:jc w:val="both"/>
      </w:pPr>
      <w:r w:rsidRPr="00786AA5">
        <w:t>Body style:</w:t>
      </w:r>
      <w:r w:rsidRPr="00786AA5">
        <w:tab/>
      </w:r>
    </w:p>
    <w:p w14:paraId="68F250EA" w14:textId="77777777" w:rsidR="00AA3D6B" w:rsidRPr="00786AA5" w:rsidRDefault="00850379" w:rsidP="003A5BF0">
      <w:pPr>
        <w:tabs>
          <w:tab w:val="left" w:pos="1700"/>
          <w:tab w:val="left" w:leader="dot" w:pos="8441"/>
        </w:tabs>
        <w:spacing w:after="120"/>
        <w:ind w:left="2254" w:right="1133"/>
        <w:jc w:val="both"/>
      </w:pPr>
      <w:r w:rsidRPr="00786AA5">
        <w:t xml:space="preserve">Left or right hand drive: </w:t>
      </w:r>
      <w:r w:rsidR="00985DDA" w:rsidRPr="00786AA5">
        <w:tab/>
      </w:r>
    </w:p>
    <w:p w14:paraId="33171D04" w14:textId="77777777" w:rsidR="00AA3D6B" w:rsidRPr="00786AA5" w:rsidRDefault="00850379" w:rsidP="003A5BF0">
      <w:pPr>
        <w:tabs>
          <w:tab w:val="left" w:pos="1700"/>
          <w:tab w:val="left" w:leader="dot" w:pos="8441"/>
        </w:tabs>
        <w:spacing w:after="120"/>
        <w:ind w:left="2254" w:right="1133"/>
        <w:jc w:val="both"/>
      </w:pPr>
      <w:r w:rsidRPr="00786AA5">
        <w:t xml:space="preserve">Wheelbase: </w:t>
      </w:r>
      <w:r w:rsidR="00985DDA" w:rsidRPr="00786AA5">
        <w:tab/>
      </w:r>
    </w:p>
    <w:p w14:paraId="18C0ED89" w14:textId="77777777" w:rsidR="00850379" w:rsidRPr="00786AA5" w:rsidRDefault="00850379" w:rsidP="00400AB1">
      <w:pPr>
        <w:tabs>
          <w:tab w:val="left" w:pos="1700"/>
          <w:tab w:val="left" w:pos="2268"/>
          <w:tab w:val="left" w:pos="2300"/>
          <w:tab w:val="left" w:leader="dot" w:pos="8441"/>
        </w:tabs>
        <w:spacing w:after="120"/>
        <w:ind w:left="1134" w:right="1133"/>
        <w:jc w:val="both"/>
      </w:pPr>
      <w:r w:rsidRPr="00786AA5">
        <w:t>Appendix 4:</w:t>
      </w:r>
      <w:r w:rsidR="005A34B3" w:rsidRPr="00786AA5">
        <w:t> </w:t>
      </w:r>
      <w:r w:rsidRPr="00786AA5">
        <w:t xml:space="preserve">Relevant test report(s) supplied by the manufacturer from a test laboratory </w:t>
      </w:r>
      <w:r w:rsidR="00DC2494" w:rsidRPr="00786AA5">
        <w:br/>
      </w:r>
      <w:r w:rsidR="00DC2494" w:rsidRPr="00786AA5">
        <w:tab/>
      </w:r>
      <w:r w:rsidR="00DC2494" w:rsidRPr="00786AA5">
        <w:tab/>
      </w:r>
      <w:r w:rsidRPr="00786AA5">
        <w:t xml:space="preserve">accredited to ISO 17025 and recognized by the </w:t>
      </w:r>
      <w:r w:rsidR="00DC5553" w:rsidRPr="00786AA5">
        <w:t xml:space="preserve">Type </w:t>
      </w:r>
      <w:r w:rsidRPr="00786AA5">
        <w:t xml:space="preserve">Approval Authority for </w:t>
      </w:r>
      <w:r w:rsidR="00B81C22" w:rsidRPr="00786AA5">
        <w:br/>
      </w:r>
      <w:r w:rsidR="00B81C22" w:rsidRPr="00786AA5">
        <w:tab/>
      </w:r>
      <w:r w:rsidR="00B81C22" w:rsidRPr="00786AA5">
        <w:tab/>
      </w:r>
      <w:r w:rsidRPr="00786AA5">
        <w:t>the purpose of drawing up the type approval certificate.</w:t>
      </w:r>
    </w:p>
    <w:p w14:paraId="3C655465" w14:textId="77777777" w:rsidR="00216622" w:rsidRPr="00786AA5" w:rsidRDefault="00216622" w:rsidP="00400AB1">
      <w:pPr>
        <w:tabs>
          <w:tab w:val="left" w:pos="1700"/>
          <w:tab w:val="left" w:leader="dot" w:pos="8441"/>
        </w:tabs>
        <w:spacing w:after="120"/>
        <w:ind w:left="1134" w:right="1133"/>
        <w:jc w:val="both"/>
        <w:rPr>
          <w:bCs/>
          <w:iCs/>
        </w:rPr>
      </w:pPr>
      <w:r w:rsidRPr="00786AA5">
        <w:t>65.</w:t>
      </w:r>
      <w:r w:rsidRPr="00786AA5">
        <w:tab/>
      </w:r>
      <w:r w:rsidRPr="00786AA5">
        <w:rPr>
          <w:bCs/>
          <w:iCs/>
        </w:rPr>
        <w:t>Charger: on board/external/without</w:t>
      </w:r>
      <w:r w:rsidR="00DC5553" w:rsidRPr="00786AA5">
        <w:rPr>
          <w:bCs/>
          <w:iCs/>
        </w:rPr>
        <w:t>:</w:t>
      </w:r>
      <w:r w:rsidRPr="00786AA5">
        <w:rPr>
          <w:rFonts w:ascii="Times New Roman Bold" w:hAnsi="Times New Roman Bold" w:cs="Times New Roman Bold"/>
          <w:bCs/>
          <w:iCs/>
          <w:vertAlign w:val="superscript"/>
        </w:rPr>
        <w:t>1</w:t>
      </w:r>
    </w:p>
    <w:p w14:paraId="1663864E" w14:textId="41F7487A" w:rsidR="00216622" w:rsidRPr="00786AA5" w:rsidRDefault="000B120D" w:rsidP="00400AB1">
      <w:pPr>
        <w:tabs>
          <w:tab w:val="left" w:pos="1700"/>
          <w:tab w:val="left" w:leader="dot" w:pos="8441"/>
        </w:tabs>
        <w:spacing w:after="120"/>
        <w:ind w:left="1134" w:right="1133"/>
        <w:jc w:val="both"/>
        <w:rPr>
          <w:bCs/>
          <w:iCs/>
        </w:rPr>
      </w:pPr>
      <w:r>
        <w:rPr>
          <w:bCs/>
          <w:iCs/>
        </w:rPr>
        <w:t>66.</w:t>
      </w:r>
      <w:r w:rsidR="00216622" w:rsidRPr="00786AA5">
        <w:rPr>
          <w:bCs/>
          <w:iCs/>
        </w:rPr>
        <w:tab/>
        <w:t>Charging current: direct current</w:t>
      </w:r>
      <w:r w:rsidR="001D1A0B" w:rsidRPr="00786AA5">
        <w:rPr>
          <w:bCs/>
          <w:iCs/>
        </w:rPr>
        <w:t xml:space="preserve"> </w:t>
      </w:r>
      <w:r w:rsidR="00216622" w:rsidRPr="00786AA5">
        <w:rPr>
          <w:bCs/>
          <w:iCs/>
        </w:rPr>
        <w:t>/ alternating current (number of phases/frequency)</w:t>
      </w:r>
      <w:r w:rsidR="00DC5553" w:rsidRPr="00786AA5">
        <w:rPr>
          <w:bCs/>
          <w:iCs/>
        </w:rPr>
        <w:t>:</w:t>
      </w:r>
      <w:r w:rsidR="00216622" w:rsidRPr="00786AA5">
        <w:rPr>
          <w:rFonts w:ascii="Times New Roman Bold" w:hAnsi="Times New Roman Bold" w:cs="Times New Roman Bold"/>
          <w:bCs/>
          <w:iCs/>
          <w:vertAlign w:val="superscript"/>
        </w:rPr>
        <w:t>1</w:t>
      </w:r>
      <w:r w:rsidR="0045276C" w:rsidRPr="00786AA5">
        <w:rPr>
          <w:bCs/>
          <w:iCs/>
        </w:rPr>
        <w:t xml:space="preserve"> </w:t>
      </w:r>
      <w:r w:rsidR="001D1A0B" w:rsidRPr="00786AA5">
        <w:rPr>
          <w:bCs/>
          <w:iCs/>
        </w:rPr>
        <w:br/>
      </w:r>
      <w:r w:rsidR="001D1A0B" w:rsidRPr="00786AA5">
        <w:rPr>
          <w:bCs/>
          <w:iCs/>
        </w:rPr>
        <w:tab/>
      </w:r>
      <w:r w:rsidR="001D1A0B" w:rsidRPr="00786AA5">
        <w:rPr>
          <w:bCs/>
          <w:iCs/>
        </w:rPr>
        <w:tab/>
      </w:r>
    </w:p>
    <w:p w14:paraId="03240920" w14:textId="77777777" w:rsidR="00216622" w:rsidRPr="00786AA5" w:rsidRDefault="00216622" w:rsidP="00B81C22">
      <w:pPr>
        <w:pStyle w:val="SingleTxtG"/>
        <w:tabs>
          <w:tab w:val="left" w:pos="1701"/>
          <w:tab w:val="left" w:leader="dot" w:pos="8441"/>
        </w:tabs>
        <w:ind w:right="1133"/>
        <w:rPr>
          <w:bCs/>
          <w:iCs/>
        </w:rPr>
      </w:pPr>
      <w:r w:rsidRPr="00786AA5">
        <w:rPr>
          <w:bCs/>
          <w:iCs/>
        </w:rPr>
        <w:t>67.</w:t>
      </w:r>
      <w:r w:rsidR="00B81C22" w:rsidRPr="00786AA5">
        <w:rPr>
          <w:bCs/>
          <w:iCs/>
        </w:rPr>
        <w:tab/>
        <w:t>Maximal nominal current (in each mode if necessary):</w:t>
      </w:r>
      <w:r w:rsidRPr="00786AA5">
        <w:rPr>
          <w:bCs/>
          <w:iCs/>
        </w:rPr>
        <w:tab/>
      </w:r>
    </w:p>
    <w:p w14:paraId="187EB93D" w14:textId="77777777" w:rsidR="00216622" w:rsidRPr="00786AA5" w:rsidRDefault="00216622" w:rsidP="00400AB1">
      <w:pPr>
        <w:tabs>
          <w:tab w:val="left" w:pos="1700"/>
          <w:tab w:val="left" w:leader="dot" w:pos="8441"/>
        </w:tabs>
        <w:spacing w:after="120"/>
        <w:ind w:left="1134" w:right="1133"/>
        <w:jc w:val="both"/>
        <w:rPr>
          <w:bCs/>
          <w:iCs/>
        </w:rPr>
      </w:pPr>
      <w:r w:rsidRPr="00786AA5">
        <w:rPr>
          <w:bCs/>
          <w:iCs/>
        </w:rPr>
        <w:t xml:space="preserve">68. </w:t>
      </w:r>
      <w:r w:rsidRPr="00786AA5">
        <w:rPr>
          <w:bCs/>
          <w:iCs/>
        </w:rPr>
        <w:tab/>
        <w:t>Nominal charging voltage:</w:t>
      </w:r>
      <w:r w:rsidRPr="00786AA5">
        <w:rPr>
          <w:iCs/>
        </w:rPr>
        <w:tab/>
      </w:r>
    </w:p>
    <w:p w14:paraId="50951DDF" w14:textId="77777777" w:rsidR="00890ECD" w:rsidRPr="00786AA5" w:rsidRDefault="00216622" w:rsidP="00400AB1">
      <w:pPr>
        <w:tabs>
          <w:tab w:val="left" w:pos="1700"/>
          <w:tab w:val="left" w:leader="dot" w:pos="8441"/>
        </w:tabs>
        <w:spacing w:after="120"/>
        <w:ind w:left="1134" w:right="1133"/>
        <w:jc w:val="both"/>
        <w:rPr>
          <w:bCs/>
          <w:iCs/>
        </w:rPr>
      </w:pPr>
      <w:r w:rsidRPr="00786AA5">
        <w:rPr>
          <w:bCs/>
          <w:iCs/>
        </w:rPr>
        <w:t xml:space="preserve">69. </w:t>
      </w:r>
      <w:r w:rsidRPr="00786AA5">
        <w:rPr>
          <w:bCs/>
          <w:iCs/>
        </w:rPr>
        <w:tab/>
        <w:t>Basic vehicle interface functions: ex: L1/L2/L3/N/E/control pilot:</w:t>
      </w:r>
      <w:r w:rsidR="00D2644D" w:rsidRPr="00786AA5">
        <w:rPr>
          <w:bCs/>
          <w:iCs/>
        </w:rPr>
        <w:tab/>
      </w:r>
    </w:p>
    <w:p w14:paraId="03A7D426" w14:textId="77777777" w:rsidR="00DC5553" w:rsidRPr="00210A6D"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786AA5">
        <w:t>70.</w:t>
      </w:r>
      <w:r w:rsidRPr="00786AA5">
        <w:tab/>
        <w:t xml:space="preserve">Minimum </w:t>
      </w:r>
      <w:r w:rsidRPr="00210A6D">
        <w:t>R</w:t>
      </w:r>
      <w:r w:rsidRPr="00210A6D">
        <w:rPr>
          <w:vertAlign w:val="subscript"/>
        </w:rPr>
        <w:t>sce</w:t>
      </w:r>
      <w:r w:rsidRPr="00210A6D">
        <w:t xml:space="preserve"> value (see </w:t>
      </w:r>
      <w:r w:rsidR="00B81C22" w:rsidRPr="00210A6D">
        <w:t>paragraph</w:t>
      </w:r>
      <w:r w:rsidRPr="00210A6D">
        <w:t xml:space="preserve"> 7.3.)</w:t>
      </w:r>
    </w:p>
    <w:p w14:paraId="58826B01" w14:textId="019D8F3F" w:rsidR="00DC5553" w:rsidRPr="00210A6D"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210A6D">
        <w:t>71.</w:t>
      </w:r>
      <w:r w:rsidRPr="00210A6D">
        <w:tab/>
        <w:t xml:space="preserve">Charging </w:t>
      </w:r>
      <w:r w:rsidR="008C3104" w:rsidRPr="00210A6D">
        <w:t>harness</w:t>
      </w:r>
      <w:r w:rsidRPr="00210A6D">
        <w:t xml:space="preserve"> delivered with the vehicle: yes/no</w:t>
      </w:r>
      <w:r w:rsidRPr="00210A6D">
        <w:rPr>
          <w:vertAlign w:val="superscript"/>
        </w:rPr>
        <w:t>1</w:t>
      </w:r>
    </w:p>
    <w:p w14:paraId="1E4FDDDB" w14:textId="60B8D3EE" w:rsidR="00DC5553" w:rsidRPr="00786AA5"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210A6D">
        <w:t>72.</w:t>
      </w:r>
      <w:r w:rsidRPr="00210A6D">
        <w:tab/>
        <w:t xml:space="preserve">If charging </w:t>
      </w:r>
      <w:r w:rsidR="008C3104" w:rsidRPr="00210A6D">
        <w:t>harness</w:t>
      </w:r>
      <w:r w:rsidRPr="00210A6D">
        <w:t xml:space="preserve"> delivered</w:t>
      </w:r>
      <w:r w:rsidRPr="00786AA5">
        <w:t xml:space="preserve"> with the vehicle:</w:t>
      </w:r>
    </w:p>
    <w:p w14:paraId="78FEE1E3" w14:textId="77777777" w:rsidR="00DC5553" w:rsidRPr="00786AA5" w:rsidRDefault="00DC5553" w:rsidP="00400AB1">
      <w:pPr>
        <w:tabs>
          <w:tab w:val="left" w:pos="1701"/>
          <w:tab w:val="left" w:leader="dot" w:pos="8441"/>
          <w:tab w:val="left" w:leader="dot" w:pos="8505"/>
        </w:tabs>
        <w:spacing w:after="120" w:line="240" w:lineRule="auto"/>
        <w:ind w:left="1701" w:right="1133"/>
        <w:jc w:val="both"/>
      </w:pPr>
      <w:r w:rsidRPr="00786AA5">
        <w:t>Length (m)</w:t>
      </w:r>
      <w:r w:rsidRPr="00786AA5">
        <w:tab/>
      </w:r>
    </w:p>
    <w:p w14:paraId="652CBEAB" w14:textId="77777777" w:rsidR="00890ECD" w:rsidRPr="00786AA5" w:rsidRDefault="00DC5553" w:rsidP="00400AB1">
      <w:pPr>
        <w:tabs>
          <w:tab w:val="left" w:pos="1701"/>
          <w:tab w:val="left" w:leader="dot" w:pos="8441"/>
        </w:tabs>
        <w:spacing w:after="120"/>
        <w:ind w:left="1134" w:right="1133"/>
        <w:jc w:val="both"/>
      </w:pPr>
      <w:r w:rsidRPr="00786AA5">
        <w:tab/>
        <w:t>Cross sectional area (mm²)</w:t>
      </w:r>
      <w:r w:rsidRPr="00786AA5">
        <w:tab/>
      </w:r>
    </w:p>
    <w:p w14:paraId="009B940C" w14:textId="77777777" w:rsidR="00890ECD" w:rsidRPr="00786AA5" w:rsidRDefault="00890ECD" w:rsidP="0029663B">
      <w:pPr>
        <w:tabs>
          <w:tab w:val="left" w:pos="1700"/>
          <w:tab w:val="left" w:leader="dot" w:pos="8700"/>
        </w:tabs>
        <w:spacing w:after="120"/>
        <w:ind w:left="1134" w:right="938"/>
        <w:jc w:val="both"/>
      </w:pPr>
    </w:p>
    <w:p w14:paraId="6B8B2F61" w14:textId="77777777" w:rsidR="00DC5553" w:rsidRPr="00786AA5" w:rsidRDefault="00DC5553" w:rsidP="0029663B">
      <w:pPr>
        <w:tabs>
          <w:tab w:val="left" w:pos="1700"/>
          <w:tab w:val="left" w:leader="dot" w:pos="8700"/>
        </w:tabs>
        <w:spacing w:after="120"/>
        <w:ind w:left="1134" w:right="938"/>
        <w:jc w:val="both"/>
        <w:sectPr w:rsidR="00DC5553" w:rsidRPr="00786AA5" w:rsidSect="0075520F">
          <w:headerReference w:type="even" r:id="rId77"/>
          <w:headerReference w:type="default" r:id="rId78"/>
          <w:footnotePr>
            <w:numRestart w:val="eachSect"/>
          </w:footnotePr>
          <w:pgSz w:w="11906" w:h="16838" w:code="9"/>
          <w:pgMar w:top="1701" w:right="1134" w:bottom="2268" w:left="1134" w:header="1134" w:footer="1701" w:gutter="0"/>
          <w:paperSrc w:first="7" w:other="7"/>
          <w:cols w:space="708"/>
          <w:docGrid w:linePitch="360"/>
        </w:sectPr>
      </w:pPr>
    </w:p>
    <w:p w14:paraId="55A57DB8" w14:textId="77777777" w:rsidR="00AA3D6B" w:rsidRPr="00786AA5" w:rsidRDefault="00850379" w:rsidP="00667C41">
      <w:pPr>
        <w:pStyle w:val="HChG"/>
      </w:pPr>
      <w:bookmarkStart w:id="91" w:name="_Toc384106356"/>
      <w:r w:rsidRPr="00786AA5">
        <w:lastRenderedPageBreak/>
        <w:t>Annex 2B</w:t>
      </w:r>
      <w:bookmarkEnd w:id="91"/>
    </w:p>
    <w:p w14:paraId="48D4ED5C" w14:textId="77777777" w:rsidR="00AA3D6B" w:rsidRPr="00786AA5" w:rsidRDefault="00667C41" w:rsidP="00EB4231">
      <w:pPr>
        <w:pStyle w:val="HChG"/>
      </w:pPr>
      <w:r w:rsidRPr="00786AA5">
        <w:tab/>
      </w:r>
      <w:r w:rsidRPr="00786AA5">
        <w:tab/>
      </w:r>
      <w:bookmarkStart w:id="92" w:name="_Toc384106357"/>
      <w:r w:rsidRPr="00786AA5">
        <w:t>Information document</w:t>
      </w:r>
      <w:r w:rsidR="00EB4231" w:rsidRPr="00786AA5">
        <w:t xml:space="preserve"> for </w:t>
      </w:r>
      <w:r w:rsidR="00214363" w:rsidRPr="00786AA5">
        <w:t xml:space="preserve">type approval </w:t>
      </w:r>
      <w:r w:rsidR="00EB4231" w:rsidRPr="00786AA5">
        <w:t>of an electric/electronic sub-assembly with respect to electromagnetic compatibility</w:t>
      </w:r>
      <w:bookmarkEnd w:id="92"/>
    </w:p>
    <w:p w14:paraId="25A00529" w14:textId="4A43D3EE" w:rsidR="00BE6967" w:rsidRPr="00786AA5" w:rsidRDefault="00850379" w:rsidP="00BE6967">
      <w:pPr>
        <w:tabs>
          <w:tab w:val="left" w:pos="1700"/>
          <w:tab w:val="left" w:leader="dot" w:pos="8505"/>
        </w:tabs>
        <w:spacing w:after="120"/>
        <w:ind w:left="1134" w:right="1133"/>
        <w:jc w:val="both"/>
      </w:pPr>
      <w:r w:rsidRPr="00786AA5">
        <w:t xml:space="preserve">The following information, if </w:t>
      </w:r>
      <w:r w:rsidRPr="00210A6D">
        <w:t xml:space="preserve">applicable, shall be supplied in triplicate and </w:t>
      </w:r>
      <w:r w:rsidR="00E87069" w:rsidRPr="00210A6D">
        <w:rPr>
          <w:spacing w:val="-4"/>
        </w:rPr>
        <w:t>shall</w:t>
      </w:r>
      <w:r w:rsidRPr="00210A6D">
        <w:t xml:space="preserve"> include a list of contents.</w:t>
      </w:r>
      <w:r w:rsidR="00EF7441" w:rsidRPr="00210A6D">
        <w:t xml:space="preserve"> </w:t>
      </w:r>
      <w:r w:rsidR="00BE6967" w:rsidRPr="00210A6D">
        <w:t>Any drawings shall be supplied in appropriate scale and in sufficient detail. If submission is paper based, documents shall be on size A4 or in a folder of A4 format. Electronic submissions may be of any standard size. Photographs</w:t>
      </w:r>
      <w:r w:rsidR="00BE6967" w:rsidRPr="00786AA5">
        <w:t>, if any, shall show sufficient detail.</w:t>
      </w:r>
    </w:p>
    <w:p w14:paraId="1E2E3BBA" w14:textId="77777777" w:rsidR="00AA3D6B" w:rsidRPr="00786AA5" w:rsidRDefault="00850379" w:rsidP="00B81C22">
      <w:pPr>
        <w:tabs>
          <w:tab w:val="left" w:pos="1700"/>
          <w:tab w:val="left" w:leader="dot" w:pos="8505"/>
        </w:tabs>
        <w:spacing w:after="120"/>
        <w:ind w:left="1134" w:right="1133"/>
        <w:jc w:val="both"/>
      </w:pPr>
      <w:r w:rsidRPr="00786AA5">
        <w:t>If the systems, components or separate technical units have electronic controls, information concerning their performance shall be supplied.</w:t>
      </w:r>
    </w:p>
    <w:p w14:paraId="6EB62017" w14:textId="77777777" w:rsidR="00AA3D6B" w:rsidRPr="00786AA5" w:rsidRDefault="00850379" w:rsidP="00B81C22">
      <w:pPr>
        <w:tabs>
          <w:tab w:val="left" w:pos="1700"/>
          <w:tab w:val="left" w:leader="dot" w:pos="8505"/>
        </w:tabs>
        <w:spacing w:after="120"/>
        <w:ind w:left="1134" w:right="1133"/>
        <w:jc w:val="both"/>
      </w:pPr>
      <w:r w:rsidRPr="00786AA5">
        <w:t>1.</w:t>
      </w:r>
      <w:r w:rsidRPr="00786AA5">
        <w:tab/>
        <w:t>Make (trade name of manu</w:t>
      </w:r>
      <w:r w:rsidR="007A03B5" w:rsidRPr="00786AA5">
        <w:t xml:space="preserve">facturer): </w:t>
      </w:r>
      <w:r w:rsidR="007A03B5" w:rsidRPr="00786AA5">
        <w:tab/>
      </w:r>
      <w:r w:rsidR="007A03B5" w:rsidRPr="00786AA5">
        <w:tab/>
      </w:r>
    </w:p>
    <w:p w14:paraId="5BFA042C" w14:textId="77777777" w:rsidR="00AA3D6B" w:rsidRPr="00786AA5" w:rsidRDefault="00850379" w:rsidP="00B81C22">
      <w:pPr>
        <w:tabs>
          <w:tab w:val="left" w:pos="1700"/>
          <w:tab w:val="left" w:leader="dot" w:pos="8505"/>
        </w:tabs>
        <w:spacing w:after="120"/>
        <w:ind w:left="1134" w:right="1133"/>
        <w:jc w:val="both"/>
      </w:pPr>
      <w:r w:rsidRPr="00786AA5">
        <w:t>2.</w:t>
      </w:r>
      <w:r w:rsidRPr="00786AA5">
        <w:tab/>
        <w:t xml:space="preserve">Type: </w:t>
      </w:r>
      <w:r w:rsidR="007A03B5" w:rsidRPr="00786AA5">
        <w:tab/>
      </w:r>
      <w:r w:rsidR="007A03B5" w:rsidRPr="00786AA5">
        <w:tab/>
      </w:r>
    </w:p>
    <w:p w14:paraId="217EE287" w14:textId="77777777" w:rsidR="00AA3D6B" w:rsidRPr="00786AA5" w:rsidRDefault="00850379" w:rsidP="00B81C22">
      <w:pPr>
        <w:tabs>
          <w:tab w:val="left" w:pos="1700"/>
          <w:tab w:val="left" w:leader="dot" w:pos="8505"/>
        </w:tabs>
        <w:spacing w:after="120"/>
        <w:ind w:left="1134" w:right="1133"/>
        <w:jc w:val="both"/>
      </w:pPr>
      <w:r w:rsidRPr="00786AA5">
        <w:t>3.</w:t>
      </w:r>
      <w:r w:rsidRPr="00786AA5">
        <w:tab/>
        <w:t xml:space="preserve">Means of identification of type, if marked on the component/separate </w:t>
      </w:r>
      <w:r w:rsidR="00A87C89" w:rsidRPr="00786AA5">
        <w:t>technical</w:t>
      </w:r>
      <w:r w:rsidR="005A34B3" w:rsidRPr="00786AA5">
        <w:t xml:space="preserve"> </w:t>
      </w:r>
      <w:r w:rsidRPr="00786AA5">
        <w:t>unit:</w:t>
      </w:r>
      <w:r w:rsidR="007A03B5" w:rsidRPr="00786AA5">
        <w:rPr>
          <w:rStyle w:val="FootnoteReference"/>
        </w:rPr>
        <w:footnoteReference w:id="7"/>
      </w:r>
    </w:p>
    <w:p w14:paraId="1BC52704" w14:textId="77777777" w:rsidR="00AA3D6B" w:rsidRPr="00786AA5" w:rsidRDefault="00850379" w:rsidP="00B81C22">
      <w:pPr>
        <w:tabs>
          <w:tab w:val="left" w:pos="1700"/>
          <w:tab w:val="left" w:leader="dot" w:pos="8505"/>
        </w:tabs>
        <w:spacing w:after="120"/>
        <w:ind w:left="1134" w:right="1133"/>
        <w:jc w:val="both"/>
      </w:pPr>
      <w:r w:rsidRPr="00786AA5">
        <w:t>3.1.</w:t>
      </w:r>
      <w:r w:rsidRPr="00786AA5">
        <w:tab/>
        <w:t>Location of that mar</w:t>
      </w:r>
      <w:r w:rsidR="00A87C89" w:rsidRPr="00786AA5">
        <w:t>king:</w:t>
      </w:r>
      <w:r w:rsidR="00A87C89" w:rsidRPr="00786AA5">
        <w:tab/>
      </w:r>
      <w:r w:rsidR="00A87C89" w:rsidRPr="00786AA5">
        <w:tab/>
      </w:r>
    </w:p>
    <w:p w14:paraId="7576935A" w14:textId="77777777" w:rsidR="00AA3D6B" w:rsidRPr="00786AA5" w:rsidRDefault="00850379" w:rsidP="00B81C22">
      <w:pPr>
        <w:tabs>
          <w:tab w:val="left" w:pos="1700"/>
          <w:tab w:val="left" w:leader="dot" w:pos="8505"/>
        </w:tabs>
        <w:spacing w:after="120"/>
        <w:ind w:left="1134" w:right="1133"/>
        <w:jc w:val="both"/>
      </w:pPr>
      <w:r w:rsidRPr="00786AA5">
        <w:t>4.</w:t>
      </w:r>
      <w:r w:rsidRPr="00786AA5">
        <w:tab/>
        <w:t xml:space="preserve">Name and address of manufacturer: </w:t>
      </w:r>
      <w:r w:rsidR="00A87C89" w:rsidRPr="00786AA5">
        <w:tab/>
      </w:r>
    </w:p>
    <w:p w14:paraId="60FFC7CC" w14:textId="77777777" w:rsidR="00AA3D6B" w:rsidRPr="00786AA5" w:rsidRDefault="00BB0068" w:rsidP="00B81C22">
      <w:pPr>
        <w:tabs>
          <w:tab w:val="left" w:pos="1700"/>
          <w:tab w:val="left" w:leader="dot" w:pos="8505"/>
        </w:tabs>
        <w:spacing w:after="120"/>
        <w:ind w:left="1134" w:right="1133"/>
        <w:jc w:val="both"/>
      </w:pPr>
      <w:r w:rsidRPr="00786AA5">
        <w:tab/>
      </w:r>
      <w:r w:rsidR="00850379" w:rsidRPr="00786AA5">
        <w:t>Name and address of authorized representative, if any:</w:t>
      </w:r>
      <w:r w:rsidRPr="00786AA5">
        <w:tab/>
      </w:r>
      <w:r w:rsidRPr="00786AA5">
        <w:tab/>
      </w:r>
    </w:p>
    <w:p w14:paraId="4FA0D0B9" w14:textId="77777777" w:rsidR="00BB0068" w:rsidRPr="00786AA5" w:rsidRDefault="00BB0068" w:rsidP="00B81C22">
      <w:pPr>
        <w:tabs>
          <w:tab w:val="left" w:pos="1700"/>
          <w:tab w:val="left" w:leader="dot" w:pos="8505"/>
        </w:tabs>
        <w:spacing w:after="120"/>
        <w:ind w:left="1134" w:right="1133"/>
        <w:jc w:val="both"/>
      </w:pPr>
      <w:r w:rsidRPr="00786AA5">
        <w:tab/>
      </w:r>
      <w:r w:rsidRPr="00786AA5">
        <w:tab/>
      </w:r>
      <w:r w:rsidRPr="00786AA5">
        <w:tab/>
      </w:r>
    </w:p>
    <w:p w14:paraId="67742D76" w14:textId="77777777" w:rsidR="00AA3D6B" w:rsidRPr="00786AA5" w:rsidRDefault="00850379" w:rsidP="00B81C22">
      <w:pPr>
        <w:tabs>
          <w:tab w:val="left" w:pos="1700"/>
          <w:tab w:val="left" w:leader="dot" w:pos="8505"/>
        </w:tabs>
        <w:spacing w:after="120"/>
        <w:ind w:left="1701" w:right="1133" w:hanging="567"/>
        <w:jc w:val="both"/>
      </w:pPr>
      <w:r w:rsidRPr="00786AA5">
        <w:t>5.</w:t>
      </w:r>
      <w:r w:rsidRPr="00786AA5">
        <w:tab/>
        <w:t xml:space="preserve">In the case of components and separate technical units, location and method of affixing of the approval mark: </w:t>
      </w:r>
      <w:r w:rsidR="009264D4" w:rsidRPr="00786AA5">
        <w:tab/>
      </w:r>
      <w:r w:rsidR="009264D4" w:rsidRPr="00786AA5">
        <w:tab/>
      </w:r>
    </w:p>
    <w:p w14:paraId="6F00E30D" w14:textId="77777777" w:rsidR="00AA3D6B" w:rsidRPr="00786AA5" w:rsidRDefault="00850379" w:rsidP="00B81C22">
      <w:pPr>
        <w:tabs>
          <w:tab w:val="left" w:pos="1700"/>
          <w:tab w:val="left" w:leader="dot" w:pos="8505"/>
        </w:tabs>
        <w:spacing w:after="120"/>
        <w:ind w:left="1134" w:right="1133"/>
        <w:jc w:val="both"/>
      </w:pPr>
      <w:r w:rsidRPr="00786AA5">
        <w:t>6.</w:t>
      </w:r>
      <w:r w:rsidRPr="00786AA5">
        <w:tab/>
        <w:t xml:space="preserve">Address(es) of assembly plant(s): </w:t>
      </w:r>
      <w:r w:rsidR="009264D4" w:rsidRPr="00786AA5">
        <w:tab/>
      </w:r>
      <w:r w:rsidR="009264D4" w:rsidRPr="00786AA5">
        <w:tab/>
      </w:r>
    </w:p>
    <w:p w14:paraId="10136C1A" w14:textId="77777777" w:rsidR="00AA3D6B" w:rsidRPr="00786AA5" w:rsidRDefault="00850379" w:rsidP="00B81C22">
      <w:pPr>
        <w:tabs>
          <w:tab w:val="left" w:pos="1700"/>
          <w:tab w:val="left" w:leader="dot" w:pos="8505"/>
        </w:tabs>
        <w:spacing w:after="120"/>
        <w:ind w:left="1134" w:right="1133"/>
        <w:jc w:val="both"/>
      </w:pPr>
      <w:r w:rsidRPr="00786AA5">
        <w:t>7.</w:t>
      </w:r>
      <w:r w:rsidRPr="00786AA5">
        <w:tab/>
        <w:t>This ESA shall be approved as a component/STU</w:t>
      </w:r>
      <w:r w:rsidR="009264D4" w:rsidRPr="00786AA5">
        <w:rPr>
          <w:rStyle w:val="FootnoteReference"/>
        </w:rPr>
        <w:footnoteReference w:id="8"/>
      </w:r>
    </w:p>
    <w:p w14:paraId="5426D705" w14:textId="77777777" w:rsidR="00AA3D6B" w:rsidRPr="00786AA5" w:rsidRDefault="00850379" w:rsidP="00B81C22">
      <w:pPr>
        <w:tabs>
          <w:tab w:val="left" w:pos="1700"/>
          <w:tab w:val="left" w:leader="dot" w:pos="8505"/>
        </w:tabs>
        <w:spacing w:after="120"/>
        <w:ind w:left="1134" w:right="1133"/>
        <w:jc w:val="both"/>
      </w:pPr>
      <w:r w:rsidRPr="00786AA5">
        <w:t>8.</w:t>
      </w:r>
      <w:r w:rsidRPr="00786AA5">
        <w:tab/>
        <w:t xml:space="preserve">Any restrictions of use and conditions for fitting: </w:t>
      </w:r>
      <w:r w:rsidR="007E0A0F" w:rsidRPr="00786AA5">
        <w:tab/>
      </w:r>
      <w:r w:rsidR="007E0A0F" w:rsidRPr="00786AA5">
        <w:tab/>
      </w:r>
    </w:p>
    <w:p w14:paraId="7113AFC8" w14:textId="77777777" w:rsidR="00AA3D6B" w:rsidRPr="00786AA5" w:rsidRDefault="00850379" w:rsidP="00B81C22">
      <w:pPr>
        <w:tabs>
          <w:tab w:val="left" w:pos="1700"/>
          <w:tab w:val="left" w:leader="dot" w:pos="8505"/>
        </w:tabs>
        <w:spacing w:after="120"/>
        <w:ind w:left="1134" w:right="1133"/>
        <w:jc w:val="both"/>
      </w:pPr>
      <w:r w:rsidRPr="00786AA5">
        <w:t>9.</w:t>
      </w:r>
      <w:r w:rsidRPr="00786AA5">
        <w:tab/>
        <w:t>Electrical system rated vol</w:t>
      </w:r>
      <w:r w:rsidR="003630AF" w:rsidRPr="00786AA5">
        <w:t>tage: …… V, positive/negative</w:t>
      </w:r>
      <w:r w:rsidR="003630AF" w:rsidRPr="00786AA5">
        <w:rPr>
          <w:vertAlign w:val="superscript"/>
        </w:rPr>
        <w:t>2</w:t>
      </w:r>
      <w:r w:rsidRPr="00786AA5">
        <w:t xml:space="preserve"> ground.</w:t>
      </w:r>
      <w:r w:rsidR="003630AF" w:rsidRPr="00786AA5">
        <w:tab/>
      </w:r>
      <w:r w:rsidR="003630AF" w:rsidRPr="00786AA5">
        <w:tab/>
      </w:r>
    </w:p>
    <w:p w14:paraId="1B4B8B1D" w14:textId="77777777" w:rsidR="00AA3D6B" w:rsidRPr="00786AA5" w:rsidRDefault="00850379" w:rsidP="00B81C22">
      <w:pPr>
        <w:tabs>
          <w:tab w:val="left" w:leader="dot" w:pos="8505"/>
        </w:tabs>
        <w:spacing w:after="120"/>
        <w:ind w:left="2268" w:right="1133" w:hanging="1134"/>
        <w:jc w:val="both"/>
      </w:pPr>
      <w:r w:rsidRPr="00786AA5">
        <w:t>Appendix 1:</w:t>
      </w:r>
      <w:r w:rsidR="00B81C22" w:rsidRPr="00786AA5">
        <w:tab/>
      </w:r>
      <w:r w:rsidRPr="00786AA5">
        <w:t>Description of the ESA chosen to represent the type (electronic block diagram and list of main component constituting the ESA (e.g. make and type of microprocessor, crystal, etc.).</w:t>
      </w:r>
    </w:p>
    <w:p w14:paraId="3C2489F6" w14:textId="77777777" w:rsidR="00AA3D6B" w:rsidRPr="00786AA5" w:rsidRDefault="00850379" w:rsidP="00B81C22">
      <w:pPr>
        <w:tabs>
          <w:tab w:val="left" w:leader="dot" w:pos="8505"/>
        </w:tabs>
        <w:spacing w:after="120"/>
        <w:ind w:left="2268" w:right="1133" w:hanging="1134"/>
        <w:jc w:val="both"/>
      </w:pPr>
      <w:r w:rsidRPr="00786AA5">
        <w:t>Appendix 2:</w:t>
      </w:r>
      <w:r w:rsidR="00B81C22" w:rsidRPr="00786AA5">
        <w:tab/>
      </w:r>
      <w:r w:rsidRPr="00786AA5">
        <w:t>Relevant test report(s) supplied by the manufacturer from a test laboratory</w:t>
      </w:r>
      <w:r w:rsidR="00B81C22" w:rsidRPr="00786AA5">
        <w:t xml:space="preserve"> </w:t>
      </w:r>
      <w:r w:rsidRPr="00786AA5">
        <w:t xml:space="preserve">accredited to ISO 17025 and recognized by the </w:t>
      </w:r>
      <w:r w:rsidR="00D233E6" w:rsidRPr="00786AA5">
        <w:t xml:space="preserve">Type </w:t>
      </w:r>
      <w:r w:rsidRPr="00786AA5">
        <w:t>Approval Authority for the purpose of drawing up the type approval certificate.</w:t>
      </w:r>
    </w:p>
    <w:p w14:paraId="60CD8592" w14:textId="77777777" w:rsidR="001D1A0B" w:rsidRPr="00786AA5" w:rsidRDefault="001D1A0B" w:rsidP="00B81C22">
      <w:pPr>
        <w:tabs>
          <w:tab w:val="left" w:pos="1700"/>
          <w:tab w:val="left" w:pos="2268"/>
          <w:tab w:val="left" w:pos="2300"/>
          <w:tab w:val="left" w:leader="dot" w:pos="8505"/>
        </w:tabs>
        <w:spacing w:after="120"/>
        <w:ind w:left="1134" w:right="1133"/>
        <w:jc w:val="both"/>
      </w:pPr>
      <w:r w:rsidRPr="00786AA5">
        <w:tab/>
      </w:r>
      <w:r w:rsidRPr="00786AA5">
        <w:tab/>
        <w:t>Only applicable for charging systems:</w:t>
      </w:r>
      <w:r w:rsidRPr="00786AA5">
        <w:tab/>
      </w:r>
    </w:p>
    <w:p w14:paraId="478A1EC3" w14:textId="77777777" w:rsidR="00DC5553" w:rsidRPr="00786AA5" w:rsidRDefault="00DC5553" w:rsidP="00B81C22">
      <w:pPr>
        <w:tabs>
          <w:tab w:val="left" w:pos="1700"/>
          <w:tab w:val="left" w:leader="dot" w:pos="8505"/>
        </w:tabs>
        <w:spacing w:after="120"/>
        <w:ind w:left="1134" w:right="1133"/>
        <w:jc w:val="both"/>
      </w:pPr>
      <w:r w:rsidRPr="00786AA5">
        <w:t>10.</w:t>
      </w:r>
      <w:r w:rsidRPr="00786AA5">
        <w:tab/>
        <w:t>Charger: on board/external</w:t>
      </w:r>
      <w:r w:rsidR="001D1A0B" w:rsidRPr="00786AA5">
        <w:rPr>
          <w:vertAlign w:val="superscript"/>
        </w:rPr>
        <w:t>2</w:t>
      </w:r>
      <w:r w:rsidRPr="00786AA5">
        <w:tab/>
      </w:r>
    </w:p>
    <w:p w14:paraId="18CAE7D3" w14:textId="77777777" w:rsidR="00DC5553" w:rsidRPr="00786AA5" w:rsidRDefault="00DC5553" w:rsidP="00B81C22">
      <w:pPr>
        <w:tabs>
          <w:tab w:val="left" w:pos="1700"/>
          <w:tab w:val="left" w:leader="dot" w:pos="8505"/>
        </w:tabs>
        <w:spacing w:after="120"/>
        <w:ind w:left="1134" w:right="1133"/>
        <w:jc w:val="both"/>
      </w:pPr>
      <w:r w:rsidRPr="00786AA5">
        <w:t>11.</w:t>
      </w:r>
      <w:r w:rsidRPr="00786AA5">
        <w:tab/>
        <w:t>Charging current: direct current/alternating current (number of phases/frequency)</w:t>
      </w:r>
      <w:r w:rsidR="001D1A0B" w:rsidRPr="00786AA5">
        <w:rPr>
          <w:vertAlign w:val="superscript"/>
        </w:rPr>
        <w:t>2</w:t>
      </w:r>
      <w:r w:rsidRPr="00786AA5">
        <w:tab/>
      </w:r>
    </w:p>
    <w:p w14:paraId="3B2C39FB" w14:textId="77777777" w:rsidR="00DC5553" w:rsidRPr="00786AA5" w:rsidRDefault="00DC5553" w:rsidP="00B81C22">
      <w:pPr>
        <w:tabs>
          <w:tab w:val="left" w:pos="1700"/>
          <w:tab w:val="left" w:leader="dot" w:pos="8505"/>
        </w:tabs>
        <w:spacing w:after="120"/>
        <w:ind w:left="1134" w:right="1133"/>
        <w:jc w:val="both"/>
      </w:pPr>
      <w:r w:rsidRPr="00786AA5">
        <w:lastRenderedPageBreak/>
        <w:t>12.</w:t>
      </w:r>
      <w:r w:rsidRPr="00786AA5">
        <w:tab/>
        <w:t>Maximal nominal current (in each mode if necessary)</w:t>
      </w:r>
      <w:r w:rsidRPr="00786AA5">
        <w:tab/>
      </w:r>
    </w:p>
    <w:p w14:paraId="2AB93218" w14:textId="77777777" w:rsidR="00DC5553" w:rsidRPr="00786AA5" w:rsidRDefault="00DC5553" w:rsidP="00665149">
      <w:pPr>
        <w:keepNext/>
        <w:tabs>
          <w:tab w:val="left" w:pos="1700"/>
          <w:tab w:val="left" w:leader="dot" w:pos="8505"/>
        </w:tabs>
        <w:spacing w:after="120"/>
        <w:ind w:left="1134" w:right="1134"/>
        <w:jc w:val="both"/>
      </w:pPr>
      <w:r w:rsidRPr="00786AA5">
        <w:t>13.</w:t>
      </w:r>
      <w:r w:rsidRPr="00786AA5">
        <w:tab/>
        <w:t>Nominal charging voltage</w:t>
      </w:r>
      <w:r w:rsidRPr="00786AA5">
        <w:tab/>
      </w:r>
    </w:p>
    <w:p w14:paraId="1DC38961" w14:textId="77777777" w:rsidR="00DC5553" w:rsidRPr="00786AA5" w:rsidRDefault="00DC5553" w:rsidP="00B81C22">
      <w:pPr>
        <w:tabs>
          <w:tab w:val="left" w:leader="dot" w:pos="8505"/>
        </w:tabs>
        <w:spacing w:after="120" w:line="240" w:lineRule="auto"/>
        <w:ind w:left="1701" w:right="1133" w:hanging="567"/>
        <w:jc w:val="both"/>
      </w:pPr>
      <w:r w:rsidRPr="00786AA5">
        <w:t>14.</w:t>
      </w:r>
      <w:r w:rsidRPr="00786AA5">
        <w:tab/>
      </w:r>
      <w:r w:rsidRPr="00786AA5">
        <w:rPr>
          <w:color w:val="000000"/>
        </w:rPr>
        <w:t>Basic ESA interface functions: ex. L1/L2/L3/N/PE/control pilot</w:t>
      </w:r>
      <w:r w:rsidRPr="00786AA5">
        <w:tab/>
      </w:r>
    </w:p>
    <w:p w14:paraId="717A0CBA" w14:textId="77777777" w:rsidR="00FC5855" w:rsidRPr="00786AA5" w:rsidRDefault="00DC5553" w:rsidP="00B81C22">
      <w:pPr>
        <w:tabs>
          <w:tab w:val="left" w:leader="dot" w:pos="8505"/>
        </w:tabs>
        <w:ind w:left="1701" w:right="1133" w:hanging="567"/>
      </w:pPr>
      <w:r w:rsidRPr="00786AA5">
        <w:t>15.</w:t>
      </w:r>
      <w:r w:rsidRPr="00786AA5">
        <w:tab/>
        <w:t>Minimum R</w:t>
      </w:r>
      <w:r w:rsidRPr="00786AA5">
        <w:rPr>
          <w:vertAlign w:val="subscript"/>
        </w:rPr>
        <w:t>sce</w:t>
      </w:r>
      <w:r w:rsidRPr="00786AA5">
        <w:t xml:space="preserve"> value (see </w:t>
      </w:r>
      <w:r w:rsidR="00EF223A" w:rsidRPr="00786AA5">
        <w:t>paragraph</w:t>
      </w:r>
      <w:r w:rsidRPr="00786AA5">
        <w:t xml:space="preserve"> 7.11.</w:t>
      </w:r>
      <w:r w:rsidR="00EF223A" w:rsidRPr="00786AA5">
        <w:t xml:space="preserve"> of this Regulation</w:t>
      </w:r>
      <w:r w:rsidRPr="00786AA5">
        <w:t>)</w:t>
      </w:r>
      <w:r w:rsidRPr="00786AA5">
        <w:tab/>
      </w:r>
    </w:p>
    <w:p w14:paraId="72472823" w14:textId="77777777" w:rsidR="00FC5855" w:rsidRPr="00786AA5" w:rsidRDefault="00FC5855" w:rsidP="00DC77BC">
      <w:pPr>
        <w:ind w:left="1701" w:hanging="567"/>
      </w:pPr>
    </w:p>
    <w:p w14:paraId="2EDBCE90" w14:textId="77777777" w:rsidR="00850379" w:rsidRPr="00786AA5" w:rsidRDefault="00850379" w:rsidP="00392A12">
      <w:pPr>
        <w:sectPr w:rsidR="00850379" w:rsidRPr="00786AA5" w:rsidSect="0075520F">
          <w:headerReference w:type="even" r:id="rId79"/>
          <w:headerReference w:type="default" r:id="rId80"/>
          <w:footerReference w:type="even" r:id="rId81"/>
          <w:footerReference w:type="default" r:id="rId82"/>
          <w:headerReference w:type="first" r:id="rId83"/>
          <w:footnotePr>
            <w:numRestart w:val="eachSect"/>
          </w:footnotePr>
          <w:pgSz w:w="11906" w:h="16838" w:code="9"/>
          <w:pgMar w:top="1701" w:right="1134" w:bottom="2268" w:left="1134" w:header="1134" w:footer="1701" w:gutter="0"/>
          <w:paperSrc w:first="7" w:other="7"/>
          <w:cols w:space="708"/>
          <w:docGrid w:linePitch="360"/>
        </w:sectPr>
      </w:pPr>
    </w:p>
    <w:p w14:paraId="419029ED" w14:textId="77777777" w:rsidR="00CC5E94" w:rsidRPr="00786AA5" w:rsidRDefault="00CC5E94" w:rsidP="00CC5E94">
      <w:pPr>
        <w:pStyle w:val="HChG"/>
      </w:pPr>
      <w:bookmarkStart w:id="93" w:name="_Toc384106358"/>
      <w:r w:rsidRPr="00786AA5">
        <w:lastRenderedPageBreak/>
        <w:t>Annex 3A</w:t>
      </w:r>
      <w:bookmarkEnd w:id="93"/>
    </w:p>
    <w:p w14:paraId="52A54B1A" w14:textId="77777777" w:rsidR="00CC5E94" w:rsidRPr="00786AA5" w:rsidRDefault="00CC5E94" w:rsidP="00CC5E94">
      <w:pPr>
        <w:pStyle w:val="HChG"/>
      </w:pPr>
      <w:r w:rsidRPr="00786AA5">
        <w:tab/>
      </w:r>
      <w:r w:rsidRPr="00786AA5">
        <w:tab/>
      </w:r>
      <w:bookmarkStart w:id="94" w:name="_Toc384106359"/>
      <w:r w:rsidRPr="00786AA5">
        <w:t>Communication</w:t>
      </w:r>
      <w:bookmarkEnd w:id="94"/>
    </w:p>
    <w:p w14:paraId="2A3F14C4" w14:textId="77777777" w:rsidR="00CC5E94" w:rsidRPr="00786AA5" w:rsidRDefault="00CC5E94" w:rsidP="00CC5E94">
      <w:pPr>
        <w:spacing w:before="100" w:beforeAutospacing="1" w:after="100" w:afterAutospacing="1" w:line="240" w:lineRule="auto"/>
        <w:ind w:left="567" w:firstLine="567"/>
        <w:rPr>
          <w:lang w:eastAsia="fr-FR"/>
        </w:rPr>
      </w:pPr>
      <w:r w:rsidRPr="00786AA5">
        <w:rPr>
          <w:lang w:eastAsia="fr-FR"/>
        </w:rPr>
        <w:t>(</w:t>
      </w:r>
      <w:r w:rsidRPr="00786AA5">
        <w:t>Maximum format: A4 (210 x 297 mm</w:t>
      </w:r>
      <w:r w:rsidRPr="00786AA5">
        <w:rPr>
          <w:lang w:eastAsia="fr-FR"/>
        </w:rPr>
        <w:t>))</w:t>
      </w:r>
    </w:p>
    <w:p w14:paraId="510C6165" w14:textId="1289C03E" w:rsidR="00CC5E94" w:rsidRPr="00786AA5" w:rsidRDefault="00091452" w:rsidP="00CC5E94">
      <w:pPr>
        <w:spacing w:before="100" w:beforeAutospacing="1" w:after="100" w:afterAutospacing="1" w:line="240" w:lineRule="auto"/>
        <w:ind w:left="1134"/>
        <w:rPr>
          <w:sz w:val="24"/>
          <w:szCs w:val="24"/>
          <w:lang w:eastAsia="fr-FR"/>
        </w:rPr>
      </w:pPr>
      <w:r w:rsidRPr="00786AA5">
        <w:rPr>
          <w:noProof/>
          <w:lang w:val="en-US"/>
        </w:rPr>
        <mc:AlternateContent>
          <mc:Choice Requires="wps">
            <w:drawing>
              <wp:anchor distT="0" distB="0" distL="114300" distR="114300" simplePos="0" relativeHeight="251647488" behindDoc="0" locked="0" layoutInCell="1" allowOverlap="1" wp14:anchorId="613AA7CE" wp14:editId="37C16D45">
                <wp:simplePos x="0" y="0"/>
                <wp:positionH relativeFrom="column">
                  <wp:posOffset>2874645</wp:posOffset>
                </wp:positionH>
                <wp:positionV relativeFrom="paragraph">
                  <wp:posOffset>52705</wp:posOffset>
                </wp:positionV>
                <wp:extent cx="3471545" cy="914400"/>
                <wp:effectExtent l="3810" t="0" r="1270" b="3810"/>
                <wp:wrapNone/>
                <wp:docPr id="5569"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12EC7" w14:textId="77777777" w:rsidR="00987F4E" w:rsidRPr="00BE1E87" w:rsidRDefault="00987F4E"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588C4702" w14:textId="77777777" w:rsidR="00987F4E" w:rsidRDefault="00987F4E"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987F4E" w:rsidRDefault="00987F4E"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987F4E" w:rsidRDefault="00987F4E"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AA7CE" id="Text Box 850" o:spid="_x0000_s1423" type="#_x0000_t202" style="position:absolute;left:0;text-align:left;margin-left:226.35pt;margin-top:4.15pt;width:273.3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" stroked="f">
                <v:textbox>
                  <w:txbxContent>
                    <w:p w14:paraId="0EA12EC7" w14:textId="77777777" w:rsidR="00987F4E" w:rsidRPr="00BE1E87" w:rsidRDefault="00987F4E"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588C4702" w14:textId="77777777" w:rsidR="00987F4E" w:rsidRDefault="00987F4E"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987F4E" w:rsidRDefault="00987F4E"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987F4E" w:rsidRDefault="00987F4E"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00CC5E94" w:rsidRPr="00786AA5">
        <w:rPr>
          <w:rStyle w:val="FootnoteReference"/>
          <w:color w:val="FFFFFF"/>
        </w:rPr>
        <w:footnoteReference w:id="9"/>
      </w:r>
      <w:r w:rsidRPr="00786AA5">
        <w:rPr>
          <w:noProof/>
          <w:lang w:val="en-US"/>
        </w:rPr>
        <w:drawing>
          <wp:inline distT="0" distB="0" distL="0" distR="0" wp14:anchorId="2244779C" wp14:editId="7A0BB779">
            <wp:extent cx="898525" cy="89852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63013063" w14:textId="77777777" w:rsidR="00CC5E94" w:rsidRPr="00786AA5" w:rsidRDefault="00D233E6" w:rsidP="00CC5E94">
      <w:pPr>
        <w:tabs>
          <w:tab w:val="left" w:pos="2300"/>
        </w:tabs>
        <w:ind w:left="1100" w:right="1139"/>
        <w:rPr>
          <w:noProof/>
        </w:rPr>
      </w:pPr>
      <w:r w:rsidRPr="00786AA5">
        <w:t>Concerning</w:t>
      </w:r>
      <w:r w:rsidR="00DF5FAD" w:rsidRPr="00786AA5">
        <w:t>:</w:t>
      </w:r>
      <w:r w:rsidR="00CC5E94" w:rsidRPr="00786AA5">
        <w:rPr>
          <w:rStyle w:val="FootnoteReference"/>
          <w:noProof/>
        </w:rPr>
        <w:footnoteReference w:id="10"/>
      </w:r>
      <w:r w:rsidR="00CC5E94" w:rsidRPr="00786AA5">
        <w:rPr>
          <w:noProof/>
        </w:rPr>
        <w:t xml:space="preserve"> </w:t>
      </w:r>
      <w:r w:rsidR="00CC5E94" w:rsidRPr="00786AA5">
        <w:rPr>
          <w:noProof/>
        </w:rPr>
        <w:tab/>
      </w:r>
      <w:r w:rsidR="00CC5E94" w:rsidRPr="00786AA5">
        <w:t>A</w:t>
      </w:r>
      <w:r w:rsidR="00F52F00" w:rsidRPr="00786AA5">
        <w:t>pproval granted</w:t>
      </w:r>
    </w:p>
    <w:p w14:paraId="3FAA37DB"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extended</w:t>
      </w:r>
    </w:p>
    <w:p w14:paraId="002DAA00"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refused</w:t>
      </w:r>
    </w:p>
    <w:p w14:paraId="72DF6284"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withdrawn</w:t>
      </w:r>
    </w:p>
    <w:p w14:paraId="7ED35BB6" w14:textId="77777777" w:rsidR="00CC5E94" w:rsidRPr="00786AA5" w:rsidRDefault="00CC5E94" w:rsidP="00CC5E94">
      <w:pPr>
        <w:tabs>
          <w:tab w:val="left" w:pos="2300"/>
        </w:tabs>
        <w:ind w:left="1100" w:right="1139"/>
        <w:rPr>
          <w:noProof/>
        </w:rPr>
      </w:pPr>
      <w:r w:rsidRPr="00786AA5">
        <w:rPr>
          <w:noProof/>
        </w:rPr>
        <w:tab/>
      </w:r>
      <w:r w:rsidRPr="00786AA5">
        <w:t>P</w:t>
      </w:r>
      <w:r w:rsidR="00F52F00" w:rsidRPr="00786AA5">
        <w:t>roduction definitively discontinued</w:t>
      </w:r>
    </w:p>
    <w:p w14:paraId="0D7243CA" w14:textId="77777777" w:rsidR="00CC5E94" w:rsidRPr="00786AA5" w:rsidRDefault="00CC5E94" w:rsidP="00CC5E94">
      <w:pPr>
        <w:pStyle w:val="para"/>
        <w:spacing w:before="240" w:after="240"/>
        <w:ind w:left="1134" w:firstLine="0"/>
        <w:jc w:val="left"/>
        <w:rPr>
          <w:lang w:val="en-GB"/>
        </w:rPr>
      </w:pPr>
      <w:r w:rsidRPr="00786AA5">
        <w:rPr>
          <w:lang w:val="en-GB"/>
        </w:rPr>
        <w:t>of a type of vehicle/co</w:t>
      </w:r>
      <w:r w:rsidR="005B1412" w:rsidRPr="00786AA5">
        <w:rPr>
          <w:lang w:val="en-GB"/>
        </w:rPr>
        <w:t>mponent/separate technical unit</w:t>
      </w:r>
      <w:r w:rsidRPr="00786AA5">
        <w:rPr>
          <w:vertAlign w:val="superscript"/>
          <w:lang w:val="en-GB"/>
        </w:rPr>
        <w:t>2</w:t>
      </w:r>
      <w:r w:rsidRPr="00786AA5">
        <w:rPr>
          <w:lang w:val="en-GB"/>
        </w:rPr>
        <w:t xml:space="preserve"> with regard to Regulation No. 10.</w:t>
      </w:r>
    </w:p>
    <w:p w14:paraId="739F5ACC" w14:textId="77777777" w:rsidR="00CC5E94" w:rsidRPr="00786AA5" w:rsidRDefault="00CC5E94" w:rsidP="00CC5E94">
      <w:pPr>
        <w:pStyle w:val="para"/>
        <w:tabs>
          <w:tab w:val="left" w:pos="4800"/>
        </w:tabs>
        <w:spacing w:after="240"/>
        <w:rPr>
          <w:lang w:val="en-GB"/>
        </w:rPr>
      </w:pPr>
      <w:r w:rsidRPr="00786AA5">
        <w:rPr>
          <w:lang w:val="en-GB"/>
        </w:rPr>
        <w:t xml:space="preserve">Approval No.: </w:t>
      </w:r>
      <w:r w:rsidR="00DF5FAD" w:rsidRPr="00786AA5">
        <w:rPr>
          <w:lang w:val="en-GB"/>
        </w:rPr>
        <w:t>…………………..</w:t>
      </w:r>
      <w:r w:rsidRPr="00786AA5">
        <w:rPr>
          <w:lang w:val="en-GB"/>
        </w:rPr>
        <w:t>.........</w:t>
      </w:r>
      <w:r w:rsidRPr="00786AA5">
        <w:rPr>
          <w:lang w:val="en-GB"/>
        </w:rPr>
        <w:tab/>
      </w:r>
      <w:r w:rsidRPr="00786AA5">
        <w:rPr>
          <w:lang w:val="en-GB"/>
        </w:rPr>
        <w:tab/>
        <w:t>Extension No.: .....</w:t>
      </w:r>
      <w:r w:rsidR="00DF5FAD" w:rsidRPr="00786AA5">
        <w:rPr>
          <w:lang w:val="en-GB"/>
        </w:rPr>
        <w:t>.................................</w:t>
      </w:r>
      <w:r w:rsidRPr="00786AA5">
        <w:rPr>
          <w:lang w:val="en-GB"/>
        </w:rPr>
        <w:t>.....</w:t>
      </w:r>
    </w:p>
    <w:p w14:paraId="436B29B6" w14:textId="77777777" w:rsidR="00CC5E94" w:rsidRPr="00786AA5" w:rsidRDefault="00CC5E94" w:rsidP="00E24FFA">
      <w:pPr>
        <w:tabs>
          <w:tab w:val="left" w:pos="1700"/>
          <w:tab w:val="left" w:leader="dot" w:pos="8505"/>
        </w:tabs>
        <w:spacing w:after="120"/>
        <w:ind w:left="1134" w:right="1133"/>
        <w:jc w:val="both"/>
      </w:pPr>
      <w:r w:rsidRPr="00786AA5">
        <w:t>1.</w:t>
      </w:r>
      <w:r w:rsidRPr="00786AA5">
        <w:tab/>
      </w:r>
      <w:r w:rsidR="00FC5855" w:rsidRPr="00786AA5">
        <w:t>Make (trade name of manufacturer)</w:t>
      </w:r>
      <w:r w:rsidRPr="00786AA5">
        <w:rPr>
          <w:rStyle w:val="SingleTxtGChar"/>
        </w:rPr>
        <w:t>:</w:t>
      </w:r>
      <w:r w:rsidRPr="00786AA5">
        <w:tab/>
      </w:r>
      <w:r w:rsidRPr="00786AA5">
        <w:tab/>
      </w:r>
    </w:p>
    <w:p w14:paraId="012C10A6" w14:textId="77777777" w:rsidR="00AA3D6B" w:rsidRPr="00786AA5" w:rsidRDefault="00850379" w:rsidP="00E24FFA">
      <w:pPr>
        <w:tabs>
          <w:tab w:val="left" w:pos="1700"/>
          <w:tab w:val="left" w:leader="dot" w:pos="8505"/>
        </w:tabs>
        <w:spacing w:after="120"/>
        <w:ind w:left="1134" w:right="1133"/>
        <w:jc w:val="both"/>
      </w:pPr>
      <w:r w:rsidRPr="00786AA5">
        <w:t>2.</w:t>
      </w:r>
      <w:r w:rsidRPr="00786AA5">
        <w:tab/>
        <w:t>Type:</w:t>
      </w:r>
      <w:r w:rsidR="00F50DEE" w:rsidRPr="00786AA5">
        <w:t xml:space="preserve"> </w:t>
      </w:r>
      <w:r w:rsidRPr="00786AA5">
        <w:tab/>
      </w:r>
      <w:r w:rsidR="00F50DEE" w:rsidRPr="00786AA5">
        <w:tab/>
      </w:r>
    </w:p>
    <w:p w14:paraId="12876881" w14:textId="77777777" w:rsidR="00F50DEE" w:rsidRPr="00786AA5" w:rsidRDefault="00850379" w:rsidP="00E24FFA">
      <w:pPr>
        <w:tabs>
          <w:tab w:val="left" w:pos="1700"/>
          <w:tab w:val="left" w:leader="dot" w:pos="8505"/>
        </w:tabs>
        <w:ind w:left="1134" w:right="1133"/>
        <w:jc w:val="both"/>
      </w:pPr>
      <w:r w:rsidRPr="00786AA5">
        <w:t>3.</w:t>
      </w:r>
      <w:r w:rsidRPr="00786AA5">
        <w:tab/>
        <w:t>Means of identification of type, if marked on the vehicle/component/separate</w:t>
      </w:r>
    </w:p>
    <w:p w14:paraId="6FC0D92E" w14:textId="77777777" w:rsidR="00AA3D6B" w:rsidRPr="00786AA5" w:rsidRDefault="00F50DEE" w:rsidP="00E24FFA">
      <w:pPr>
        <w:tabs>
          <w:tab w:val="left" w:pos="1700"/>
          <w:tab w:val="left" w:leader="dot" w:pos="8505"/>
        </w:tabs>
        <w:spacing w:after="120"/>
        <w:ind w:left="1134" w:right="1133"/>
        <w:jc w:val="both"/>
      </w:pPr>
      <w:r w:rsidRPr="00786AA5">
        <w:tab/>
      </w:r>
      <w:r w:rsidR="00850379" w:rsidRPr="00786AA5">
        <w:t xml:space="preserve">technical </w:t>
      </w:r>
      <w:r w:rsidRPr="00786AA5">
        <w:t>unit</w:t>
      </w:r>
      <w:r w:rsidRPr="00786AA5">
        <w:rPr>
          <w:vertAlign w:val="superscript"/>
        </w:rPr>
        <w:t>2</w:t>
      </w:r>
      <w:r w:rsidRPr="00786AA5">
        <w:tab/>
      </w:r>
      <w:r w:rsidRPr="00786AA5">
        <w:tab/>
      </w:r>
    </w:p>
    <w:p w14:paraId="5458A784" w14:textId="77777777" w:rsidR="00AA3D6B" w:rsidRPr="00786AA5" w:rsidRDefault="00850379" w:rsidP="00E24FFA">
      <w:pPr>
        <w:tabs>
          <w:tab w:val="left" w:pos="1700"/>
          <w:tab w:val="left" w:leader="dot" w:pos="8505"/>
        </w:tabs>
        <w:spacing w:after="120"/>
        <w:ind w:left="1134" w:right="1133"/>
        <w:jc w:val="both"/>
      </w:pPr>
      <w:r w:rsidRPr="00786AA5">
        <w:t>3.1.</w:t>
      </w:r>
      <w:r w:rsidRPr="00786AA5">
        <w:tab/>
        <w:t>Location of that marking:</w:t>
      </w:r>
      <w:r w:rsidRPr="00786AA5">
        <w:tab/>
      </w:r>
      <w:r w:rsidR="0058403B" w:rsidRPr="00786AA5">
        <w:tab/>
      </w:r>
    </w:p>
    <w:p w14:paraId="681F6777" w14:textId="77777777" w:rsidR="00AA3D6B" w:rsidRPr="00786AA5" w:rsidRDefault="00850379" w:rsidP="00E24FFA">
      <w:pPr>
        <w:tabs>
          <w:tab w:val="left" w:pos="1700"/>
          <w:tab w:val="left" w:leader="dot" w:pos="8505"/>
        </w:tabs>
        <w:spacing w:after="120"/>
        <w:ind w:left="1134" w:right="1133"/>
        <w:jc w:val="both"/>
      </w:pPr>
      <w:r w:rsidRPr="00786AA5">
        <w:t>4.</w:t>
      </w:r>
      <w:r w:rsidRPr="00786AA5">
        <w:tab/>
        <w:t>Category of vehicle:</w:t>
      </w:r>
      <w:r w:rsidR="0058403B" w:rsidRPr="00786AA5">
        <w:t xml:space="preserve"> </w:t>
      </w:r>
      <w:r w:rsidRPr="00786AA5">
        <w:tab/>
      </w:r>
      <w:r w:rsidR="0058403B" w:rsidRPr="00786AA5">
        <w:tab/>
      </w:r>
    </w:p>
    <w:p w14:paraId="17D12B61" w14:textId="77777777" w:rsidR="00AA3D6B" w:rsidRPr="00786AA5" w:rsidRDefault="00850379" w:rsidP="00E24FFA">
      <w:pPr>
        <w:tabs>
          <w:tab w:val="left" w:pos="1700"/>
          <w:tab w:val="left" w:leader="dot" w:pos="8505"/>
        </w:tabs>
        <w:spacing w:after="120"/>
        <w:ind w:left="1134" w:right="1133"/>
        <w:jc w:val="both"/>
      </w:pPr>
      <w:r w:rsidRPr="00786AA5">
        <w:t>5.</w:t>
      </w:r>
      <w:r w:rsidRPr="00786AA5">
        <w:tab/>
        <w:t>Name and address of manufacturer:</w:t>
      </w:r>
      <w:r w:rsidRPr="00786AA5">
        <w:tab/>
      </w:r>
      <w:r w:rsidR="0058403B" w:rsidRPr="00786AA5">
        <w:tab/>
      </w:r>
    </w:p>
    <w:p w14:paraId="4E79F856" w14:textId="77777777" w:rsidR="00850379" w:rsidRPr="00786AA5" w:rsidRDefault="00850379" w:rsidP="00E24FFA">
      <w:pPr>
        <w:tabs>
          <w:tab w:val="left" w:pos="1700"/>
          <w:tab w:val="left" w:leader="dot" w:pos="8505"/>
        </w:tabs>
        <w:ind w:left="1134" w:right="1133"/>
        <w:jc w:val="both"/>
      </w:pPr>
      <w:r w:rsidRPr="00786AA5">
        <w:t>6.</w:t>
      </w:r>
      <w:r w:rsidRPr="00786AA5">
        <w:tab/>
        <w:t xml:space="preserve">In the case of components and separate technical units, location and method of </w:t>
      </w:r>
      <w:r w:rsidR="00E24FFA" w:rsidRPr="00786AA5">
        <w:br/>
      </w:r>
      <w:r w:rsidR="00E24FFA" w:rsidRPr="00786AA5">
        <w:tab/>
      </w:r>
      <w:r w:rsidRPr="00786AA5">
        <w:t>affixing of the approval mark:</w:t>
      </w:r>
      <w:r w:rsidRPr="00786AA5">
        <w:tab/>
      </w:r>
      <w:r w:rsidR="0058403B" w:rsidRPr="00786AA5">
        <w:tab/>
      </w:r>
    </w:p>
    <w:p w14:paraId="3838DBC0" w14:textId="77777777" w:rsidR="00AA3D6B" w:rsidRPr="00786AA5" w:rsidRDefault="00850379" w:rsidP="00E24FFA">
      <w:pPr>
        <w:tabs>
          <w:tab w:val="left" w:pos="1700"/>
          <w:tab w:val="left" w:leader="dot" w:pos="8505"/>
        </w:tabs>
        <w:spacing w:after="120"/>
        <w:ind w:left="1134" w:right="1133"/>
        <w:jc w:val="both"/>
      </w:pPr>
      <w:r w:rsidRPr="00786AA5">
        <w:t>7.</w:t>
      </w:r>
      <w:r w:rsidRPr="00786AA5">
        <w:tab/>
        <w:t>Address(es) of assembly plant(s):</w:t>
      </w:r>
      <w:r w:rsidRPr="00786AA5">
        <w:tab/>
      </w:r>
      <w:r w:rsidR="0058403B" w:rsidRPr="00786AA5">
        <w:tab/>
      </w:r>
    </w:p>
    <w:p w14:paraId="78532CCA" w14:textId="77777777" w:rsidR="00AA3D6B" w:rsidRPr="00786AA5" w:rsidRDefault="00850379" w:rsidP="00E24FFA">
      <w:pPr>
        <w:tabs>
          <w:tab w:val="left" w:pos="1700"/>
          <w:tab w:val="left" w:leader="dot" w:pos="8505"/>
        </w:tabs>
        <w:spacing w:after="120"/>
        <w:ind w:left="1134" w:right="1133"/>
        <w:jc w:val="both"/>
      </w:pPr>
      <w:r w:rsidRPr="00786AA5">
        <w:t>8.</w:t>
      </w:r>
      <w:r w:rsidRPr="00786AA5">
        <w:tab/>
        <w:t>Additional information (where applicable):</w:t>
      </w:r>
      <w:r w:rsidR="00EF7441" w:rsidRPr="00786AA5">
        <w:t xml:space="preserve"> </w:t>
      </w:r>
      <w:r w:rsidRPr="00786AA5">
        <w:t>See appendix</w:t>
      </w:r>
      <w:r w:rsidR="00F62C9C" w:rsidRPr="00786AA5">
        <w:t xml:space="preserve"> below</w:t>
      </w:r>
    </w:p>
    <w:p w14:paraId="29EA2BA2" w14:textId="77777777" w:rsidR="00850379" w:rsidRPr="00786AA5" w:rsidRDefault="00850379" w:rsidP="00E24FFA">
      <w:pPr>
        <w:tabs>
          <w:tab w:val="left" w:pos="1700"/>
          <w:tab w:val="left" w:leader="dot" w:pos="8505"/>
        </w:tabs>
        <w:spacing w:after="120"/>
        <w:ind w:left="1134" w:right="1133"/>
        <w:jc w:val="both"/>
      </w:pPr>
      <w:r w:rsidRPr="00786AA5">
        <w:t>9.</w:t>
      </w:r>
      <w:r w:rsidRPr="00786AA5">
        <w:tab/>
        <w:t>Technical Service responsible for carrying out the tests:</w:t>
      </w:r>
      <w:r w:rsidRPr="00786AA5">
        <w:tab/>
      </w:r>
      <w:r w:rsidR="0058403B" w:rsidRPr="00786AA5">
        <w:tab/>
      </w:r>
    </w:p>
    <w:p w14:paraId="1798AF36" w14:textId="77777777" w:rsidR="00AA3D6B" w:rsidRPr="00786AA5" w:rsidRDefault="00850379" w:rsidP="00E24FFA">
      <w:pPr>
        <w:tabs>
          <w:tab w:val="left" w:pos="1700"/>
          <w:tab w:val="left" w:leader="dot" w:pos="8505"/>
        </w:tabs>
        <w:spacing w:after="120"/>
        <w:ind w:left="1134" w:right="1133"/>
        <w:jc w:val="both"/>
      </w:pPr>
      <w:r w:rsidRPr="00786AA5">
        <w:tab/>
      </w:r>
      <w:r w:rsidRPr="00786AA5">
        <w:tab/>
      </w:r>
      <w:r w:rsidR="0058403B" w:rsidRPr="00786AA5">
        <w:tab/>
      </w:r>
    </w:p>
    <w:p w14:paraId="5786576C" w14:textId="77777777" w:rsidR="00AA3D6B" w:rsidRPr="00786AA5" w:rsidRDefault="00850379" w:rsidP="00E24FFA">
      <w:pPr>
        <w:tabs>
          <w:tab w:val="left" w:pos="1700"/>
          <w:tab w:val="left" w:leader="dot" w:pos="8505"/>
        </w:tabs>
        <w:spacing w:after="120"/>
        <w:ind w:left="1134" w:right="1133"/>
        <w:jc w:val="both"/>
      </w:pPr>
      <w:r w:rsidRPr="00786AA5">
        <w:t>10.</w:t>
      </w:r>
      <w:r w:rsidRPr="00786AA5">
        <w:tab/>
        <w:t>Date of test report:</w:t>
      </w:r>
      <w:r w:rsidRPr="00786AA5">
        <w:tab/>
      </w:r>
      <w:r w:rsidR="0058403B" w:rsidRPr="00786AA5">
        <w:tab/>
      </w:r>
    </w:p>
    <w:p w14:paraId="57D4BBE6" w14:textId="77777777" w:rsidR="00AA3D6B" w:rsidRPr="00786AA5" w:rsidRDefault="00850379" w:rsidP="00E24FFA">
      <w:pPr>
        <w:tabs>
          <w:tab w:val="left" w:pos="1700"/>
          <w:tab w:val="left" w:leader="dot" w:pos="8505"/>
        </w:tabs>
        <w:spacing w:after="120"/>
        <w:ind w:left="1134" w:right="1133"/>
        <w:jc w:val="both"/>
      </w:pPr>
      <w:r w:rsidRPr="00786AA5">
        <w:t>11.</w:t>
      </w:r>
      <w:r w:rsidRPr="00786AA5">
        <w:tab/>
        <w:t>Number of test report:</w:t>
      </w:r>
      <w:r w:rsidRPr="00786AA5">
        <w:tab/>
      </w:r>
      <w:r w:rsidR="00816806" w:rsidRPr="00786AA5">
        <w:tab/>
      </w:r>
    </w:p>
    <w:p w14:paraId="17395574" w14:textId="77777777" w:rsidR="00AA3D6B" w:rsidRPr="00786AA5" w:rsidRDefault="00850379" w:rsidP="00E24FFA">
      <w:pPr>
        <w:keepNext/>
        <w:keepLines/>
        <w:tabs>
          <w:tab w:val="left" w:pos="1700"/>
          <w:tab w:val="left" w:leader="dot" w:pos="8505"/>
        </w:tabs>
        <w:spacing w:after="120"/>
        <w:ind w:left="1134" w:right="1134"/>
        <w:jc w:val="both"/>
      </w:pPr>
      <w:r w:rsidRPr="00786AA5">
        <w:lastRenderedPageBreak/>
        <w:t>12.</w:t>
      </w:r>
      <w:r w:rsidRPr="00786AA5">
        <w:tab/>
        <w:t>Remarks (if any):</w:t>
      </w:r>
      <w:r w:rsidR="00EF7441" w:rsidRPr="00786AA5">
        <w:t xml:space="preserve"> </w:t>
      </w:r>
      <w:r w:rsidRPr="00786AA5">
        <w:t>See appendi</w:t>
      </w:r>
      <w:r w:rsidR="00F62C9C" w:rsidRPr="00786AA5">
        <w:t>x below</w:t>
      </w:r>
    </w:p>
    <w:p w14:paraId="0D8FF007" w14:textId="77777777" w:rsidR="00AA3D6B" w:rsidRPr="00786AA5" w:rsidRDefault="00850379" w:rsidP="00E24FFA">
      <w:pPr>
        <w:tabs>
          <w:tab w:val="left" w:pos="1700"/>
          <w:tab w:val="left" w:leader="dot" w:pos="8505"/>
        </w:tabs>
        <w:spacing w:after="120"/>
        <w:ind w:left="1134" w:right="1133"/>
        <w:jc w:val="both"/>
      </w:pPr>
      <w:r w:rsidRPr="00786AA5">
        <w:t>13.</w:t>
      </w:r>
      <w:r w:rsidRPr="00786AA5">
        <w:tab/>
        <w:t>Place:</w:t>
      </w:r>
      <w:r w:rsidRPr="00786AA5">
        <w:tab/>
      </w:r>
      <w:r w:rsidR="00816806" w:rsidRPr="00786AA5">
        <w:tab/>
      </w:r>
    </w:p>
    <w:p w14:paraId="65F7E873" w14:textId="77777777" w:rsidR="00AA3D6B" w:rsidRPr="00786AA5" w:rsidRDefault="00850379" w:rsidP="00E24FFA">
      <w:pPr>
        <w:tabs>
          <w:tab w:val="left" w:pos="1700"/>
          <w:tab w:val="left" w:leader="dot" w:pos="8505"/>
        </w:tabs>
        <w:spacing w:after="120"/>
        <w:ind w:left="1134" w:right="1133"/>
        <w:jc w:val="both"/>
      </w:pPr>
      <w:r w:rsidRPr="00786AA5">
        <w:t>14.</w:t>
      </w:r>
      <w:r w:rsidRPr="00786AA5">
        <w:tab/>
        <w:t>Date:</w:t>
      </w:r>
      <w:r w:rsidRPr="00786AA5">
        <w:tab/>
      </w:r>
      <w:r w:rsidR="00816806" w:rsidRPr="00786AA5">
        <w:tab/>
      </w:r>
    </w:p>
    <w:p w14:paraId="729D6E8C" w14:textId="77777777" w:rsidR="00AA3D6B" w:rsidRPr="00786AA5" w:rsidRDefault="00850379" w:rsidP="00E24FFA">
      <w:pPr>
        <w:tabs>
          <w:tab w:val="left" w:pos="1700"/>
          <w:tab w:val="left" w:leader="dot" w:pos="8505"/>
        </w:tabs>
        <w:spacing w:after="120"/>
        <w:ind w:left="1134" w:right="1133"/>
        <w:jc w:val="both"/>
      </w:pPr>
      <w:r w:rsidRPr="00786AA5">
        <w:t>15.</w:t>
      </w:r>
      <w:r w:rsidRPr="00786AA5">
        <w:tab/>
        <w:t>Signature:</w:t>
      </w:r>
      <w:r w:rsidRPr="00786AA5">
        <w:tab/>
      </w:r>
      <w:r w:rsidR="00816806" w:rsidRPr="00786AA5">
        <w:tab/>
      </w:r>
    </w:p>
    <w:p w14:paraId="1CA6EAD8" w14:textId="77777777" w:rsidR="00AA3D6B" w:rsidRPr="00786AA5" w:rsidRDefault="00850379" w:rsidP="00E24FFA">
      <w:pPr>
        <w:tabs>
          <w:tab w:val="left" w:pos="1700"/>
          <w:tab w:val="left" w:leader="dot" w:pos="8505"/>
        </w:tabs>
        <w:spacing w:after="120"/>
        <w:ind w:left="1134" w:right="1133"/>
        <w:jc w:val="both"/>
      </w:pPr>
      <w:r w:rsidRPr="00786AA5">
        <w:t>16.</w:t>
      </w:r>
      <w:r w:rsidRPr="00786AA5">
        <w:tab/>
        <w:t xml:space="preserve">The index to the information package lodged with the Approval Authority, </w:t>
      </w:r>
      <w:r w:rsidR="000719FE" w:rsidRPr="00786AA5">
        <w:br/>
      </w:r>
      <w:r w:rsidR="00816806" w:rsidRPr="00786AA5">
        <w:tab/>
      </w:r>
      <w:r w:rsidRPr="00786AA5">
        <w:t>which may be obtained on request is attached</w:t>
      </w:r>
      <w:r w:rsidR="000719FE" w:rsidRPr="00786AA5">
        <w:t>:</w:t>
      </w:r>
      <w:r w:rsidR="00816806" w:rsidRPr="00786AA5">
        <w:tab/>
      </w:r>
    </w:p>
    <w:p w14:paraId="4A8C2F38" w14:textId="77777777" w:rsidR="00AA3D6B" w:rsidRPr="00786AA5" w:rsidRDefault="00850379" w:rsidP="00E24FFA">
      <w:pPr>
        <w:tabs>
          <w:tab w:val="left" w:pos="1700"/>
          <w:tab w:val="left" w:leader="dot" w:pos="8505"/>
        </w:tabs>
        <w:spacing w:after="120"/>
        <w:ind w:left="1134" w:right="1133"/>
        <w:jc w:val="both"/>
      </w:pPr>
      <w:r w:rsidRPr="00786AA5">
        <w:t>17.</w:t>
      </w:r>
      <w:r w:rsidRPr="00786AA5">
        <w:tab/>
        <w:t>Reasons for extension:</w:t>
      </w:r>
      <w:r w:rsidRPr="00786AA5">
        <w:tab/>
      </w:r>
      <w:r w:rsidR="00816806" w:rsidRPr="00786AA5">
        <w:tab/>
      </w:r>
    </w:p>
    <w:p w14:paraId="7EFC4D82" w14:textId="77777777" w:rsidR="00850379" w:rsidRPr="00786AA5" w:rsidRDefault="00850379" w:rsidP="00E24FFA">
      <w:pPr>
        <w:tabs>
          <w:tab w:val="left" w:pos="1700"/>
          <w:tab w:val="left" w:leader="dot" w:pos="8505"/>
        </w:tabs>
        <w:spacing w:before="200"/>
        <w:ind w:left="1134" w:right="1133"/>
        <w:jc w:val="center"/>
        <w:rPr>
          <w:b/>
        </w:rPr>
      </w:pPr>
      <w:r w:rsidRPr="00786AA5">
        <w:rPr>
          <w:b/>
        </w:rPr>
        <w:t>Appendix to type</w:t>
      </w:r>
      <w:r w:rsidR="000719FE" w:rsidRPr="00786AA5">
        <w:rPr>
          <w:b/>
        </w:rPr>
        <w:t xml:space="preserve"> </w:t>
      </w:r>
      <w:r w:rsidRPr="00786AA5">
        <w:rPr>
          <w:b/>
        </w:rPr>
        <w:t>approval communication form No.</w:t>
      </w:r>
      <w:r w:rsidR="00395453" w:rsidRPr="00786AA5">
        <w:rPr>
          <w:b/>
        </w:rPr>
        <w:t>.</w:t>
      </w:r>
      <w:r w:rsidRPr="00786AA5">
        <w:rPr>
          <w:b/>
        </w:rPr>
        <w:t>.......</w:t>
      </w:r>
    </w:p>
    <w:p w14:paraId="30367016" w14:textId="77777777" w:rsidR="00AA3D6B" w:rsidRPr="00786AA5" w:rsidRDefault="00850379" w:rsidP="00E24FFA">
      <w:pPr>
        <w:tabs>
          <w:tab w:val="left" w:pos="1700"/>
          <w:tab w:val="left" w:leader="dot" w:pos="8505"/>
        </w:tabs>
        <w:spacing w:after="200"/>
        <w:ind w:left="1134" w:right="1133"/>
        <w:jc w:val="center"/>
        <w:rPr>
          <w:b/>
        </w:rPr>
      </w:pPr>
      <w:r w:rsidRPr="00786AA5">
        <w:rPr>
          <w:b/>
        </w:rPr>
        <w:t>concerning the type</w:t>
      </w:r>
      <w:r w:rsidR="000719FE" w:rsidRPr="00786AA5">
        <w:rPr>
          <w:b/>
        </w:rPr>
        <w:t xml:space="preserve"> </w:t>
      </w:r>
      <w:r w:rsidRPr="00786AA5">
        <w:rPr>
          <w:b/>
        </w:rPr>
        <w:t>approval of a vehicle under</w:t>
      </w:r>
      <w:r w:rsidR="00816806" w:rsidRPr="00786AA5">
        <w:rPr>
          <w:b/>
        </w:rPr>
        <w:t xml:space="preserve"> </w:t>
      </w:r>
      <w:r w:rsidRPr="00786AA5">
        <w:rPr>
          <w:b/>
        </w:rPr>
        <w:t>Regulation No. 10</w:t>
      </w:r>
    </w:p>
    <w:p w14:paraId="3376B936" w14:textId="77777777" w:rsidR="00AA3D6B" w:rsidRPr="00786AA5" w:rsidRDefault="00850379" w:rsidP="00E24FFA">
      <w:pPr>
        <w:tabs>
          <w:tab w:val="left" w:pos="1700"/>
          <w:tab w:val="left" w:leader="dot" w:pos="8505"/>
        </w:tabs>
        <w:spacing w:after="120"/>
        <w:ind w:left="1134" w:right="1133"/>
        <w:jc w:val="both"/>
      </w:pPr>
      <w:r w:rsidRPr="00786AA5">
        <w:t>1.</w:t>
      </w:r>
      <w:r w:rsidRPr="00786AA5">
        <w:tab/>
        <w:t>Additional information:</w:t>
      </w:r>
      <w:r w:rsidRPr="00786AA5">
        <w:tab/>
      </w:r>
      <w:r w:rsidR="005800B7" w:rsidRPr="00786AA5">
        <w:tab/>
      </w:r>
    </w:p>
    <w:p w14:paraId="6CAC0F73" w14:textId="77777777" w:rsidR="00AA3D6B" w:rsidRPr="00786AA5" w:rsidRDefault="004148A2" w:rsidP="00E24FFA">
      <w:pPr>
        <w:tabs>
          <w:tab w:val="left" w:pos="1700"/>
          <w:tab w:val="left" w:leader="dot" w:pos="8505"/>
        </w:tabs>
        <w:spacing w:after="120"/>
        <w:ind w:left="1134" w:right="1133"/>
        <w:jc w:val="both"/>
      </w:pPr>
      <w:r w:rsidRPr="00786AA5">
        <w:t>2</w:t>
      </w:r>
      <w:r w:rsidR="00850379" w:rsidRPr="00786AA5">
        <w:t>.</w:t>
      </w:r>
      <w:r w:rsidR="00850379" w:rsidRPr="00786AA5">
        <w:tab/>
        <w:t>Electrical system rated voltage:</w:t>
      </w:r>
      <w:r w:rsidR="005800B7" w:rsidRPr="00786AA5">
        <w:t xml:space="preserve"> </w:t>
      </w:r>
      <w:r w:rsidR="00D708A3" w:rsidRPr="00786AA5">
        <w:t>...........</w:t>
      </w:r>
      <w:r w:rsidR="00E24FFA" w:rsidRPr="00786AA5">
        <w:t>...............................</w:t>
      </w:r>
      <w:r w:rsidR="00D708A3" w:rsidRPr="00786AA5">
        <w:t>....</w:t>
      </w:r>
      <w:r w:rsidR="00411493" w:rsidRPr="00786AA5">
        <w:t>V. pos/neg ground</w:t>
      </w:r>
      <w:r w:rsidR="00411493" w:rsidRPr="00786AA5">
        <w:rPr>
          <w:vertAlign w:val="superscript"/>
        </w:rPr>
        <w:t>2</w:t>
      </w:r>
    </w:p>
    <w:p w14:paraId="1FD9AFE2" w14:textId="77777777" w:rsidR="00AA3D6B" w:rsidRPr="00786AA5" w:rsidRDefault="004148A2" w:rsidP="00E24FFA">
      <w:pPr>
        <w:tabs>
          <w:tab w:val="left" w:pos="1700"/>
          <w:tab w:val="left" w:leader="dot" w:pos="8505"/>
        </w:tabs>
        <w:spacing w:after="120"/>
        <w:ind w:left="1134" w:right="1133"/>
        <w:jc w:val="both"/>
      </w:pPr>
      <w:r w:rsidRPr="00786AA5">
        <w:t>3</w:t>
      </w:r>
      <w:r w:rsidR="00850379" w:rsidRPr="00786AA5">
        <w:t>.</w:t>
      </w:r>
      <w:r w:rsidR="00850379" w:rsidRPr="00786AA5">
        <w:tab/>
        <w:t>Type of bodywork:</w:t>
      </w:r>
      <w:r w:rsidR="00850379" w:rsidRPr="00786AA5">
        <w:tab/>
      </w:r>
      <w:r w:rsidR="005800B7" w:rsidRPr="00786AA5">
        <w:tab/>
      </w:r>
    </w:p>
    <w:p w14:paraId="7D3D2360" w14:textId="77777777" w:rsidR="00D12EC7" w:rsidRPr="00786AA5" w:rsidRDefault="004148A2" w:rsidP="00E24FFA">
      <w:pPr>
        <w:tabs>
          <w:tab w:val="left" w:pos="1700"/>
          <w:tab w:val="left" w:leader="dot" w:pos="8505"/>
        </w:tabs>
        <w:ind w:left="1134" w:right="1133"/>
        <w:jc w:val="both"/>
      </w:pPr>
      <w:r w:rsidRPr="00786AA5">
        <w:t>4</w:t>
      </w:r>
      <w:r w:rsidR="00850379" w:rsidRPr="00786AA5">
        <w:t>.</w:t>
      </w:r>
      <w:r w:rsidR="00850379" w:rsidRPr="00786AA5">
        <w:tab/>
        <w:t>List of electronic systems installed in the tested vehicle(s) not limited to the items</w:t>
      </w:r>
    </w:p>
    <w:p w14:paraId="2D831582" w14:textId="77777777" w:rsidR="00AA3D6B" w:rsidRPr="00786AA5" w:rsidRDefault="00D12EC7" w:rsidP="00E24FFA">
      <w:pPr>
        <w:tabs>
          <w:tab w:val="left" w:pos="1700"/>
          <w:tab w:val="left" w:leader="dot" w:pos="8505"/>
        </w:tabs>
        <w:spacing w:after="120"/>
        <w:ind w:left="1134" w:right="1133"/>
        <w:jc w:val="both"/>
      </w:pPr>
      <w:r w:rsidRPr="00786AA5">
        <w:tab/>
      </w:r>
      <w:r w:rsidR="00850379" w:rsidRPr="00786AA5">
        <w:t>in the information document:</w:t>
      </w:r>
      <w:r w:rsidR="00850379" w:rsidRPr="00786AA5">
        <w:tab/>
      </w:r>
      <w:r w:rsidR="005800B7" w:rsidRPr="00786AA5">
        <w:tab/>
      </w:r>
    </w:p>
    <w:p w14:paraId="18DCEAFB" w14:textId="77777777" w:rsidR="00AA3D6B" w:rsidRPr="00786AA5" w:rsidRDefault="004148A2" w:rsidP="00E24FFA">
      <w:pPr>
        <w:tabs>
          <w:tab w:val="left" w:pos="1700"/>
          <w:tab w:val="left" w:leader="dot" w:pos="8505"/>
        </w:tabs>
        <w:spacing w:after="120"/>
        <w:ind w:left="1134" w:right="1133"/>
        <w:jc w:val="both"/>
      </w:pPr>
      <w:r w:rsidRPr="00786AA5">
        <w:t>4</w:t>
      </w:r>
      <w:r w:rsidR="00850379" w:rsidRPr="00786AA5">
        <w:t>.1.</w:t>
      </w:r>
      <w:r w:rsidR="00850379" w:rsidRPr="00786AA5">
        <w:tab/>
        <w:t>Vehicle equipped with 24 GHz short-range r</w:t>
      </w:r>
      <w:r w:rsidR="004F6961" w:rsidRPr="00786AA5">
        <w:t>adar equipment: yes/no/optional</w:t>
      </w:r>
      <w:r w:rsidR="00850379" w:rsidRPr="00786AA5">
        <w:rPr>
          <w:vertAlign w:val="superscript"/>
        </w:rPr>
        <w:t>2</w:t>
      </w:r>
    </w:p>
    <w:p w14:paraId="6E2F4EFC" w14:textId="77777777" w:rsidR="00AA3D6B" w:rsidRPr="00786AA5" w:rsidRDefault="004148A2" w:rsidP="00E24FFA">
      <w:pPr>
        <w:tabs>
          <w:tab w:val="left" w:pos="1700"/>
          <w:tab w:val="left" w:leader="dot" w:pos="8505"/>
        </w:tabs>
        <w:spacing w:after="120"/>
        <w:ind w:left="1134" w:right="1133"/>
        <w:jc w:val="both"/>
      </w:pPr>
      <w:r w:rsidRPr="00786AA5">
        <w:t>5</w:t>
      </w:r>
      <w:r w:rsidR="00850379" w:rsidRPr="00786AA5">
        <w:t>.</w:t>
      </w:r>
      <w:r w:rsidR="00850379" w:rsidRPr="00786AA5">
        <w:tab/>
        <w:t xml:space="preserve">Laboratory accredited to ISO 17025 and recognized by the Approval Authority </w:t>
      </w:r>
      <w:r w:rsidR="000719FE" w:rsidRPr="00786AA5">
        <w:br/>
      </w:r>
      <w:r w:rsidR="00D12EC7" w:rsidRPr="00786AA5">
        <w:tab/>
      </w:r>
      <w:r w:rsidR="00850379" w:rsidRPr="00786AA5">
        <w:t>responsible for carrying out the tests:</w:t>
      </w:r>
      <w:r w:rsidR="00850379" w:rsidRPr="00786AA5">
        <w:tab/>
      </w:r>
    </w:p>
    <w:p w14:paraId="27F61568" w14:textId="77777777" w:rsidR="00850379" w:rsidRPr="00786AA5" w:rsidRDefault="004148A2" w:rsidP="00E24FFA">
      <w:pPr>
        <w:tabs>
          <w:tab w:val="left" w:pos="1700"/>
          <w:tab w:val="left" w:leader="dot" w:pos="8505"/>
        </w:tabs>
        <w:spacing w:after="120"/>
        <w:ind w:left="1134" w:right="1133"/>
        <w:jc w:val="both"/>
      </w:pPr>
      <w:r w:rsidRPr="00786AA5">
        <w:t>6</w:t>
      </w:r>
      <w:r w:rsidR="00850379" w:rsidRPr="00786AA5">
        <w:t>.</w:t>
      </w:r>
      <w:r w:rsidR="00850379" w:rsidRPr="00786AA5">
        <w:tab/>
        <w:t>Remarks:</w:t>
      </w:r>
      <w:r w:rsidR="00EF7441" w:rsidRPr="00786AA5">
        <w:t xml:space="preserve"> </w:t>
      </w:r>
      <w:r w:rsidR="00850379" w:rsidRPr="00786AA5">
        <w:t>(e.g. valid for both left-hand drive and right-hand drive vehicles):</w:t>
      </w:r>
      <w:r w:rsidR="00850379" w:rsidRPr="00786AA5">
        <w:tab/>
      </w:r>
      <w:r w:rsidR="005800B7" w:rsidRPr="00786AA5">
        <w:tab/>
      </w:r>
    </w:p>
    <w:p w14:paraId="269FF400" w14:textId="77777777" w:rsidR="00505E0E" w:rsidRPr="00786AA5" w:rsidRDefault="00505E0E" w:rsidP="00816806">
      <w:pPr>
        <w:tabs>
          <w:tab w:val="left" w:pos="1700"/>
          <w:tab w:val="left" w:leader="dot" w:pos="8700"/>
        </w:tabs>
        <w:spacing w:after="120"/>
        <w:ind w:left="1134" w:right="938"/>
        <w:jc w:val="both"/>
      </w:pPr>
    </w:p>
    <w:p w14:paraId="616066D6" w14:textId="77777777" w:rsidR="00AA3D6B" w:rsidRPr="00786AA5" w:rsidRDefault="00AA3D6B" w:rsidP="00392A12"/>
    <w:p w14:paraId="4A55FA7B" w14:textId="77777777" w:rsidR="00850379" w:rsidRPr="00786AA5" w:rsidRDefault="00850379" w:rsidP="00392A12">
      <w:pPr>
        <w:sectPr w:rsidR="00850379" w:rsidRPr="00786AA5" w:rsidSect="0075520F">
          <w:headerReference w:type="even" r:id="rId85"/>
          <w:headerReference w:type="default" r:id="rId86"/>
          <w:footerReference w:type="even" r:id="rId87"/>
          <w:footerReference w:type="default" r:id="rId88"/>
          <w:headerReference w:type="first" r:id="rId89"/>
          <w:footnotePr>
            <w:numRestart w:val="eachSect"/>
          </w:footnotePr>
          <w:pgSz w:w="11906" w:h="16838" w:code="9"/>
          <w:pgMar w:top="1701" w:right="1134" w:bottom="2268" w:left="1134" w:header="1134" w:footer="1701" w:gutter="0"/>
          <w:paperSrc w:first="7" w:other="7"/>
          <w:cols w:space="708"/>
          <w:docGrid w:linePitch="360"/>
        </w:sectPr>
      </w:pPr>
    </w:p>
    <w:p w14:paraId="5F77193F" w14:textId="77777777" w:rsidR="00AA3D6B" w:rsidRPr="00786AA5" w:rsidRDefault="00850379" w:rsidP="000A17DD">
      <w:pPr>
        <w:pStyle w:val="HChG"/>
      </w:pPr>
      <w:bookmarkStart w:id="95" w:name="_Toc384106360"/>
      <w:r w:rsidRPr="00786AA5">
        <w:lastRenderedPageBreak/>
        <w:t>Annex 3B</w:t>
      </w:r>
      <w:bookmarkEnd w:id="95"/>
    </w:p>
    <w:p w14:paraId="77107A8C" w14:textId="77777777" w:rsidR="00AA3D6B" w:rsidRPr="00786AA5" w:rsidRDefault="000A17DD" w:rsidP="000A17DD">
      <w:pPr>
        <w:pStyle w:val="HChG"/>
      </w:pPr>
      <w:r w:rsidRPr="00786AA5">
        <w:tab/>
      </w:r>
      <w:r w:rsidRPr="00786AA5">
        <w:tab/>
      </w:r>
      <w:bookmarkStart w:id="96" w:name="_Toc384106361"/>
      <w:r w:rsidR="00850379" w:rsidRPr="00786AA5">
        <w:t>C</w:t>
      </w:r>
      <w:r w:rsidRPr="00786AA5">
        <w:t>ommunication</w:t>
      </w:r>
      <w:bookmarkEnd w:id="96"/>
    </w:p>
    <w:p w14:paraId="4E3A45F1" w14:textId="77777777" w:rsidR="00AA4316" w:rsidRPr="00786AA5" w:rsidRDefault="00AA4316" w:rsidP="00AA4316">
      <w:pPr>
        <w:spacing w:before="100" w:beforeAutospacing="1" w:after="100" w:afterAutospacing="1" w:line="240" w:lineRule="auto"/>
        <w:ind w:left="567" w:firstLine="567"/>
        <w:rPr>
          <w:lang w:eastAsia="fr-FR"/>
        </w:rPr>
      </w:pPr>
      <w:r w:rsidRPr="00786AA5">
        <w:rPr>
          <w:lang w:eastAsia="fr-FR"/>
        </w:rPr>
        <w:t>(</w:t>
      </w:r>
      <w:r w:rsidRPr="00786AA5">
        <w:t>Maximum format: A4 (210 x 297 mm</w:t>
      </w:r>
      <w:r w:rsidRPr="00786AA5">
        <w:rPr>
          <w:lang w:eastAsia="fr-FR"/>
        </w:rPr>
        <w:t>))</w:t>
      </w:r>
    </w:p>
    <w:p w14:paraId="2C9A1CC6" w14:textId="2C6168D4" w:rsidR="006F302A" w:rsidRPr="00786AA5" w:rsidRDefault="00091452" w:rsidP="00AA4316">
      <w:pPr>
        <w:spacing w:before="100" w:beforeAutospacing="1" w:after="100" w:afterAutospacing="1" w:line="240" w:lineRule="auto"/>
        <w:ind w:left="1134"/>
        <w:sectPr w:rsidR="006F302A" w:rsidRPr="00786AA5" w:rsidSect="0075520F">
          <w:headerReference w:type="even" r:id="rId90"/>
          <w:headerReference w:type="default" r:id="rId91"/>
          <w:footerReference w:type="even" r:id="rId92"/>
          <w:footerReference w:type="default" r:id="rId93"/>
          <w:headerReference w:type="first" r:id="rId94"/>
          <w:footnotePr>
            <w:numRestart w:val="eachSect"/>
          </w:footnotePr>
          <w:pgSz w:w="11906" w:h="16838" w:code="9"/>
          <w:pgMar w:top="1701" w:right="1134" w:bottom="2268" w:left="1134" w:header="1134" w:footer="1701" w:gutter="0"/>
          <w:paperSrc w:first="7" w:other="7"/>
          <w:cols w:space="708"/>
          <w:docGrid w:linePitch="360"/>
        </w:sectPr>
      </w:pPr>
      <w:r w:rsidRPr="00786AA5">
        <w:rPr>
          <w:noProof/>
          <w:lang w:val="en-US"/>
        </w:rPr>
        <mc:AlternateContent>
          <mc:Choice Requires="wps">
            <w:drawing>
              <wp:anchor distT="0" distB="0" distL="114300" distR="114300" simplePos="0" relativeHeight="251648512" behindDoc="0" locked="0" layoutInCell="1" allowOverlap="1" wp14:anchorId="37AD531F" wp14:editId="3AFD8EF0">
                <wp:simplePos x="0" y="0"/>
                <wp:positionH relativeFrom="column">
                  <wp:posOffset>2874645</wp:posOffset>
                </wp:positionH>
                <wp:positionV relativeFrom="paragraph">
                  <wp:posOffset>52705</wp:posOffset>
                </wp:positionV>
                <wp:extent cx="3471545" cy="914400"/>
                <wp:effectExtent l="3810" t="0" r="1270" b="3810"/>
                <wp:wrapNone/>
                <wp:docPr id="5568"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B8F08" w14:textId="77777777" w:rsidR="00987F4E" w:rsidRPr="00BE1E87" w:rsidRDefault="00987F4E"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63EAEA17" w14:textId="77777777" w:rsidR="00987F4E" w:rsidRDefault="00987F4E"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623596F" w14:textId="77777777" w:rsidR="00987F4E" w:rsidRDefault="00987F4E"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552AD270" w14:textId="77777777" w:rsidR="00987F4E" w:rsidRDefault="00987F4E"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D531F" id="Text Box 851" o:spid="_x0000_s1424" type="#_x0000_t202" style="position:absolute;left:0;text-align:left;margin-left:226.35pt;margin-top:4.15pt;width:273.35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" stroked="f">
                <v:textbox>
                  <w:txbxContent>
                    <w:p w14:paraId="0C3B8F08" w14:textId="77777777" w:rsidR="00987F4E" w:rsidRPr="00BE1E87" w:rsidRDefault="00987F4E"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63EAEA17" w14:textId="77777777" w:rsidR="00987F4E" w:rsidRDefault="00987F4E"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623596F" w14:textId="77777777" w:rsidR="00987F4E" w:rsidRDefault="00987F4E"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552AD270" w14:textId="77777777" w:rsidR="00987F4E" w:rsidRDefault="00987F4E"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14:paraId="2F4E92D3" w14:textId="681AB451" w:rsidR="00AA4316" w:rsidRPr="00786AA5" w:rsidRDefault="00AA4316" w:rsidP="00AA4316">
      <w:pPr>
        <w:spacing w:before="100" w:beforeAutospacing="1" w:after="100" w:afterAutospacing="1" w:line="240" w:lineRule="auto"/>
        <w:ind w:left="1134"/>
        <w:rPr>
          <w:sz w:val="24"/>
          <w:szCs w:val="24"/>
          <w:lang w:eastAsia="fr-FR"/>
        </w:rPr>
      </w:pPr>
      <w:r w:rsidRPr="00786AA5">
        <w:rPr>
          <w:rStyle w:val="FootnoteReference"/>
          <w:color w:val="FFFFFF"/>
        </w:rPr>
        <w:footnoteReference w:id="11"/>
      </w:r>
      <w:r w:rsidR="00091452" w:rsidRPr="00786AA5">
        <w:rPr>
          <w:noProof/>
          <w:lang w:val="en-US"/>
        </w:rPr>
        <w:drawing>
          <wp:inline distT="0" distB="0" distL="0" distR="0" wp14:anchorId="0F5A8FA0" wp14:editId="5D24CEB4">
            <wp:extent cx="898525" cy="898525"/>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746379A6" w14:textId="77777777" w:rsidR="00AA4316" w:rsidRPr="00786AA5" w:rsidRDefault="00D233E6" w:rsidP="00AA4316">
      <w:pPr>
        <w:tabs>
          <w:tab w:val="left" w:pos="2300"/>
        </w:tabs>
        <w:ind w:left="1100" w:right="1139"/>
        <w:rPr>
          <w:noProof/>
        </w:rPr>
      </w:pPr>
      <w:r w:rsidRPr="00786AA5">
        <w:t>Concerning</w:t>
      </w:r>
      <w:r w:rsidR="000719FE" w:rsidRPr="00786AA5">
        <w:t>:</w:t>
      </w:r>
      <w:r w:rsidR="00AA4316" w:rsidRPr="00786AA5">
        <w:rPr>
          <w:rStyle w:val="FootnoteReference"/>
          <w:noProof/>
        </w:rPr>
        <w:footnoteReference w:id="12"/>
      </w:r>
      <w:r w:rsidR="00AA4316" w:rsidRPr="00786AA5">
        <w:rPr>
          <w:noProof/>
        </w:rPr>
        <w:t xml:space="preserve"> </w:t>
      </w:r>
      <w:r w:rsidR="00AA4316" w:rsidRPr="00786AA5">
        <w:rPr>
          <w:noProof/>
        </w:rPr>
        <w:tab/>
      </w:r>
      <w:r w:rsidR="00AA4316" w:rsidRPr="00786AA5">
        <w:t>A</w:t>
      </w:r>
      <w:r w:rsidR="00B7110E" w:rsidRPr="00786AA5">
        <w:t>pproval granted</w:t>
      </w:r>
    </w:p>
    <w:p w14:paraId="273EBCB5"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extended</w:t>
      </w:r>
    </w:p>
    <w:p w14:paraId="2CDA38B5"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refused</w:t>
      </w:r>
    </w:p>
    <w:p w14:paraId="4ABE4022"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withdrawn</w:t>
      </w:r>
    </w:p>
    <w:p w14:paraId="7FAF4405" w14:textId="77777777" w:rsidR="00AA4316" w:rsidRPr="00786AA5" w:rsidRDefault="00AA4316" w:rsidP="00AA4316">
      <w:pPr>
        <w:tabs>
          <w:tab w:val="left" w:pos="2300"/>
        </w:tabs>
        <w:ind w:left="1100" w:right="1139"/>
        <w:rPr>
          <w:noProof/>
        </w:rPr>
      </w:pPr>
      <w:r w:rsidRPr="00786AA5">
        <w:rPr>
          <w:noProof/>
        </w:rPr>
        <w:tab/>
      </w:r>
      <w:r w:rsidRPr="00786AA5">
        <w:t>P</w:t>
      </w:r>
      <w:r w:rsidR="00B7110E" w:rsidRPr="00786AA5">
        <w:t>roduction definitively discontinued</w:t>
      </w:r>
    </w:p>
    <w:p w14:paraId="01D174B2" w14:textId="77777777" w:rsidR="00AA4316" w:rsidRPr="00786AA5" w:rsidRDefault="00AA4316" w:rsidP="00AA4316">
      <w:pPr>
        <w:pStyle w:val="para"/>
        <w:spacing w:before="240" w:after="240"/>
        <w:ind w:left="1134" w:firstLine="0"/>
        <w:jc w:val="left"/>
        <w:rPr>
          <w:lang w:val="en-GB"/>
        </w:rPr>
      </w:pPr>
      <w:r w:rsidRPr="00786AA5">
        <w:rPr>
          <w:lang w:val="en-GB"/>
        </w:rPr>
        <w:t>of a type of elect</w:t>
      </w:r>
      <w:r w:rsidR="000B4504" w:rsidRPr="00786AA5">
        <w:rPr>
          <w:lang w:val="en-GB"/>
        </w:rPr>
        <w:t>rical/electronic sub-assembly</w:t>
      </w:r>
      <w:r w:rsidR="000B4504" w:rsidRPr="00786AA5">
        <w:rPr>
          <w:vertAlign w:val="superscript"/>
          <w:lang w:val="en-GB"/>
        </w:rPr>
        <w:t>2</w:t>
      </w:r>
      <w:r w:rsidRPr="00786AA5">
        <w:rPr>
          <w:lang w:val="en-GB"/>
        </w:rPr>
        <w:t xml:space="preserve"> with regard to Regulation No. 10.</w:t>
      </w:r>
    </w:p>
    <w:p w14:paraId="5B769453" w14:textId="77777777" w:rsidR="00AA4316" w:rsidRPr="00786AA5" w:rsidRDefault="00AA4316" w:rsidP="000719FE">
      <w:pPr>
        <w:pStyle w:val="para"/>
        <w:tabs>
          <w:tab w:val="left" w:pos="4800"/>
        </w:tabs>
        <w:spacing w:after="240"/>
        <w:ind w:right="991"/>
        <w:rPr>
          <w:lang w:val="en-GB"/>
        </w:rPr>
      </w:pPr>
      <w:r w:rsidRPr="00786AA5">
        <w:rPr>
          <w:lang w:val="en-GB"/>
        </w:rPr>
        <w:t>Approval No.: ...</w:t>
      </w:r>
      <w:r w:rsidR="000719FE" w:rsidRPr="00786AA5">
        <w:rPr>
          <w:lang w:val="en-GB"/>
        </w:rPr>
        <w:t>.........................</w:t>
      </w:r>
      <w:r w:rsidRPr="00786AA5">
        <w:rPr>
          <w:lang w:val="en-GB"/>
        </w:rPr>
        <w:t>.......</w:t>
      </w:r>
      <w:r w:rsidRPr="00786AA5">
        <w:rPr>
          <w:lang w:val="en-GB"/>
        </w:rPr>
        <w:tab/>
      </w:r>
      <w:r w:rsidRPr="00786AA5">
        <w:rPr>
          <w:lang w:val="en-GB"/>
        </w:rPr>
        <w:tab/>
        <w:t>Extension No.: .....</w:t>
      </w:r>
      <w:r w:rsidR="000719FE" w:rsidRPr="00786AA5">
        <w:rPr>
          <w:lang w:val="en-GB"/>
        </w:rPr>
        <w:t>.............................</w:t>
      </w:r>
      <w:r w:rsidRPr="00786AA5">
        <w:rPr>
          <w:lang w:val="en-GB"/>
        </w:rPr>
        <w:t>.....</w:t>
      </w:r>
      <w:r w:rsidR="000719FE" w:rsidRPr="00786AA5">
        <w:rPr>
          <w:lang w:val="en-GB"/>
        </w:rPr>
        <w:t>.</w:t>
      </w:r>
    </w:p>
    <w:p w14:paraId="6F250ED1" w14:textId="77777777" w:rsidR="00650546" w:rsidRPr="00786AA5" w:rsidRDefault="00650546" w:rsidP="00650546">
      <w:pPr>
        <w:tabs>
          <w:tab w:val="left" w:pos="1700"/>
          <w:tab w:val="left" w:leader="dot" w:pos="8700"/>
        </w:tabs>
        <w:spacing w:after="120"/>
        <w:ind w:left="1134" w:right="938"/>
        <w:jc w:val="both"/>
      </w:pPr>
      <w:r w:rsidRPr="00786AA5">
        <w:t>1.</w:t>
      </w:r>
      <w:r w:rsidRPr="00786AA5">
        <w:tab/>
        <w:t>Make (trade name of manufacturer)</w:t>
      </w:r>
      <w:r w:rsidRPr="00786AA5">
        <w:rPr>
          <w:rStyle w:val="SingleTxtGChar"/>
        </w:rPr>
        <w:t>:</w:t>
      </w:r>
      <w:r w:rsidRPr="00786AA5">
        <w:tab/>
      </w:r>
      <w:r w:rsidRPr="00786AA5">
        <w:tab/>
      </w:r>
    </w:p>
    <w:p w14:paraId="7BB65086" w14:textId="77777777" w:rsidR="00650546" w:rsidRPr="00786AA5" w:rsidRDefault="00650546" w:rsidP="00650546">
      <w:pPr>
        <w:tabs>
          <w:tab w:val="left" w:pos="1700"/>
          <w:tab w:val="left" w:leader="dot" w:pos="8700"/>
        </w:tabs>
        <w:spacing w:after="120"/>
        <w:ind w:left="1134" w:right="938"/>
        <w:jc w:val="both"/>
      </w:pPr>
      <w:r w:rsidRPr="00786AA5">
        <w:t>2.</w:t>
      </w:r>
      <w:r w:rsidRPr="00786AA5">
        <w:tab/>
        <w:t xml:space="preserve">Type and general commercial description(s): </w:t>
      </w:r>
      <w:r w:rsidRPr="00786AA5">
        <w:tab/>
      </w:r>
      <w:r w:rsidRPr="00786AA5">
        <w:tab/>
      </w:r>
    </w:p>
    <w:p w14:paraId="1C3C1466" w14:textId="77777777" w:rsidR="00650546" w:rsidRPr="00786AA5" w:rsidRDefault="00650546" w:rsidP="00650546">
      <w:pPr>
        <w:tabs>
          <w:tab w:val="left" w:pos="1700"/>
          <w:tab w:val="left" w:leader="dot" w:pos="8700"/>
        </w:tabs>
        <w:ind w:left="1134" w:right="936"/>
        <w:jc w:val="both"/>
      </w:pPr>
      <w:r w:rsidRPr="00786AA5">
        <w:t>3.</w:t>
      </w:r>
      <w:r w:rsidRPr="00786AA5">
        <w:tab/>
        <w:t>Means of identification of type, if marked on the vehicle/component/separate</w:t>
      </w:r>
    </w:p>
    <w:p w14:paraId="47E7604D" w14:textId="77777777" w:rsidR="00650546" w:rsidRPr="00786AA5" w:rsidRDefault="00650546" w:rsidP="00650546">
      <w:pPr>
        <w:tabs>
          <w:tab w:val="left" w:pos="1700"/>
          <w:tab w:val="left" w:leader="dot" w:pos="8700"/>
        </w:tabs>
        <w:spacing w:after="120"/>
        <w:ind w:left="1134" w:right="938"/>
        <w:jc w:val="both"/>
      </w:pPr>
      <w:r w:rsidRPr="00786AA5">
        <w:tab/>
        <w:t>technical unit</w:t>
      </w:r>
      <w:r w:rsidRPr="00786AA5">
        <w:rPr>
          <w:vertAlign w:val="superscript"/>
        </w:rPr>
        <w:t>2</w:t>
      </w:r>
      <w:r w:rsidRPr="00786AA5">
        <w:tab/>
      </w:r>
      <w:r w:rsidRPr="00786AA5">
        <w:tab/>
      </w:r>
    </w:p>
    <w:p w14:paraId="12663C3F" w14:textId="77777777" w:rsidR="00650546" w:rsidRPr="00786AA5" w:rsidRDefault="00650546" w:rsidP="00650546">
      <w:pPr>
        <w:tabs>
          <w:tab w:val="left" w:pos="1700"/>
          <w:tab w:val="left" w:leader="dot" w:pos="8700"/>
        </w:tabs>
        <w:spacing w:after="120"/>
        <w:ind w:left="1134" w:right="938"/>
        <w:jc w:val="both"/>
      </w:pPr>
      <w:r w:rsidRPr="00786AA5">
        <w:t>3.1.</w:t>
      </w:r>
      <w:r w:rsidRPr="00786AA5">
        <w:tab/>
        <w:t>Location of that marking:</w:t>
      </w:r>
      <w:r w:rsidRPr="00786AA5">
        <w:tab/>
      </w:r>
      <w:r w:rsidRPr="00786AA5">
        <w:tab/>
      </w:r>
    </w:p>
    <w:p w14:paraId="7722014B" w14:textId="77777777" w:rsidR="00650546" w:rsidRPr="00786AA5" w:rsidRDefault="00650546" w:rsidP="00650546">
      <w:pPr>
        <w:tabs>
          <w:tab w:val="left" w:pos="1700"/>
          <w:tab w:val="left" w:leader="dot" w:pos="8700"/>
        </w:tabs>
        <w:spacing w:after="120"/>
        <w:ind w:left="1134" w:right="938"/>
        <w:jc w:val="both"/>
      </w:pPr>
      <w:r w:rsidRPr="00786AA5">
        <w:t>4.</w:t>
      </w:r>
      <w:r w:rsidRPr="00786AA5">
        <w:tab/>
        <w:t xml:space="preserve">Category of vehicle: </w:t>
      </w:r>
      <w:r w:rsidRPr="00786AA5">
        <w:tab/>
      </w:r>
      <w:r w:rsidRPr="00786AA5">
        <w:tab/>
      </w:r>
    </w:p>
    <w:p w14:paraId="6E98943A" w14:textId="77777777" w:rsidR="00650546" w:rsidRPr="00786AA5" w:rsidRDefault="00650546" w:rsidP="00650546">
      <w:pPr>
        <w:tabs>
          <w:tab w:val="left" w:pos="1700"/>
          <w:tab w:val="left" w:leader="dot" w:pos="8700"/>
        </w:tabs>
        <w:spacing w:after="120"/>
        <w:ind w:left="1134" w:right="938"/>
        <w:jc w:val="both"/>
      </w:pPr>
      <w:r w:rsidRPr="00786AA5">
        <w:t>5.</w:t>
      </w:r>
      <w:r w:rsidRPr="00786AA5">
        <w:tab/>
        <w:t>Name and address of manufacturer:</w:t>
      </w:r>
      <w:r w:rsidRPr="00786AA5">
        <w:tab/>
      </w:r>
      <w:r w:rsidRPr="00786AA5">
        <w:tab/>
      </w:r>
    </w:p>
    <w:p w14:paraId="6E7B6A2E" w14:textId="77777777" w:rsidR="00650546" w:rsidRPr="00786AA5" w:rsidRDefault="00650546" w:rsidP="00650546">
      <w:pPr>
        <w:tabs>
          <w:tab w:val="left" w:pos="1700"/>
          <w:tab w:val="left" w:leader="dot" w:pos="8700"/>
        </w:tabs>
        <w:ind w:left="1134" w:right="936"/>
        <w:jc w:val="both"/>
      </w:pPr>
      <w:r w:rsidRPr="00786AA5">
        <w:t>6.</w:t>
      </w:r>
      <w:r w:rsidRPr="00786AA5">
        <w:tab/>
        <w:t xml:space="preserve">In the case of components and separate technical units, location and method of affixing </w:t>
      </w:r>
    </w:p>
    <w:p w14:paraId="0FA56352" w14:textId="77777777" w:rsidR="00650546" w:rsidRPr="00786AA5" w:rsidRDefault="00650546" w:rsidP="00650546">
      <w:pPr>
        <w:tabs>
          <w:tab w:val="left" w:pos="1700"/>
          <w:tab w:val="left" w:leader="dot" w:pos="8700"/>
        </w:tabs>
        <w:spacing w:after="120"/>
        <w:ind w:left="1134" w:right="938"/>
        <w:jc w:val="both"/>
      </w:pPr>
      <w:r w:rsidRPr="00786AA5">
        <w:tab/>
        <w:t>of the approval mark:</w:t>
      </w:r>
      <w:r w:rsidRPr="00786AA5">
        <w:tab/>
      </w:r>
      <w:r w:rsidRPr="00786AA5">
        <w:tab/>
      </w:r>
    </w:p>
    <w:p w14:paraId="56DFF6F6" w14:textId="77777777" w:rsidR="00D51FC5" w:rsidRPr="00786AA5" w:rsidRDefault="00D51FC5" w:rsidP="00D51FC5">
      <w:pPr>
        <w:tabs>
          <w:tab w:val="left" w:pos="1700"/>
          <w:tab w:val="left" w:leader="dot" w:pos="8700"/>
        </w:tabs>
        <w:spacing w:after="120"/>
        <w:ind w:left="1134" w:right="938"/>
        <w:jc w:val="both"/>
      </w:pPr>
      <w:r w:rsidRPr="00786AA5">
        <w:t>7.</w:t>
      </w:r>
      <w:r w:rsidRPr="00786AA5">
        <w:tab/>
        <w:t>Address(es) of assembly plant(s):</w:t>
      </w:r>
      <w:r w:rsidRPr="00786AA5">
        <w:tab/>
      </w:r>
      <w:r w:rsidRPr="00786AA5">
        <w:tab/>
      </w:r>
    </w:p>
    <w:p w14:paraId="691221B8" w14:textId="77777777" w:rsidR="00D51FC5" w:rsidRPr="00786AA5" w:rsidRDefault="00D51FC5" w:rsidP="00D51FC5">
      <w:pPr>
        <w:tabs>
          <w:tab w:val="left" w:pos="1700"/>
          <w:tab w:val="left" w:leader="dot" w:pos="8700"/>
        </w:tabs>
        <w:spacing w:after="120"/>
        <w:ind w:left="1134" w:right="938"/>
        <w:jc w:val="both"/>
      </w:pPr>
      <w:r w:rsidRPr="00786AA5">
        <w:t>8.</w:t>
      </w:r>
      <w:r w:rsidRPr="00786AA5">
        <w:tab/>
        <w:t>Additional information (where applicable): See appendix</w:t>
      </w:r>
      <w:r w:rsidR="00F62C9C" w:rsidRPr="00786AA5">
        <w:t xml:space="preserve"> below</w:t>
      </w:r>
    </w:p>
    <w:p w14:paraId="77A46E53" w14:textId="77777777" w:rsidR="00D51FC5" w:rsidRPr="00786AA5" w:rsidRDefault="00D51FC5" w:rsidP="00D51FC5">
      <w:pPr>
        <w:tabs>
          <w:tab w:val="left" w:pos="1700"/>
          <w:tab w:val="left" w:leader="dot" w:pos="8700"/>
        </w:tabs>
        <w:spacing w:after="120"/>
        <w:ind w:left="1134" w:right="938"/>
        <w:jc w:val="both"/>
      </w:pPr>
      <w:r w:rsidRPr="00786AA5">
        <w:t>9.</w:t>
      </w:r>
      <w:r w:rsidRPr="00786AA5">
        <w:tab/>
        <w:t>Technical Service responsible for carrying out the tests:</w:t>
      </w:r>
      <w:r w:rsidRPr="00786AA5">
        <w:tab/>
      </w:r>
      <w:r w:rsidRPr="00786AA5">
        <w:tab/>
      </w:r>
    </w:p>
    <w:p w14:paraId="7A29683A" w14:textId="77777777" w:rsidR="00D51FC5" w:rsidRPr="00786AA5" w:rsidRDefault="00D51FC5" w:rsidP="00D51FC5">
      <w:pPr>
        <w:tabs>
          <w:tab w:val="left" w:pos="1700"/>
          <w:tab w:val="left" w:leader="dot" w:pos="8700"/>
        </w:tabs>
        <w:spacing w:after="120"/>
        <w:ind w:left="1134" w:right="938"/>
        <w:jc w:val="both"/>
      </w:pPr>
      <w:r w:rsidRPr="00786AA5">
        <w:tab/>
      </w:r>
      <w:r w:rsidRPr="00786AA5">
        <w:tab/>
      </w:r>
      <w:r w:rsidRPr="00786AA5">
        <w:tab/>
      </w:r>
    </w:p>
    <w:p w14:paraId="21905F80" w14:textId="77777777" w:rsidR="00D51FC5" w:rsidRPr="00786AA5" w:rsidRDefault="00D51FC5" w:rsidP="00D51FC5">
      <w:pPr>
        <w:tabs>
          <w:tab w:val="left" w:pos="1700"/>
          <w:tab w:val="left" w:leader="dot" w:pos="8700"/>
        </w:tabs>
        <w:spacing w:after="120"/>
        <w:ind w:left="1134" w:right="938"/>
        <w:jc w:val="both"/>
      </w:pPr>
      <w:r w:rsidRPr="00786AA5">
        <w:t>10.</w:t>
      </w:r>
      <w:r w:rsidRPr="00786AA5">
        <w:tab/>
        <w:t>Date of test report:</w:t>
      </w:r>
      <w:r w:rsidRPr="00786AA5">
        <w:tab/>
      </w:r>
      <w:r w:rsidRPr="00786AA5">
        <w:tab/>
      </w:r>
    </w:p>
    <w:p w14:paraId="3AAC70AA" w14:textId="77777777" w:rsidR="00AA3D6B" w:rsidRPr="00786AA5" w:rsidRDefault="00850379" w:rsidP="00FF7C2C">
      <w:pPr>
        <w:tabs>
          <w:tab w:val="left" w:pos="1700"/>
          <w:tab w:val="left" w:leader="dot" w:pos="8700"/>
        </w:tabs>
        <w:spacing w:after="120"/>
        <w:ind w:left="1134" w:right="938"/>
        <w:jc w:val="both"/>
      </w:pPr>
      <w:r w:rsidRPr="00786AA5">
        <w:t>11.</w:t>
      </w:r>
      <w:r w:rsidRPr="00786AA5">
        <w:tab/>
        <w:t>No. of test report:</w:t>
      </w:r>
      <w:r w:rsidRPr="00786AA5">
        <w:tab/>
      </w:r>
      <w:r w:rsidR="0072753F" w:rsidRPr="00786AA5">
        <w:tab/>
      </w:r>
    </w:p>
    <w:p w14:paraId="046B0852" w14:textId="77777777" w:rsidR="00AA3D6B" w:rsidRPr="00786AA5" w:rsidRDefault="00850379" w:rsidP="00FF7C2C">
      <w:pPr>
        <w:tabs>
          <w:tab w:val="left" w:pos="1700"/>
          <w:tab w:val="left" w:leader="dot" w:pos="8700"/>
        </w:tabs>
        <w:spacing w:after="120"/>
        <w:ind w:left="1134" w:right="938"/>
        <w:jc w:val="both"/>
      </w:pPr>
      <w:r w:rsidRPr="00786AA5">
        <w:t>12.</w:t>
      </w:r>
      <w:r w:rsidRPr="00786AA5">
        <w:tab/>
        <w:t>Remarks (if any):</w:t>
      </w:r>
      <w:r w:rsidR="00EF7441" w:rsidRPr="00786AA5">
        <w:t xml:space="preserve"> </w:t>
      </w:r>
      <w:r w:rsidRPr="00786AA5">
        <w:t>See appendix</w:t>
      </w:r>
      <w:r w:rsidR="00F62C9C" w:rsidRPr="00786AA5">
        <w:t xml:space="preserve"> below</w:t>
      </w:r>
    </w:p>
    <w:p w14:paraId="192AEE1C" w14:textId="77777777" w:rsidR="00AA3D6B" w:rsidRPr="00786AA5" w:rsidRDefault="00850379" w:rsidP="00FF7C2C">
      <w:pPr>
        <w:tabs>
          <w:tab w:val="left" w:pos="1700"/>
          <w:tab w:val="left" w:leader="dot" w:pos="8700"/>
        </w:tabs>
        <w:spacing w:after="120"/>
        <w:ind w:left="1134" w:right="938"/>
        <w:jc w:val="both"/>
      </w:pPr>
      <w:r w:rsidRPr="00786AA5">
        <w:lastRenderedPageBreak/>
        <w:t>13.</w:t>
      </w:r>
      <w:r w:rsidRPr="00786AA5">
        <w:tab/>
        <w:t>Place:</w:t>
      </w:r>
      <w:r w:rsidRPr="00786AA5">
        <w:tab/>
      </w:r>
    </w:p>
    <w:p w14:paraId="1EFD641E" w14:textId="77777777" w:rsidR="00AA3D6B" w:rsidRPr="00786AA5" w:rsidRDefault="00850379" w:rsidP="00FF7C2C">
      <w:pPr>
        <w:tabs>
          <w:tab w:val="left" w:pos="1700"/>
          <w:tab w:val="left" w:leader="dot" w:pos="8700"/>
        </w:tabs>
        <w:spacing w:after="120"/>
        <w:ind w:left="1134" w:right="938"/>
        <w:jc w:val="both"/>
      </w:pPr>
      <w:r w:rsidRPr="00786AA5">
        <w:t>14.</w:t>
      </w:r>
      <w:r w:rsidRPr="00786AA5">
        <w:tab/>
        <w:t>Date:</w:t>
      </w:r>
      <w:r w:rsidRPr="00786AA5">
        <w:tab/>
      </w:r>
    </w:p>
    <w:p w14:paraId="79F6925C" w14:textId="77777777" w:rsidR="00AA3D6B" w:rsidRPr="00786AA5" w:rsidRDefault="00850379" w:rsidP="00FF7C2C">
      <w:pPr>
        <w:tabs>
          <w:tab w:val="left" w:pos="1700"/>
          <w:tab w:val="left" w:leader="dot" w:pos="8700"/>
        </w:tabs>
        <w:spacing w:after="120"/>
        <w:ind w:left="1134" w:right="938"/>
        <w:jc w:val="both"/>
      </w:pPr>
      <w:r w:rsidRPr="00786AA5">
        <w:t>15.</w:t>
      </w:r>
      <w:r w:rsidRPr="00786AA5">
        <w:tab/>
        <w:t>Signature:</w:t>
      </w:r>
      <w:r w:rsidRPr="00786AA5">
        <w:tab/>
      </w:r>
    </w:p>
    <w:p w14:paraId="0359CDDC" w14:textId="77777777" w:rsidR="00FF7C2C" w:rsidRPr="00786AA5" w:rsidRDefault="00850379" w:rsidP="00FF7C2C">
      <w:pPr>
        <w:tabs>
          <w:tab w:val="left" w:pos="1700"/>
          <w:tab w:val="left" w:leader="dot" w:pos="8700"/>
        </w:tabs>
        <w:ind w:left="1134" w:right="936"/>
        <w:jc w:val="both"/>
      </w:pPr>
      <w:r w:rsidRPr="00786AA5">
        <w:t>16.</w:t>
      </w:r>
      <w:r w:rsidRPr="00786AA5">
        <w:tab/>
        <w:t xml:space="preserve">The index to the information package lodged with the Approval Authority, </w:t>
      </w:r>
      <w:r w:rsidR="00CC4361" w:rsidRPr="00786AA5">
        <w:t>which may</w:t>
      </w:r>
    </w:p>
    <w:p w14:paraId="273B1CE8" w14:textId="77777777" w:rsidR="00AA3D6B" w:rsidRPr="00786AA5" w:rsidRDefault="00FF7C2C" w:rsidP="00FF7C2C">
      <w:pPr>
        <w:tabs>
          <w:tab w:val="left" w:pos="1700"/>
          <w:tab w:val="left" w:leader="dot" w:pos="8700"/>
        </w:tabs>
        <w:spacing w:after="120"/>
        <w:ind w:left="1134" w:right="938"/>
        <w:jc w:val="both"/>
      </w:pPr>
      <w:r w:rsidRPr="00786AA5">
        <w:tab/>
      </w:r>
      <w:r w:rsidR="00850379" w:rsidRPr="00786AA5">
        <w:t>be obtained on request, is attached</w:t>
      </w:r>
      <w:r w:rsidR="000719FE" w:rsidRPr="00786AA5">
        <w:t>:</w:t>
      </w:r>
      <w:r w:rsidRPr="00786AA5">
        <w:t xml:space="preserve"> </w:t>
      </w:r>
      <w:r w:rsidR="00850379" w:rsidRPr="00786AA5">
        <w:t>.</w:t>
      </w:r>
      <w:r w:rsidRPr="00786AA5">
        <w:tab/>
      </w:r>
    </w:p>
    <w:p w14:paraId="21D0BBA9" w14:textId="77777777" w:rsidR="00AA3D6B" w:rsidRPr="00786AA5" w:rsidRDefault="00850379" w:rsidP="00FF7C2C">
      <w:pPr>
        <w:tabs>
          <w:tab w:val="left" w:pos="1700"/>
          <w:tab w:val="left" w:leader="dot" w:pos="8700"/>
        </w:tabs>
        <w:spacing w:after="120"/>
        <w:ind w:left="1134" w:right="938"/>
        <w:jc w:val="both"/>
      </w:pPr>
      <w:r w:rsidRPr="00786AA5">
        <w:t>17.</w:t>
      </w:r>
      <w:r w:rsidRPr="00786AA5">
        <w:tab/>
        <w:t>Reasons for extension:</w:t>
      </w:r>
      <w:r w:rsidRPr="00786AA5">
        <w:tab/>
      </w:r>
    </w:p>
    <w:p w14:paraId="5FBC11E4" w14:textId="53C82920" w:rsidR="00850379" w:rsidRPr="00786AA5" w:rsidRDefault="00850379" w:rsidP="0002680B">
      <w:pPr>
        <w:tabs>
          <w:tab w:val="left" w:leader="dot" w:pos="8700"/>
        </w:tabs>
        <w:spacing w:before="200"/>
        <w:ind w:left="1134" w:right="936"/>
        <w:rPr>
          <w:b/>
        </w:rPr>
      </w:pPr>
      <w:r w:rsidRPr="00786AA5">
        <w:rPr>
          <w:b/>
        </w:rPr>
        <w:t>Appendix to type</w:t>
      </w:r>
      <w:r w:rsidR="000719FE" w:rsidRPr="00786AA5">
        <w:rPr>
          <w:b/>
        </w:rPr>
        <w:t xml:space="preserve"> </w:t>
      </w:r>
      <w:r w:rsidRPr="00786AA5">
        <w:rPr>
          <w:b/>
        </w:rPr>
        <w:t>approval communication form No.</w:t>
      </w:r>
      <w:r w:rsidR="00395453" w:rsidRPr="00786AA5">
        <w:rPr>
          <w:b/>
        </w:rPr>
        <w:t>.</w:t>
      </w:r>
      <w:r w:rsidR="0074163E">
        <w:rPr>
          <w:b/>
        </w:rPr>
        <w:t>.</w:t>
      </w:r>
    </w:p>
    <w:p w14:paraId="2C2DEF13" w14:textId="58DEBF8F" w:rsidR="00AA3D6B" w:rsidRPr="00786AA5" w:rsidRDefault="00850379" w:rsidP="0002680B">
      <w:pPr>
        <w:tabs>
          <w:tab w:val="left" w:leader="dot" w:pos="8700"/>
        </w:tabs>
        <w:ind w:left="1134" w:right="936"/>
        <w:rPr>
          <w:b/>
        </w:rPr>
      </w:pPr>
      <w:r w:rsidRPr="00786AA5">
        <w:rPr>
          <w:b/>
        </w:rPr>
        <w:t>concerning the type</w:t>
      </w:r>
      <w:r w:rsidR="000719FE" w:rsidRPr="00786AA5">
        <w:rPr>
          <w:b/>
        </w:rPr>
        <w:t xml:space="preserve"> </w:t>
      </w:r>
      <w:r w:rsidRPr="00786AA5">
        <w:rPr>
          <w:b/>
        </w:rPr>
        <w:t>approval of an electrical/electronic</w:t>
      </w:r>
      <w:r w:rsidR="0002680B">
        <w:rPr>
          <w:b/>
        </w:rPr>
        <w:t xml:space="preserve"> </w:t>
      </w:r>
      <w:r w:rsidRPr="00786AA5">
        <w:rPr>
          <w:b/>
        </w:rPr>
        <w:t>sub-assembly under</w:t>
      </w:r>
      <w:r w:rsidR="0074163E">
        <w:rPr>
          <w:b/>
        </w:rPr>
        <w:t xml:space="preserve"> UN </w:t>
      </w:r>
      <w:r w:rsidRPr="00786AA5">
        <w:rPr>
          <w:b/>
        </w:rPr>
        <w:t>Regulation No. 10</w:t>
      </w:r>
    </w:p>
    <w:p w14:paraId="79396CC9" w14:textId="77777777" w:rsidR="00AA3D6B" w:rsidRPr="00786AA5" w:rsidRDefault="00850379" w:rsidP="006A1C22">
      <w:pPr>
        <w:tabs>
          <w:tab w:val="left" w:pos="1700"/>
          <w:tab w:val="left" w:leader="dot" w:pos="8700"/>
        </w:tabs>
        <w:spacing w:before="120" w:after="120"/>
        <w:ind w:left="1134" w:right="936"/>
        <w:jc w:val="both"/>
      </w:pPr>
      <w:r w:rsidRPr="00786AA5">
        <w:t>1.</w:t>
      </w:r>
      <w:r w:rsidRPr="00786AA5">
        <w:tab/>
        <w:t>Additional information:</w:t>
      </w:r>
      <w:r w:rsidRPr="00786AA5">
        <w:tab/>
      </w:r>
    </w:p>
    <w:p w14:paraId="2B0F66C3" w14:textId="77777777" w:rsidR="00AA3D6B" w:rsidRPr="00786AA5" w:rsidRDefault="00850379" w:rsidP="00FF7C2C">
      <w:pPr>
        <w:tabs>
          <w:tab w:val="left" w:pos="1700"/>
          <w:tab w:val="left" w:leader="dot" w:pos="8700"/>
        </w:tabs>
        <w:spacing w:after="120"/>
        <w:ind w:left="1134" w:right="938"/>
        <w:jc w:val="both"/>
      </w:pPr>
      <w:r w:rsidRPr="00786AA5">
        <w:t>1.1.</w:t>
      </w:r>
      <w:r w:rsidRPr="00786AA5">
        <w:tab/>
        <w:t>Electrical system rated voltage:</w:t>
      </w:r>
      <w:r w:rsidR="00FF7C2C" w:rsidRPr="00786AA5">
        <w:t xml:space="preserve"> </w:t>
      </w:r>
      <w:r w:rsidR="00E9325B" w:rsidRPr="00786AA5">
        <w:t>.......</w:t>
      </w:r>
      <w:r w:rsidR="00CC4361" w:rsidRPr="00786AA5">
        <w:t>.......................................</w:t>
      </w:r>
      <w:r w:rsidR="00E9325B" w:rsidRPr="00786AA5">
        <w:t>.....</w:t>
      </w:r>
      <w:r w:rsidR="00FF7C2C" w:rsidRPr="00786AA5">
        <w:t>V. pos/neg ground</w:t>
      </w:r>
      <w:r w:rsidRPr="00786AA5">
        <w:rPr>
          <w:vertAlign w:val="superscript"/>
        </w:rPr>
        <w:t>2</w:t>
      </w:r>
    </w:p>
    <w:p w14:paraId="08E6178B" w14:textId="77777777" w:rsidR="00AA3D6B" w:rsidRPr="00786AA5" w:rsidRDefault="00850379" w:rsidP="00FF7C2C">
      <w:pPr>
        <w:tabs>
          <w:tab w:val="left" w:pos="1700"/>
          <w:tab w:val="left" w:leader="dot" w:pos="8700"/>
        </w:tabs>
        <w:spacing w:after="120"/>
        <w:ind w:left="1134" w:right="938"/>
        <w:jc w:val="both"/>
      </w:pPr>
      <w:r w:rsidRPr="00786AA5">
        <w:t>1.2.</w:t>
      </w:r>
      <w:r w:rsidRPr="00786AA5">
        <w:tab/>
        <w:t>This ESA can be used on any vehicle type with the following restrictions:</w:t>
      </w:r>
      <w:r w:rsidRPr="00786AA5">
        <w:tab/>
      </w:r>
    </w:p>
    <w:p w14:paraId="7E21D4A8" w14:textId="77777777" w:rsidR="00AA3D6B" w:rsidRPr="00786AA5" w:rsidRDefault="00850379" w:rsidP="00FF7C2C">
      <w:pPr>
        <w:tabs>
          <w:tab w:val="left" w:pos="1700"/>
          <w:tab w:val="left" w:leader="dot" w:pos="8700"/>
        </w:tabs>
        <w:spacing w:after="120"/>
        <w:ind w:left="1134" w:right="938"/>
        <w:jc w:val="both"/>
      </w:pPr>
      <w:r w:rsidRPr="00786AA5">
        <w:t>1.2.1.</w:t>
      </w:r>
      <w:r w:rsidRPr="00786AA5">
        <w:tab/>
        <w:t>Installation conditions, if any:</w:t>
      </w:r>
      <w:r w:rsidRPr="00786AA5">
        <w:tab/>
      </w:r>
    </w:p>
    <w:p w14:paraId="72E834D4" w14:textId="77777777" w:rsidR="00AA3D6B" w:rsidRPr="00786AA5" w:rsidRDefault="00850379" w:rsidP="00FF7C2C">
      <w:pPr>
        <w:tabs>
          <w:tab w:val="left" w:pos="1700"/>
          <w:tab w:val="left" w:leader="dot" w:pos="8700"/>
        </w:tabs>
        <w:spacing w:after="120"/>
        <w:ind w:left="1134" w:right="938"/>
        <w:jc w:val="both"/>
      </w:pPr>
      <w:r w:rsidRPr="00786AA5">
        <w:t>1.3.</w:t>
      </w:r>
      <w:r w:rsidRPr="00786AA5">
        <w:tab/>
        <w:t>This ESA can be used only on the following vehicle types:</w:t>
      </w:r>
      <w:r w:rsidRPr="00786AA5">
        <w:tab/>
      </w:r>
    </w:p>
    <w:p w14:paraId="513F9656" w14:textId="77777777" w:rsidR="00AA3D6B" w:rsidRPr="00786AA5" w:rsidRDefault="00850379" w:rsidP="00FF7C2C">
      <w:pPr>
        <w:tabs>
          <w:tab w:val="left" w:pos="1700"/>
          <w:tab w:val="left" w:leader="dot" w:pos="8700"/>
        </w:tabs>
        <w:spacing w:after="120"/>
        <w:ind w:left="1134" w:right="938"/>
        <w:jc w:val="both"/>
      </w:pPr>
      <w:r w:rsidRPr="00786AA5">
        <w:t>1.3.1.</w:t>
      </w:r>
      <w:r w:rsidRPr="00786AA5">
        <w:tab/>
        <w:t>Installation conditions, if any:</w:t>
      </w:r>
      <w:r w:rsidRPr="00786AA5">
        <w:tab/>
      </w:r>
    </w:p>
    <w:p w14:paraId="0F773BAF" w14:textId="77777777" w:rsidR="00850379" w:rsidRPr="00786AA5" w:rsidRDefault="00850379" w:rsidP="000719FE">
      <w:pPr>
        <w:tabs>
          <w:tab w:val="left" w:pos="1700"/>
          <w:tab w:val="left" w:leader="dot" w:pos="8700"/>
        </w:tabs>
        <w:spacing w:after="120"/>
        <w:ind w:left="1134" w:right="938"/>
        <w:jc w:val="both"/>
      </w:pPr>
      <w:r w:rsidRPr="00786AA5">
        <w:t>1.4.</w:t>
      </w:r>
      <w:r w:rsidRPr="00786AA5">
        <w:tab/>
        <w:t>The specific test method(s) used and the frequency ranges covered to determine</w:t>
      </w:r>
      <w:r w:rsidR="000719FE" w:rsidRPr="00786AA5">
        <w:br/>
      </w:r>
      <w:r w:rsidR="00236576" w:rsidRPr="00786AA5">
        <w:tab/>
      </w:r>
      <w:r w:rsidRPr="00786AA5">
        <w:t>immunity were: (Please specify precise method used from Annex 9):</w:t>
      </w:r>
      <w:r w:rsidRPr="00786AA5">
        <w:tab/>
      </w:r>
    </w:p>
    <w:p w14:paraId="6C396544" w14:textId="77777777" w:rsidR="00AA3D6B" w:rsidRPr="00786AA5" w:rsidRDefault="00850379" w:rsidP="000719FE">
      <w:pPr>
        <w:tabs>
          <w:tab w:val="left" w:pos="1700"/>
          <w:tab w:val="left" w:leader="dot" w:pos="8700"/>
        </w:tabs>
        <w:spacing w:after="120"/>
        <w:ind w:left="1134" w:right="938"/>
        <w:jc w:val="both"/>
      </w:pPr>
      <w:r w:rsidRPr="00786AA5">
        <w:t>1.5.</w:t>
      </w:r>
      <w:r w:rsidRPr="00786AA5">
        <w:tab/>
        <w:t xml:space="preserve">Laboratory accredited to ISO 17025 and recognized by the Approval Authority </w:t>
      </w:r>
      <w:r w:rsidR="000719FE" w:rsidRPr="00786AA5">
        <w:br/>
      </w:r>
      <w:r w:rsidR="00236576" w:rsidRPr="00786AA5">
        <w:tab/>
      </w:r>
      <w:r w:rsidRPr="00786AA5">
        <w:t>responsible for carrying out the tests:</w:t>
      </w:r>
      <w:r w:rsidRPr="00786AA5">
        <w:tab/>
      </w:r>
    </w:p>
    <w:p w14:paraId="70EEC07C" w14:textId="77777777" w:rsidR="00850379" w:rsidRPr="00786AA5" w:rsidRDefault="00850379" w:rsidP="00236576">
      <w:pPr>
        <w:tabs>
          <w:tab w:val="left" w:pos="1700"/>
          <w:tab w:val="left" w:leader="dot" w:pos="8700"/>
        </w:tabs>
        <w:spacing w:after="120"/>
        <w:ind w:left="1134" w:right="938"/>
        <w:jc w:val="both"/>
      </w:pPr>
      <w:r w:rsidRPr="00786AA5">
        <w:t>2.</w:t>
      </w:r>
      <w:r w:rsidRPr="00786AA5">
        <w:tab/>
        <w:t>Remarks:</w:t>
      </w:r>
      <w:r w:rsidRPr="00786AA5">
        <w:tab/>
      </w:r>
    </w:p>
    <w:p w14:paraId="125B4CB6" w14:textId="77777777" w:rsidR="004F6961" w:rsidRPr="00786AA5" w:rsidRDefault="004F6961" w:rsidP="00236576">
      <w:pPr>
        <w:tabs>
          <w:tab w:val="left" w:pos="1700"/>
          <w:tab w:val="left" w:leader="dot" w:pos="8700"/>
        </w:tabs>
        <w:spacing w:after="120"/>
        <w:ind w:left="1134" w:right="938"/>
        <w:jc w:val="both"/>
      </w:pPr>
      <w:r w:rsidRPr="00786AA5">
        <w:tab/>
      </w:r>
      <w:r w:rsidRPr="00786AA5">
        <w:tab/>
      </w:r>
    </w:p>
    <w:p w14:paraId="539A98BD" w14:textId="77777777" w:rsidR="00AA3D6B" w:rsidRPr="00786AA5" w:rsidRDefault="00AA3D6B" w:rsidP="00392A12"/>
    <w:p w14:paraId="6CE27475" w14:textId="77777777" w:rsidR="00850379" w:rsidRPr="00786AA5" w:rsidRDefault="00850379" w:rsidP="00392A12">
      <w:pPr>
        <w:sectPr w:rsidR="00850379" w:rsidRPr="00786AA5" w:rsidSect="0075520F">
          <w:headerReference w:type="even" r:id="rId95"/>
          <w:headerReference w:type="default" r:id="rId96"/>
          <w:footerReference w:type="even" r:id="rId97"/>
          <w:footerReference w:type="default" r:id="rId98"/>
          <w:headerReference w:type="first" r:id="rId99"/>
          <w:footnotePr>
            <w:numRestart w:val="eachSect"/>
          </w:footnotePr>
          <w:type w:val="continuous"/>
          <w:pgSz w:w="11906" w:h="16838" w:code="9"/>
          <w:pgMar w:top="1701" w:right="1134" w:bottom="2268" w:left="1134" w:header="1134" w:footer="1701" w:gutter="0"/>
          <w:paperSrc w:first="7" w:other="7"/>
          <w:cols w:space="708"/>
          <w:docGrid w:linePitch="360"/>
        </w:sectPr>
      </w:pPr>
    </w:p>
    <w:p w14:paraId="469A98A0" w14:textId="77777777" w:rsidR="00AA3D6B" w:rsidRPr="00786AA5" w:rsidRDefault="00850379" w:rsidP="000F3868">
      <w:pPr>
        <w:pStyle w:val="HChG"/>
      </w:pPr>
      <w:bookmarkStart w:id="97" w:name="_Toc384106362"/>
      <w:r w:rsidRPr="00786AA5">
        <w:lastRenderedPageBreak/>
        <w:t>Annex 4</w:t>
      </w:r>
      <w:bookmarkEnd w:id="97"/>
    </w:p>
    <w:p w14:paraId="33DE1029" w14:textId="77777777" w:rsidR="00DC77BC" w:rsidRPr="00786AA5" w:rsidRDefault="000F3868" w:rsidP="000F3868">
      <w:pPr>
        <w:pStyle w:val="HChG"/>
      </w:pPr>
      <w:r w:rsidRPr="00786AA5">
        <w:tab/>
      </w:r>
      <w:r w:rsidRPr="00786AA5">
        <w:tab/>
      </w:r>
      <w:bookmarkStart w:id="98" w:name="_Toc384106363"/>
      <w:r w:rsidR="00DC77BC" w:rsidRPr="00786AA5">
        <w:t>Method of measurement of radiated broadband electromagnetic emissions from vehicles</w:t>
      </w:r>
      <w:bookmarkEnd w:id="98"/>
    </w:p>
    <w:p w14:paraId="691ECD28" w14:textId="77777777" w:rsidR="00DC77BC" w:rsidRPr="00786AA5" w:rsidRDefault="00DC77BC" w:rsidP="002E2AE7">
      <w:pPr>
        <w:spacing w:after="120"/>
        <w:ind w:left="2268" w:right="1134" w:hanging="1134"/>
        <w:jc w:val="both"/>
      </w:pPr>
      <w:r w:rsidRPr="00786AA5">
        <w:t>1.</w:t>
      </w:r>
      <w:r w:rsidRPr="00786AA5">
        <w:tab/>
        <w:t>General</w:t>
      </w:r>
    </w:p>
    <w:p w14:paraId="5DB176AF" w14:textId="77777777" w:rsidR="00DC77BC" w:rsidRPr="00786AA5" w:rsidRDefault="00DC77BC" w:rsidP="002E2AE7">
      <w:pPr>
        <w:spacing w:after="120"/>
        <w:ind w:left="2268" w:right="1134" w:hanging="1134"/>
        <w:jc w:val="both"/>
      </w:pPr>
      <w:r w:rsidRPr="00786AA5">
        <w:t>1.1.</w:t>
      </w:r>
      <w:r w:rsidRPr="00786AA5">
        <w:tab/>
      </w:r>
      <w:r w:rsidRPr="00786AA5">
        <w:tab/>
      </w:r>
      <w:r w:rsidRPr="00786AA5">
        <w:rPr>
          <w:bCs/>
        </w:rPr>
        <w:t xml:space="preserve">The test method described in this </w:t>
      </w:r>
      <w:r w:rsidR="000719FE" w:rsidRPr="00786AA5">
        <w:rPr>
          <w:bCs/>
        </w:rPr>
        <w:t>a</w:t>
      </w:r>
      <w:r w:rsidRPr="00786AA5">
        <w:rPr>
          <w:bCs/>
        </w:rPr>
        <w:t xml:space="preserve">nnex shall only be applied to vehicles. </w:t>
      </w:r>
      <w:r w:rsidRPr="00786AA5">
        <w:t>This method concerns both configurations of the vehicle:</w:t>
      </w:r>
    </w:p>
    <w:p w14:paraId="7C22FAC7" w14:textId="2A7A1AA0" w:rsidR="00DC77BC" w:rsidRPr="00786AA5" w:rsidRDefault="00DC77BC" w:rsidP="002E2AE7">
      <w:pPr>
        <w:spacing w:after="120"/>
        <w:ind w:left="2835" w:right="1134" w:hanging="567"/>
        <w:jc w:val="both"/>
      </w:pPr>
      <w:r w:rsidRPr="00786AA5">
        <w:t>(a)</w:t>
      </w:r>
      <w:r w:rsidRPr="00786AA5">
        <w:tab/>
        <w:t>Other than "</w:t>
      </w:r>
      <w:r w:rsidRPr="00786AA5">
        <w:rPr>
          <w:bCs/>
        </w:rPr>
        <w:t>REESS</w:t>
      </w:r>
      <w:r w:rsidRPr="00786AA5">
        <w:t xml:space="preserve"> charging </w:t>
      </w:r>
      <w:r w:rsidR="0074163E">
        <w:t>mode coupled to the power grid";</w:t>
      </w:r>
    </w:p>
    <w:p w14:paraId="64FB9103" w14:textId="295C3F72" w:rsidR="00DC77BC" w:rsidRPr="00786AA5" w:rsidRDefault="00DC77BC" w:rsidP="002E2AE7">
      <w:pPr>
        <w:spacing w:after="120"/>
        <w:ind w:left="2835" w:right="1134" w:hanging="567"/>
        <w:jc w:val="both"/>
      </w:pPr>
      <w:r w:rsidRPr="00786AA5">
        <w:t>(b)</w:t>
      </w:r>
      <w:r w:rsidRPr="00786AA5">
        <w:tab/>
        <w:t>"</w:t>
      </w:r>
      <w:r w:rsidRPr="00786AA5">
        <w:rPr>
          <w:bCs/>
        </w:rPr>
        <w:t>REESS</w:t>
      </w:r>
      <w:r w:rsidRPr="00786AA5">
        <w:t xml:space="preserve"> charging mode coupled to the power grid"</w:t>
      </w:r>
      <w:r w:rsidR="0074163E">
        <w:t>.</w:t>
      </w:r>
    </w:p>
    <w:p w14:paraId="21F70F83" w14:textId="77777777" w:rsidR="00DC77BC" w:rsidRPr="00786AA5" w:rsidRDefault="00DC77BC" w:rsidP="002E2AE7">
      <w:pPr>
        <w:spacing w:after="120"/>
        <w:ind w:left="2268" w:right="1134" w:hanging="1134"/>
        <w:jc w:val="both"/>
        <w:rPr>
          <w:bCs/>
        </w:rPr>
      </w:pPr>
      <w:r w:rsidRPr="00786AA5">
        <w:rPr>
          <w:bCs/>
        </w:rPr>
        <w:t>1.2.</w:t>
      </w:r>
      <w:r w:rsidRPr="00786AA5">
        <w:rPr>
          <w:bCs/>
        </w:rPr>
        <w:tab/>
      </w:r>
      <w:r w:rsidRPr="00786AA5">
        <w:rPr>
          <w:bCs/>
        </w:rPr>
        <w:tab/>
        <w:t>Test method</w:t>
      </w:r>
    </w:p>
    <w:p w14:paraId="1E1ACBE4" w14:textId="77777777" w:rsidR="00DC77BC" w:rsidRPr="00786AA5" w:rsidRDefault="00DC77BC" w:rsidP="002E2AE7">
      <w:pPr>
        <w:spacing w:after="120"/>
        <w:ind w:left="2268" w:right="1134"/>
        <w:jc w:val="both"/>
        <w:rPr>
          <w:bCs/>
        </w:rPr>
      </w:pPr>
      <w:r w:rsidRPr="00786AA5">
        <w:rPr>
          <w:bCs/>
        </w:rPr>
        <w:t>This test is intended to measure the broadband emissions generated by electrical or electronic systems fitted to the vehicle (e.g. ignition system or electric motors).</w:t>
      </w:r>
    </w:p>
    <w:p w14:paraId="050C9F42" w14:textId="77777777" w:rsidR="00DC77BC" w:rsidRPr="00786AA5" w:rsidRDefault="00DC77BC" w:rsidP="002E2AE7">
      <w:pPr>
        <w:spacing w:after="120"/>
        <w:ind w:left="2268" w:right="1134"/>
        <w:jc w:val="both"/>
        <w:rPr>
          <w:bCs/>
        </w:rPr>
      </w:pPr>
      <w:r w:rsidRPr="00786AA5">
        <w:rPr>
          <w:bCs/>
        </w:rPr>
        <w:t xml:space="preserve">If not otherwise stated in this </w:t>
      </w:r>
      <w:r w:rsidR="000719FE" w:rsidRPr="00786AA5">
        <w:rPr>
          <w:bCs/>
        </w:rPr>
        <w:t>a</w:t>
      </w:r>
      <w:r w:rsidRPr="00786AA5">
        <w:rPr>
          <w:bCs/>
        </w:rPr>
        <w:t>nnex the test shall be performed according to CISPR 12.</w:t>
      </w:r>
    </w:p>
    <w:p w14:paraId="504647A5" w14:textId="77777777" w:rsidR="00DC77BC" w:rsidRPr="00786AA5" w:rsidRDefault="00DC77BC" w:rsidP="002E2AE7">
      <w:pPr>
        <w:spacing w:after="120"/>
        <w:ind w:left="2268" w:right="1134" w:hanging="1134"/>
        <w:jc w:val="both"/>
        <w:rPr>
          <w:bCs/>
        </w:rPr>
      </w:pPr>
      <w:r w:rsidRPr="00786AA5">
        <w:rPr>
          <w:bCs/>
        </w:rPr>
        <w:t>2.</w:t>
      </w:r>
      <w:r w:rsidRPr="00786AA5">
        <w:rPr>
          <w:bCs/>
        </w:rPr>
        <w:tab/>
      </w:r>
      <w:r w:rsidRPr="00786AA5">
        <w:rPr>
          <w:bCs/>
        </w:rPr>
        <w:tab/>
        <w:t>Vehicle state during tests</w:t>
      </w:r>
    </w:p>
    <w:p w14:paraId="33376646" w14:textId="77777777" w:rsidR="00DC77BC" w:rsidRPr="00786AA5" w:rsidRDefault="00DC77BC" w:rsidP="002E2AE7">
      <w:pPr>
        <w:spacing w:after="120"/>
        <w:ind w:left="2268" w:right="1134" w:hanging="1134"/>
        <w:jc w:val="both"/>
        <w:rPr>
          <w:bCs/>
        </w:rPr>
      </w:pPr>
      <w:r w:rsidRPr="00786AA5">
        <w:rPr>
          <w:bCs/>
        </w:rPr>
        <w:t>2.1.</w:t>
      </w:r>
      <w:r w:rsidRPr="00786AA5">
        <w:rPr>
          <w:bCs/>
        </w:rPr>
        <w:tab/>
      </w:r>
      <w:r w:rsidRPr="00786AA5">
        <w:rPr>
          <w:bCs/>
        </w:rPr>
        <w:tab/>
        <w:t xml:space="preserve">Vehicle in configuration </w:t>
      </w:r>
      <w:r w:rsidRPr="00786AA5">
        <w:t>other than "</w:t>
      </w:r>
      <w:r w:rsidRPr="00786AA5">
        <w:rPr>
          <w:bCs/>
        </w:rPr>
        <w:t>REESS</w:t>
      </w:r>
      <w:r w:rsidRPr="00786AA5">
        <w:t xml:space="preserve"> charging mode coupled to the power grid"</w:t>
      </w:r>
      <w:r w:rsidRPr="00786AA5">
        <w:rPr>
          <w:bCs/>
        </w:rPr>
        <w:t>.</w:t>
      </w:r>
    </w:p>
    <w:p w14:paraId="6F5B6365" w14:textId="77777777" w:rsidR="00DC77BC" w:rsidRPr="00786AA5" w:rsidRDefault="00DC77BC" w:rsidP="002E2AE7">
      <w:pPr>
        <w:spacing w:after="120"/>
        <w:ind w:left="2268" w:right="1134" w:hanging="1134"/>
        <w:jc w:val="both"/>
      </w:pPr>
      <w:r w:rsidRPr="00786AA5">
        <w:t>2.1.1.</w:t>
      </w:r>
      <w:r w:rsidRPr="00786AA5">
        <w:tab/>
      </w:r>
      <w:r w:rsidRPr="00786AA5">
        <w:tab/>
      </w:r>
      <w:r w:rsidRPr="00786AA5">
        <w:rPr>
          <w:bCs/>
        </w:rPr>
        <w:t>Engine</w:t>
      </w:r>
    </w:p>
    <w:p w14:paraId="16C7F20C" w14:textId="77777777" w:rsidR="00762188" w:rsidRDefault="00DC77BC" w:rsidP="002E2AE7">
      <w:pPr>
        <w:spacing w:after="120"/>
        <w:ind w:left="2268" w:right="1134"/>
        <w:jc w:val="both"/>
      </w:pPr>
      <w:r w:rsidRPr="00786AA5">
        <w:rPr>
          <w:bCs/>
        </w:rPr>
        <w:t>The engine shall be in operation according to CISPR 12</w:t>
      </w:r>
      <w:r w:rsidRPr="00786AA5">
        <w:t>.</w:t>
      </w:r>
      <w:r w:rsidR="00762188">
        <w:t xml:space="preserve"> </w:t>
      </w:r>
    </w:p>
    <w:p w14:paraId="1FE8A980" w14:textId="5680AC76" w:rsidR="00762188" w:rsidRPr="00C671EA" w:rsidRDefault="00762188" w:rsidP="002E2AE7">
      <w:pPr>
        <w:spacing w:after="120"/>
        <w:ind w:left="2268" w:right="1134"/>
        <w:jc w:val="both"/>
        <w:rPr>
          <w:bCs/>
        </w:rPr>
      </w:pPr>
      <w:r w:rsidRPr="00C671EA">
        <w:t xml:space="preserve">For </w:t>
      </w:r>
      <w:bookmarkStart w:id="99" w:name="_Ref490152012"/>
      <w:r w:rsidRPr="00C671EA">
        <w:rPr>
          <w:bCs/>
        </w:rPr>
        <w:t>vehicle with an electric propulsion motor</w:t>
      </w:r>
      <w:bookmarkEnd w:id="99"/>
      <w:r w:rsidR="00744871" w:rsidRPr="00C671EA">
        <w:rPr>
          <w:bCs/>
        </w:rPr>
        <w:t xml:space="preserve"> or </w:t>
      </w:r>
      <w:r w:rsidR="00744871" w:rsidRPr="00C671EA">
        <w:t>hybrid propulsion system</w:t>
      </w:r>
      <w:r w:rsidRPr="00C671EA">
        <w:rPr>
          <w:bCs/>
        </w:rPr>
        <w:t>, if this is not appropriate (e.g. in case of busses, trucks, two- and three wheel vehicles), transmission shafts, belts or chains may be disconnected to achieve the same operation condition for the propulsion.</w:t>
      </w:r>
    </w:p>
    <w:p w14:paraId="60F5A9DB" w14:textId="77777777" w:rsidR="00DC77BC" w:rsidRPr="00786AA5" w:rsidRDefault="00DC77BC" w:rsidP="002E2AE7">
      <w:pPr>
        <w:keepNext/>
        <w:keepLines/>
        <w:spacing w:after="120"/>
        <w:ind w:left="2268" w:right="1134" w:hanging="1134"/>
        <w:jc w:val="both"/>
        <w:rPr>
          <w:bCs/>
        </w:rPr>
      </w:pPr>
      <w:r w:rsidRPr="00786AA5">
        <w:rPr>
          <w:bCs/>
        </w:rPr>
        <w:t>2.1.2.</w:t>
      </w:r>
      <w:r w:rsidRPr="00786AA5">
        <w:rPr>
          <w:bCs/>
        </w:rPr>
        <w:tab/>
      </w:r>
      <w:r w:rsidRPr="00786AA5">
        <w:rPr>
          <w:bCs/>
        </w:rPr>
        <w:tab/>
        <w:t>Other vehicle systems</w:t>
      </w:r>
    </w:p>
    <w:p w14:paraId="4B8228C0" w14:textId="0BF532B5" w:rsidR="00DC77BC" w:rsidRPr="00E62A60" w:rsidRDefault="00DC77BC" w:rsidP="002E2AE7">
      <w:pPr>
        <w:keepNext/>
        <w:keepLines/>
        <w:spacing w:after="120"/>
        <w:ind w:left="2268" w:right="1134"/>
        <w:jc w:val="both"/>
        <w:rPr>
          <w:bCs/>
        </w:rPr>
      </w:pPr>
      <w:r w:rsidRPr="00E62A60">
        <w:rPr>
          <w:bCs/>
        </w:rPr>
        <w:t>All equipment capable of generating broadband emissions which can be switched on permanently by the driver or passenger should be in operation in maximum load, e.g. wiper motors or fans. The horn and electric window motors are excluded because they are not used continuously.</w:t>
      </w:r>
    </w:p>
    <w:p w14:paraId="5B6220B2" w14:textId="77777777" w:rsidR="00DC77BC" w:rsidRPr="00786AA5" w:rsidRDefault="00DC77BC" w:rsidP="002E2AE7">
      <w:pPr>
        <w:spacing w:after="120"/>
        <w:ind w:left="2268" w:right="1134" w:hanging="1134"/>
        <w:jc w:val="both"/>
        <w:rPr>
          <w:bCs/>
        </w:rPr>
      </w:pPr>
      <w:r w:rsidRPr="00786AA5">
        <w:rPr>
          <w:bCs/>
        </w:rPr>
        <w:t>2.2.</w:t>
      </w:r>
      <w:r w:rsidRPr="00786AA5">
        <w:rPr>
          <w:bCs/>
        </w:rPr>
        <w:tab/>
      </w:r>
      <w:r w:rsidRPr="00786AA5">
        <w:rPr>
          <w:bCs/>
        </w:rPr>
        <w:tab/>
        <w:t xml:space="preserve">Vehicle in configuration "REESS charging mode </w:t>
      </w:r>
      <w:r w:rsidRPr="00786AA5">
        <w:t>coupled to the power grid"</w:t>
      </w:r>
      <w:r w:rsidRPr="00786AA5">
        <w:rPr>
          <w:bCs/>
        </w:rPr>
        <w:t>.</w:t>
      </w:r>
    </w:p>
    <w:p w14:paraId="74AE1257" w14:textId="2B1E014A" w:rsidR="00C671EA" w:rsidRPr="00C671EA" w:rsidRDefault="00DC77BC" w:rsidP="002E2AE7">
      <w:pPr>
        <w:spacing w:after="120"/>
        <w:ind w:left="2268" w:right="1134"/>
        <w:jc w:val="both"/>
      </w:pPr>
      <w:r w:rsidRPr="00786AA5">
        <w:t xml:space="preserve">The state of charge (SOC) of the traction battery shall be kept between 20 per cent and 80 per cent of the </w:t>
      </w:r>
      <w:r w:rsidRPr="00C671EA">
        <w:t>maximum SOC during the whole frequency range measurement (this may lead to split</w:t>
      </w:r>
      <w:r w:rsidR="00AA4994" w:rsidRPr="00C671EA">
        <w:rPr>
          <w:color w:val="000000" w:themeColor="text1"/>
        </w:rPr>
        <w:t>ting</w:t>
      </w:r>
      <w:r w:rsidRPr="00C671EA">
        <w:t xml:space="preserve"> the measurement into different sub-bands with the need to discharge the vehicle's traction battery befor</w:t>
      </w:r>
      <w:r w:rsidR="00C671EA" w:rsidRPr="00C671EA">
        <w:t>e starting the next sub-bands).</w:t>
      </w:r>
    </w:p>
    <w:p w14:paraId="5130E407" w14:textId="0996AE6C" w:rsidR="00775015" w:rsidRPr="00C671EA" w:rsidRDefault="00775015" w:rsidP="002E2AE7">
      <w:pPr>
        <w:spacing w:after="120"/>
        <w:ind w:left="2268" w:right="1134"/>
        <w:jc w:val="both"/>
      </w:pPr>
      <w:r w:rsidRPr="00C671EA">
        <w:t>If the current consumption can be adjusted, then the current shall be set to at least 80 per cent of its nominal value for AC charging.</w:t>
      </w:r>
    </w:p>
    <w:p w14:paraId="5E0B5E09" w14:textId="7B49DA51" w:rsidR="00775015" w:rsidRDefault="00775015" w:rsidP="002E2AE7">
      <w:pPr>
        <w:spacing w:after="120"/>
        <w:ind w:left="2268" w:right="1134"/>
        <w:jc w:val="both"/>
      </w:pPr>
      <w:r w:rsidRPr="00C671EA">
        <w:t>If the current consumption can be adjusted, then the current shall be set to at least 80 per cent of its nominal value for DC charging unless another value</w:t>
      </w:r>
      <w:r w:rsidR="006D2979" w:rsidRPr="00C671EA">
        <w:t xml:space="preserve"> is </w:t>
      </w:r>
      <w:r w:rsidRPr="00C671EA">
        <w:t>agreed with the type approval authorities.</w:t>
      </w:r>
    </w:p>
    <w:p w14:paraId="1709038A" w14:textId="69EE7DD6" w:rsidR="0010210D" w:rsidRPr="00C671EA" w:rsidRDefault="0010210D" w:rsidP="002E2AE7">
      <w:pPr>
        <w:spacing w:after="120"/>
        <w:ind w:left="2268" w:right="1134"/>
        <w:jc w:val="both"/>
      </w:pPr>
      <w:r w:rsidRPr="00C671EA">
        <w:lastRenderedPageBreak/>
        <w:t>In case of multiple batteries the average state of charge must be considered.</w:t>
      </w:r>
    </w:p>
    <w:p w14:paraId="687B0F7D" w14:textId="55FCBF67" w:rsidR="00AA4994" w:rsidRPr="00C06D7E" w:rsidRDefault="00A8399D" w:rsidP="002E2AE7">
      <w:pPr>
        <w:spacing w:after="120"/>
        <w:ind w:left="2268" w:right="1134"/>
        <w:jc w:val="both"/>
        <w:rPr>
          <w:color w:val="000000" w:themeColor="text1"/>
        </w:rPr>
      </w:pPr>
      <w:r w:rsidRPr="00C671EA">
        <w:rPr>
          <w:color w:val="000000" w:themeColor="text1"/>
        </w:rPr>
        <w:t xml:space="preserve">The vehicle shall be immobilized, the engine(s) (ICE and / or electrical engine) shall be </w:t>
      </w:r>
      <w:r w:rsidR="00A074CA" w:rsidRPr="00C671EA">
        <w:rPr>
          <w:color w:val="000000" w:themeColor="text1"/>
        </w:rPr>
        <w:t>OFF</w:t>
      </w:r>
      <w:r w:rsidRPr="00C671EA">
        <w:rPr>
          <w:color w:val="000000" w:themeColor="text1"/>
        </w:rPr>
        <w:t xml:space="preserve"> and in charging mode. All other equipment which can be switched </w:t>
      </w:r>
      <w:r w:rsidR="00A074CA" w:rsidRPr="00C671EA">
        <w:rPr>
          <w:color w:val="000000" w:themeColor="text1"/>
        </w:rPr>
        <w:t>ON</w:t>
      </w:r>
      <w:r w:rsidRPr="00C671EA">
        <w:rPr>
          <w:color w:val="000000" w:themeColor="text1"/>
        </w:rPr>
        <w:t xml:space="preserve"> by the driver or passengers shall be </w:t>
      </w:r>
      <w:r w:rsidR="00A074CA" w:rsidRPr="00C671EA">
        <w:rPr>
          <w:color w:val="000000" w:themeColor="text1"/>
        </w:rPr>
        <w:t>OFF</w:t>
      </w:r>
      <w:r w:rsidRPr="00C671EA">
        <w:rPr>
          <w:color w:val="000000" w:themeColor="text1"/>
        </w:rPr>
        <w:t>.</w:t>
      </w:r>
    </w:p>
    <w:p w14:paraId="540E26E5" w14:textId="77777777" w:rsidR="00DC77BC" w:rsidRPr="00C671EA" w:rsidRDefault="00DC77BC" w:rsidP="002E2AE7">
      <w:pPr>
        <w:spacing w:after="120"/>
        <w:ind w:left="2268" w:right="1134"/>
        <w:jc w:val="both"/>
        <w:rPr>
          <w:bCs/>
          <w:spacing w:val="2"/>
        </w:rPr>
      </w:pPr>
      <w:r w:rsidRPr="00786AA5">
        <w:rPr>
          <w:bCs/>
          <w:spacing w:val="2"/>
        </w:rPr>
        <w:t xml:space="preserve">The test set-up for the connection of the vehicle in configuration "REESS charging mode </w:t>
      </w:r>
      <w:r w:rsidRPr="00786AA5">
        <w:rPr>
          <w:spacing w:val="2"/>
        </w:rPr>
        <w:t xml:space="preserve">coupled to the power grid" </w:t>
      </w:r>
      <w:r w:rsidRPr="00786AA5">
        <w:rPr>
          <w:bCs/>
          <w:spacing w:val="2"/>
        </w:rPr>
        <w:t>is shown in Figures 3</w:t>
      </w:r>
      <w:r w:rsidRPr="00786AA5">
        <w:rPr>
          <w:spacing w:val="2"/>
        </w:rPr>
        <w:t xml:space="preserve">a to 3h (depending of AC or DC power charging mode, location of charging plug </w:t>
      </w:r>
      <w:r w:rsidRPr="00C671EA">
        <w:rPr>
          <w:spacing w:val="2"/>
        </w:rPr>
        <w:t xml:space="preserve">and charging with or without communication) </w:t>
      </w:r>
      <w:r w:rsidRPr="00C671EA">
        <w:rPr>
          <w:bCs/>
          <w:spacing w:val="2"/>
        </w:rPr>
        <w:t xml:space="preserve">of Appendix 1 to this </w:t>
      </w:r>
      <w:r w:rsidR="000719FE" w:rsidRPr="00C671EA">
        <w:rPr>
          <w:bCs/>
          <w:spacing w:val="2"/>
        </w:rPr>
        <w:t>a</w:t>
      </w:r>
      <w:r w:rsidRPr="00C671EA">
        <w:rPr>
          <w:bCs/>
          <w:spacing w:val="2"/>
        </w:rPr>
        <w:t>nnex.</w:t>
      </w:r>
    </w:p>
    <w:p w14:paraId="3718D142" w14:textId="22BBCD0D" w:rsidR="00B839ED" w:rsidRPr="00C671EA" w:rsidRDefault="00B839ED" w:rsidP="002E2AE7">
      <w:pPr>
        <w:spacing w:after="120"/>
        <w:ind w:left="2268" w:right="1134" w:hanging="1134"/>
        <w:jc w:val="both"/>
      </w:pPr>
      <w:r w:rsidRPr="00C671EA">
        <w:t>2.3.</w:t>
      </w:r>
      <w:r w:rsidRPr="00C671EA">
        <w:tab/>
      </w:r>
      <w:r w:rsidRPr="00C671EA">
        <w:tab/>
        <w:t>Vehicle in charging mode 1 or mode 2 (</w:t>
      </w:r>
      <w:r w:rsidR="003F32C3">
        <w:t>AC</w:t>
      </w:r>
      <w:r w:rsidRPr="00C671EA">
        <w:t xml:space="preserve"> power charging without communication)</w:t>
      </w:r>
      <w:r w:rsidR="0074163E">
        <w:t>.</w:t>
      </w:r>
    </w:p>
    <w:p w14:paraId="4E20AAF7" w14:textId="77777777" w:rsidR="00B839ED" w:rsidRPr="00C671EA" w:rsidRDefault="00B839ED" w:rsidP="002E2AE7">
      <w:pPr>
        <w:spacing w:after="120"/>
        <w:ind w:left="2268" w:right="1134" w:hanging="1134"/>
        <w:jc w:val="both"/>
      </w:pPr>
      <w:r w:rsidRPr="00C671EA">
        <w:t>2.3.1.</w:t>
      </w:r>
      <w:r w:rsidRPr="00C671EA">
        <w:tab/>
      </w:r>
      <w:r w:rsidRPr="00C671EA">
        <w:tab/>
        <w:t>Charging station / Power mains</w:t>
      </w:r>
    </w:p>
    <w:p w14:paraId="564BA557" w14:textId="77777777" w:rsidR="00B839ED" w:rsidRPr="00C671EA" w:rsidRDefault="00B839ED" w:rsidP="002E2AE7">
      <w:pPr>
        <w:spacing w:after="120"/>
        <w:ind w:left="2268" w:right="1134"/>
        <w:jc w:val="both"/>
      </w:pPr>
      <w:r w:rsidRPr="00C671EA">
        <w:t>The power mains socket can be placed anywhere in the test site with the following conditions:</w:t>
      </w:r>
    </w:p>
    <w:p w14:paraId="2F12CBC1" w14:textId="3F153B96" w:rsidR="00B839ED" w:rsidRPr="00C671EA" w:rsidRDefault="00B839ED" w:rsidP="002E2AE7">
      <w:pPr>
        <w:spacing w:after="120"/>
        <w:ind w:left="2832" w:right="1134" w:hanging="564"/>
        <w:jc w:val="both"/>
      </w:pPr>
      <w:r w:rsidRPr="00C671EA">
        <w:t>-</w:t>
      </w:r>
      <w:r w:rsidR="002E2AE7">
        <w:tab/>
      </w:r>
      <w:r w:rsidRPr="00C671EA">
        <w:t>The socket(s) shall be placed on the ground plane (ALSE</w:t>
      </w:r>
      <w:r w:rsidR="00DC31B2" w:rsidRPr="00C671EA">
        <w:t xml:space="preserve">) </w:t>
      </w:r>
      <w:r w:rsidR="00F1329D">
        <w:t>or floor (OTS);</w:t>
      </w:r>
    </w:p>
    <w:p w14:paraId="7F1F7A16" w14:textId="2C336C02" w:rsidR="00B839ED" w:rsidRPr="00C671EA" w:rsidRDefault="00B839ED" w:rsidP="002E2AE7">
      <w:pPr>
        <w:spacing w:after="120"/>
        <w:ind w:left="2832" w:right="1134" w:hanging="564"/>
        <w:jc w:val="both"/>
      </w:pPr>
      <w:r w:rsidRPr="00C671EA">
        <w:t>-</w:t>
      </w:r>
      <w:r w:rsidR="002E2AE7">
        <w:tab/>
      </w:r>
      <w:r w:rsidRPr="00C671EA">
        <w:t xml:space="preserve">The length of the harness between the power mains socket and the AMN(s) shall be kept as short as possible, but not necessarily aligned with the charging </w:t>
      </w:r>
      <w:r w:rsidR="00D82BF5" w:rsidRPr="00C671EA">
        <w:t>harness</w:t>
      </w:r>
      <w:r w:rsidR="00F1329D">
        <w:t>;</w:t>
      </w:r>
    </w:p>
    <w:p w14:paraId="759B8910" w14:textId="15EB8FE4" w:rsidR="00B839ED" w:rsidRPr="00C671EA" w:rsidRDefault="00B839ED" w:rsidP="002E2AE7">
      <w:pPr>
        <w:spacing w:after="120"/>
        <w:ind w:left="2832" w:right="1134" w:hanging="564"/>
        <w:jc w:val="both"/>
      </w:pPr>
      <w:r w:rsidRPr="00C671EA">
        <w:t>-</w:t>
      </w:r>
      <w:r w:rsidR="002E2AE7">
        <w:tab/>
      </w:r>
      <w:r w:rsidRPr="00C671EA">
        <w:t>The harness shall be placed as close as possible to the ground plane (ALSE) or floor (OTS).</w:t>
      </w:r>
    </w:p>
    <w:p w14:paraId="188EE6EA" w14:textId="77777777" w:rsidR="00B839ED" w:rsidRPr="00C671EA" w:rsidRDefault="00B839ED" w:rsidP="002E2AE7">
      <w:pPr>
        <w:spacing w:after="120"/>
        <w:ind w:left="2268" w:right="1134" w:hanging="1134"/>
        <w:jc w:val="both"/>
      </w:pPr>
      <w:r w:rsidRPr="00C671EA">
        <w:t>2.3.2.</w:t>
      </w:r>
      <w:r w:rsidRPr="00C671EA">
        <w:tab/>
        <w:t>Artificial network</w:t>
      </w:r>
    </w:p>
    <w:p w14:paraId="3D3D533C" w14:textId="77777777" w:rsidR="00B839ED" w:rsidRPr="00C671EA" w:rsidRDefault="00B839ED" w:rsidP="002E2AE7">
      <w:pPr>
        <w:spacing w:after="120"/>
        <w:ind w:left="2268" w:right="1134"/>
        <w:jc w:val="both"/>
      </w:pPr>
      <w:r w:rsidRPr="00C671EA">
        <w:t>Power mains shall be applied to the vehicle through 50 µH/50 </w:t>
      </w:r>
      <w:r w:rsidRPr="00C671EA">
        <w:sym w:font="Symbol" w:char="F057"/>
      </w:r>
      <w:r w:rsidRPr="00C671EA">
        <w:t xml:space="preserve"> artificial networks (AMN(s)) (see appendix 8 clause 4).</w:t>
      </w:r>
    </w:p>
    <w:p w14:paraId="74AEEF6C" w14:textId="76C29149" w:rsidR="00B839ED" w:rsidRPr="00C671EA" w:rsidRDefault="00B839ED" w:rsidP="002E2AE7">
      <w:pPr>
        <w:spacing w:after="120"/>
        <w:ind w:left="2268" w:right="1134"/>
        <w:jc w:val="both"/>
      </w:pPr>
      <w:r w:rsidRPr="00C671EA">
        <w:t xml:space="preserve">The AMN(s) shall be mounted directly on the ground plane (ALSE) or floor (OTS). The case of the AMN(s) shall be bonded to the ground plane (ALSE) or connected to </w:t>
      </w:r>
      <w:r w:rsidR="00986B3A" w:rsidRPr="00C671EA">
        <w:t xml:space="preserve">the </w:t>
      </w:r>
      <w:r w:rsidRPr="00C671EA">
        <w:t>protective earth (OTS, e.g. an earth rod).</w:t>
      </w:r>
    </w:p>
    <w:p w14:paraId="7623FF23" w14:textId="5EBF2661" w:rsidR="00B839ED" w:rsidRPr="00C671EA" w:rsidRDefault="00B839ED" w:rsidP="002E2AE7">
      <w:pPr>
        <w:spacing w:after="120"/>
        <w:ind w:left="2268" w:right="1134"/>
        <w:jc w:val="both"/>
      </w:pPr>
      <w:r w:rsidRPr="00C671EA">
        <w:t>The measuring port of each AMN shall be terminated with a 50 </w:t>
      </w:r>
      <w:r w:rsidRPr="00C671EA">
        <w:sym w:font="Symbol" w:char="F057"/>
      </w:r>
      <w:r w:rsidRPr="00C671EA">
        <w:t xml:space="preserve"> load.</w:t>
      </w:r>
    </w:p>
    <w:p w14:paraId="3B5FD392" w14:textId="729900BE" w:rsidR="00B839ED" w:rsidRPr="00C671EA" w:rsidRDefault="00B839ED" w:rsidP="002E2AE7">
      <w:pPr>
        <w:spacing w:after="120"/>
        <w:ind w:left="2268" w:right="1134" w:hanging="1134"/>
        <w:jc w:val="both"/>
      </w:pPr>
      <w:r w:rsidRPr="00C671EA">
        <w:t>2.3.3.</w:t>
      </w:r>
      <w:r w:rsidRPr="00C671EA">
        <w:tab/>
        <w:t xml:space="preserve">Power charging </w:t>
      </w:r>
      <w:r w:rsidR="00986B3A" w:rsidRPr="00C671EA">
        <w:t>harness</w:t>
      </w:r>
    </w:p>
    <w:p w14:paraId="664448A0" w14:textId="3F6F3C7D" w:rsidR="00B839ED" w:rsidRPr="00C671EA" w:rsidRDefault="00B839ED" w:rsidP="002E2AE7">
      <w:pPr>
        <w:spacing w:after="120"/>
        <w:ind w:left="2268" w:right="1134"/>
        <w:jc w:val="both"/>
      </w:pPr>
      <w:r w:rsidRPr="00C671EA">
        <w:t xml:space="preserve">The power charging </w:t>
      </w:r>
      <w:r w:rsidR="00986B3A" w:rsidRPr="00C671EA">
        <w:t>harness</w:t>
      </w:r>
      <w:r w:rsidRPr="00C671EA">
        <w:t xml:space="preserve"> shall be placed in a straight line between the AMN(s) and the vehicle charging plug and shall be routed perpendicularly to the vehicle longitudinal axis (see Figure 3d and</w:t>
      </w:r>
      <w:r w:rsidR="003F32C3">
        <w:t xml:space="preserve"> Figure 3c</w:t>
      </w:r>
      <w:r w:rsidRPr="00C671EA">
        <w:t xml:space="preserve">). The projected </w:t>
      </w:r>
      <w:r w:rsidR="00986B3A" w:rsidRPr="00C671EA">
        <w:t>harness</w:t>
      </w:r>
      <w:r w:rsidRPr="00C671EA">
        <w:t xml:space="preserve"> length from the side of the AMN(s) to the side of the vehicle shall be 0,8 (+0,2 / -0) m as shown in</w:t>
      </w:r>
      <w:r w:rsidR="003F32C3">
        <w:t xml:space="preserve"> </w:t>
      </w:r>
      <w:r w:rsidR="003F32C3" w:rsidRPr="003F32C3">
        <w:t>Figure 3d and Figure 3e</w:t>
      </w:r>
      <w:r w:rsidRPr="00C671EA">
        <w:t>.</w:t>
      </w:r>
    </w:p>
    <w:p w14:paraId="64A311FE" w14:textId="154E41B0" w:rsidR="00B839ED" w:rsidRPr="00C671EA" w:rsidRDefault="00B839ED" w:rsidP="002E2AE7">
      <w:pPr>
        <w:spacing w:after="120"/>
        <w:ind w:left="2268" w:right="1134"/>
        <w:jc w:val="both"/>
      </w:pPr>
      <w:r w:rsidRPr="00C671EA">
        <w:t xml:space="preserve">For </w:t>
      </w:r>
      <w:r w:rsidR="00986B3A" w:rsidRPr="00C671EA">
        <w:t xml:space="preserve">a </w:t>
      </w:r>
      <w:r w:rsidRPr="00C671EA">
        <w:t xml:space="preserve">longer </w:t>
      </w:r>
      <w:r w:rsidR="00986B3A" w:rsidRPr="00C671EA">
        <w:t>harness</w:t>
      </w:r>
      <w:r w:rsidRPr="00C671EA">
        <w:t xml:space="preserve"> the extraneous length shall be “Z-folded” in </w:t>
      </w:r>
      <w:r w:rsidR="00986B3A" w:rsidRPr="00C671EA">
        <w:t xml:space="preserve">a </w:t>
      </w:r>
      <w:r w:rsidRPr="00C671EA">
        <w:t xml:space="preserve">less than 0,5 m width approximately around the middle of the AMN </w:t>
      </w:r>
      <w:r w:rsidR="00986B3A" w:rsidRPr="00C671EA">
        <w:t xml:space="preserve">to </w:t>
      </w:r>
      <w:r w:rsidRPr="00C671EA">
        <w:t>vehicle</w:t>
      </w:r>
      <w:r w:rsidR="00986B3A" w:rsidRPr="00C671EA">
        <w:t xml:space="preserve"> distance</w:t>
      </w:r>
      <w:r w:rsidRPr="00C671EA">
        <w:t xml:space="preserve">. If it is impractical to do so because of </w:t>
      </w:r>
      <w:r w:rsidR="00986B3A" w:rsidRPr="00C671EA">
        <w:t>harness</w:t>
      </w:r>
      <w:r w:rsidRPr="00C671EA">
        <w:t xml:space="preserve"> bulk or stiffness, or </w:t>
      </w:r>
      <w:r w:rsidR="00986B3A" w:rsidRPr="00C671EA">
        <w:t xml:space="preserve">because </w:t>
      </w:r>
      <w:r w:rsidRPr="00C671EA">
        <w:t>the testing is being done at a user</w:t>
      </w:r>
      <w:r w:rsidR="00986B3A" w:rsidRPr="00C671EA">
        <w:t>’s</w:t>
      </w:r>
      <w:r w:rsidRPr="00C671EA">
        <w:t xml:space="preserve"> installation,</w:t>
      </w:r>
      <w:r w:rsidR="00986B3A" w:rsidRPr="00C671EA">
        <w:t xml:space="preserve"> the disposition of the excess harness</w:t>
      </w:r>
      <w:r w:rsidRPr="00C671EA">
        <w:t xml:space="preserve"> shall be precisely noted in the test report.</w:t>
      </w:r>
    </w:p>
    <w:p w14:paraId="5EF61E61" w14:textId="626AA939" w:rsidR="00B839ED" w:rsidRPr="00C671EA" w:rsidRDefault="00B839ED" w:rsidP="002E2AE7">
      <w:pPr>
        <w:spacing w:after="120"/>
        <w:ind w:left="2268" w:right="1134"/>
        <w:jc w:val="both"/>
      </w:pPr>
      <w:r w:rsidRPr="00C671EA">
        <w:t xml:space="preserve">The charging </w:t>
      </w:r>
      <w:r w:rsidR="00986B3A" w:rsidRPr="00C671EA">
        <w:t>harness</w:t>
      </w:r>
      <w:r w:rsidRPr="00C671EA">
        <w:t xml:space="preserve"> at the vehicle side shall hang vertically at a distance of 100 (+200 / </w:t>
      </w:r>
      <w:r w:rsidRPr="00C671EA">
        <w:noBreakHyphen/>
        <w:t>0) mm from the vehicle body.</w:t>
      </w:r>
    </w:p>
    <w:p w14:paraId="6B8D662D" w14:textId="620D00D2" w:rsidR="00621B3F" w:rsidRPr="00C671EA" w:rsidRDefault="00B839ED" w:rsidP="002E2AE7">
      <w:pPr>
        <w:spacing w:after="120"/>
        <w:ind w:left="2268" w:right="1134"/>
        <w:jc w:val="both"/>
      </w:pPr>
      <w:r w:rsidRPr="00C671EA">
        <w:t xml:space="preserve">The whole </w:t>
      </w:r>
      <w:r w:rsidR="00986B3A" w:rsidRPr="00C671EA">
        <w:t>harness</w:t>
      </w:r>
      <w:r w:rsidRPr="00C671EA">
        <w:t xml:space="preserve"> shall be placed on a non-conductive, low relative permittivity (dielectric-constant) material (</w:t>
      </w:r>
      <w:r w:rsidRPr="00C671EA">
        <w:sym w:font="Symbol" w:char="F065"/>
      </w:r>
      <w:r w:rsidRPr="00C671EA">
        <w:t>r ≤ 1,4), at (100 </w:t>
      </w:r>
      <w:r w:rsidRPr="00C671EA">
        <w:sym w:font="Symbol" w:char="F0B1"/>
      </w:r>
      <w:r w:rsidRPr="00C671EA">
        <w:t> 25) mm above the ground plane (ALSE) or floor (OTS).</w:t>
      </w:r>
    </w:p>
    <w:p w14:paraId="579B732A" w14:textId="5D69FAF2" w:rsidR="00B839ED" w:rsidRPr="003B3689" w:rsidRDefault="00B839ED" w:rsidP="002E2AE7">
      <w:pPr>
        <w:spacing w:after="120"/>
        <w:ind w:left="2268" w:right="1134" w:hanging="1134"/>
        <w:jc w:val="both"/>
        <w:rPr>
          <w:highlight w:val="cyan"/>
        </w:rPr>
      </w:pPr>
      <w:r w:rsidRPr="00C671EA">
        <w:lastRenderedPageBreak/>
        <w:t>2.4.</w:t>
      </w:r>
      <w:r w:rsidRPr="00C671EA">
        <w:tab/>
      </w:r>
      <w:r w:rsidRPr="00C671EA">
        <w:tab/>
      </w:r>
      <w:bookmarkStart w:id="100" w:name="_Toc387589027"/>
      <w:r w:rsidRPr="00C671EA">
        <w:t>Vehicle in charging mode 3 (</w:t>
      </w:r>
      <w:r w:rsidR="003F32C3">
        <w:t>AC</w:t>
      </w:r>
      <w:r w:rsidRPr="00C671EA">
        <w:t xml:space="preserve"> power charging with communication) or mode 4 (</w:t>
      </w:r>
      <w:r w:rsidR="003F32C3">
        <w:t>DC</w:t>
      </w:r>
      <w:r w:rsidRPr="00C671EA">
        <w:t xml:space="preserve"> power charging with communication)</w:t>
      </w:r>
      <w:bookmarkEnd w:id="100"/>
      <w:r w:rsidR="0074163E">
        <w:t>.</w:t>
      </w:r>
    </w:p>
    <w:p w14:paraId="019E00C8" w14:textId="77777777" w:rsidR="00B839ED" w:rsidRPr="00C671EA" w:rsidRDefault="00B839ED" w:rsidP="002E2AE7">
      <w:pPr>
        <w:spacing w:after="120"/>
        <w:ind w:left="2268" w:right="1134" w:hanging="1134"/>
        <w:jc w:val="both"/>
      </w:pPr>
      <w:r w:rsidRPr="00C671EA">
        <w:t>2.4.1.</w:t>
      </w:r>
      <w:r w:rsidRPr="00C671EA">
        <w:tab/>
      </w:r>
      <w:r w:rsidRPr="00C671EA">
        <w:tab/>
        <w:t>Charging station / Power mains</w:t>
      </w:r>
    </w:p>
    <w:p w14:paraId="39B28B54" w14:textId="77777777" w:rsidR="00B839ED" w:rsidRPr="00C671EA" w:rsidRDefault="00B839ED" w:rsidP="002E2AE7">
      <w:pPr>
        <w:spacing w:after="120"/>
        <w:ind w:left="2268" w:right="1134"/>
        <w:jc w:val="both"/>
      </w:pPr>
      <w:r w:rsidRPr="00C671EA">
        <w:t>The charging station may be placed either in the test site or outside the test site.</w:t>
      </w:r>
    </w:p>
    <w:p w14:paraId="1197E38E" w14:textId="1DB64DBD" w:rsidR="00B839ED" w:rsidRPr="00C671EA" w:rsidRDefault="00B839ED" w:rsidP="002E2AE7">
      <w:pPr>
        <w:spacing w:after="120"/>
        <w:ind w:left="2268" w:right="1134"/>
        <w:jc w:val="both"/>
      </w:pPr>
      <w:r w:rsidRPr="00C671EA">
        <w:t xml:space="preserve">If the local/private communication between the vehicle and the charging station can be simulated, the charging station may be replaced by a supply from the </w:t>
      </w:r>
      <w:r w:rsidR="003F32C3">
        <w:t>AC</w:t>
      </w:r>
      <w:r w:rsidRPr="00C671EA">
        <w:t xml:space="preserve"> power mains network.</w:t>
      </w:r>
    </w:p>
    <w:p w14:paraId="0B018C11" w14:textId="77777777" w:rsidR="00B839ED" w:rsidRPr="00C671EA" w:rsidRDefault="00B839ED" w:rsidP="002E2AE7">
      <w:pPr>
        <w:spacing w:after="120"/>
        <w:ind w:left="2268" w:right="1134"/>
        <w:jc w:val="both"/>
      </w:pPr>
      <w:r w:rsidRPr="00C671EA">
        <w:t>In both cases power mains and communication or signal lines socket(s) shall be placed in the test site with the following conditions:</w:t>
      </w:r>
    </w:p>
    <w:p w14:paraId="5567149B" w14:textId="580C6098" w:rsidR="00B839ED" w:rsidRPr="00C671EA" w:rsidRDefault="00B839ED" w:rsidP="002E2AE7">
      <w:pPr>
        <w:spacing w:after="120"/>
        <w:ind w:left="2268" w:right="1134"/>
        <w:jc w:val="both"/>
      </w:pPr>
      <w:r w:rsidRPr="00C671EA">
        <w:t>-</w:t>
      </w:r>
      <w:r w:rsidR="002E2AE7">
        <w:tab/>
      </w:r>
      <w:r w:rsidRPr="00C671EA">
        <w:t xml:space="preserve">The socket(s) shall be placed on the ground plane (ALSE) or floor </w:t>
      </w:r>
      <w:r w:rsidR="0074163E">
        <w:tab/>
      </w:r>
      <w:r w:rsidR="0074163E">
        <w:tab/>
      </w:r>
      <w:r w:rsidR="00F1329D">
        <w:t>(OTS);</w:t>
      </w:r>
    </w:p>
    <w:p w14:paraId="6E8E737E" w14:textId="21BC26B1" w:rsidR="00B839ED" w:rsidRPr="00C671EA" w:rsidRDefault="00B839ED" w:rsidP="002E2AE7">
      <w:pPr>
        <w:spacing w:after="120"/>
        <w:ind w:left="2832" w:right="1134" w:hanging="564"/>
        <w:jc w:val="both"/>
      </w:pPr>
      <w:r w:rsidRPr="00C671EA">
        <w:t>-</w:t>
      </w:r>
      <w:r w:rsidR="002E2AE7">
        <w:tab/>
      </w:r>
      <w:r w:rsidRPr="00C671EA">
        <w:t>The length of the harness between the power mains / local/private communication socket and the AMN(s) / DC-charging-AN(s) / AAN(s) shall be kept as short as possible, but not necessarily</w:t>
      </w:r>
      <w:r w:rsidR="00D82BF5" w:rsidRPr="00C671EA">
        <w:t xml:space="preserve"> aligned with the charging harness</w:t>
      </w:r>
      <w:r w:rsidR="00F1329D">
        <w:t>;</w:t>
      </w:r>
      <w:r w:rsidRPr="00C671EA">
        <w:t xml:space="preserve"> </w:t>
      </w:r>
    </w:p>
    <w:p w14:paraId="69F1AC45" w14:textId="0D378BA6" w:rsidR="00B839ED" w:rsidRPr="00C671EA" w:rsidRDefault="00B839ED" w:rsidP="002E2AE7">
      <w:pPr>
        <w:spacing w:after="120"/>
        <w:ind w:left="2832" w:right="1134" w:hanging="564"/>
        <w:jc w:val="both"/>
      </w:pPr>
      <w:r w:rsidRPr="00C671EA">
        <w:t>-</w:t>
      </w:r>
      <w:r w:rsidR="002E2AE7">
        <w:tab/>
      </w:r>
      <w:r w:rsidRPr="00C671EA">
        <w:t>The harness between the power mains / local/private communication socket and the AMN(s) / DC-charging-AN(s) / AAN(s) shall be placed as close as possible of the ground plane (ALSE) or floor (OTS).</w:t>
      </w:r>
    </w:p>
    <w:p w14:paraId="776ACAE0" w14:textId="565D57AE" w:rsidR="00B839ED" w:rsidRPr="00C671EA" w:rsidRDefault="00B839ED" w:rsidP="002E2AE7">
      <w:pPr>
        <w:spacing w:after="120"/>
        <w:ind w:left="2268" w:right="1134"/>
        <w:jc w:val="both"/>
      </w:pPr>
      <w:r w:rsidRPr="00C671EA">
        <w:t xml:space="preserve">If the charging station is placed inside the test </w:t>
      </w:r>
      <w:r w:rsidR="00F1329D" w:rsidRPr="00C671EA">
        <w:t>site,</w:t>
      </w:r>
      <w:r w:rsidRPr="00C671EA">
        <w:t xml:space="preserve"> then the harness between the charging station and the power mains / local/private communication socket shall s</w:t>
      </w:r>
      <w:r w:rsidR="0074163E">
        <w:t>atisfy the following conditions</w:t>
      </w:r>
      <w:r w:rsidRPr="00C671EA">
        <w:t>:</w:t>
      </w:r>
    </w:p>
    <w:p w14:paraId="56F5DE39" w14:textId="79A2D897" w:rsidR="00B839ED" w:rsidRPr="00C671EA" w:rsidRDefault="00B839ED" w:rsidP="002E2AE7">
      <w:pPr>
        <w:spacing w:after="120"/>
        <w:ind w:left="2832" w:right="1134" w:hanging="564"/>
        <w:jc w:val="both"/>
      </w:pPr>
      <w:r w:rsidRPr="00C671EA">
        <w:t>-</w:t>
      </w:r>
      <w:r w:rsidR="002E2AE7">
        <w:tab/>
      </w:r>
      <w:r w:rsidRPr="00C671EA">
        <w:t>The harness at charging station side shall hang vertically down to the gro</w:t>
      </w:r>
      <w:r w:rsidR="00F1329D">
        <w:t>und plane (ALSE) or floor (OTS);</w:t>
      </w:r>
    </w:p>
    <w:p w14:paraId="315B0B72" w14:textId="5DB9BCD1" w:rsidR="00B839ED" w:rsidRPr="00C671EA" w:rsidRDefault="00B839ED" w:rsidP="002E2AE7">
      <w:pPr>
        <w:spacing w:after="120"/>
        <w:ind w:left="2832" w:right="1134" w:hanging="564"/>
        <w:jc w:val="both"/>
      </w:pPr>
      <w:r w:rsidRPr="00C671EA">
        <w:t>-</w:t>
      </w:r>
      <w:r w:rsidR="002E2AE7">
        <w:tab/>
      </w:r>
      <w:r w:rsidRPr="00C671EA">
        <w:t>The extraneous length shall be placed as close as possible to the ground plane (ALSE) or floor (OTS) and “Z-folded” if necessary. If it is impractical to do so because of cable bulk or stiffness, or because the testing is being done at a user installation, the disposition of the excess cable shall be precisely noted in the test report.</w:t>
      </w:r>
    </w:p>
    <w:p w14:paraId="42CD477E" w14:textId="0D65639A" w:rsidR="00CC7D6D" w:rsidRPr="00C671EA" w:rsidRDefault="00CC7D6D" w:rsidP="002E2AE7">
      <w:pPr>
        <w:spacing w:after="120"/>
        <w:ind w:left="2268" w:right="1134"/>
        <w:jc w:val="both"/>
      </w:pPr>
      <w:r w:rsidRPr="00C671EA">
        <w:t>The charging station should be placed outside of the 3 dB beamwidth of the receiving antenna. If this is not technically feasible, the charging station can be placed behind a panel of absorbers but not between the antenna and the vehicle.</w:t>
      </w:r>
    </w:p>
    <w:p w14:paraId="12DA277D" w14:textId="77777777" w:rsidR="00B839ED" w:rsidRPr="00C671EA" w:rsidRDefault="00B839ED" w:rsidP="002E2AE7">
      <w:pPr>
        <w:spacing w:after="120"/>
        <w:ind w:left="2268" w:right="1134" w:hanging="1134"/>
        <w:jc w:val="both"/>
      </w:pPr>
      <w:r w:rsidRPr="00C671EA">
        <w:t>2.4.2.</w:t>
      </w:r>
      <w:r w:rsidRPr="00C671EA">
        <w:tab/>
        <w:t>Artificial network</w:t>
      </w:r>
    </w:p>
    <w:p w14:paraId="562992C4" w14:textId="04D2C9C8" w:rsidR="00B839ED" w:rsidRPr="00C671EA" w:rsidRDefault="003F32C3" w:rsidP="002E2AE7">
      <w:pPr>
        <w:spacing w:after="120"/>
        <w:ind w:left="2268" w:right="1134"/>
        <w:jc w:val="both"/>
      </w:pPr>
      <w:r>
        <w:t>AC</w:t>
      </w:r>
      <w:r w:rsidR="00B839ED" w:rsidRPr="00C671EA">
        <w:t xml:space="preserve"> power mains shall be applied to the vehicle through 50 µH/50 </w:t>
      </w:r>
      <w:r w:rsidR="00B839ED" w:rsidRPr="00C671EA">
        <w:sym w:font="Symbol" w:char="F057"/>
      </w:r>
      <w:r w:rsidR="00B839ED" w:rsidRPr="00C671EA">
        <w:t xml:space="preserve"> AMN(s) (see</w:t>
      </w:r>
      <w:r>
        <w:t xml:space="preserve"> </w:t>
      </w:r>
      <w:r w:rsidRPr="003F32C3">
        <w:t>Appendix 8</w:t>
      </w:r>
      <w:r w:rsidR="00B839ED" w:rsidRPr="00C671EA">
        <w:t>, clause 4).</w:t>
      </w:r>
    </w:p>
    <w:p w14:paraId="13F0576D" w14:textId="21E91595" w:rsidR="00B839ED" w:rsidRPr="00C671EA" w:rsidRDefault="003F32C3" w:rsidP="002E2AE7">
      <w:pPr>
        <w:spacing w:after="120"/>
        <w:ind w:left="2268" w:right="1134"/>
        <w:jc w:val="both"/>
      </w:pPr>
      <w:r>
        <w:t>DC</w:t>
      </w:r>
      <w:r w:rsidR="00B839ED" w:rsidRPr="00C671EA">
        <w:t xml:space="preserve"> power mains shall be applied to the vehicle through 5 µH/50 </w:t>
      </w:r>
      <w:r w:rsidR="00B839ED" w:rsidRPr="00C671EA">
        <w:sym w:font="Symbol" w:char="F057"/>
      </w:r>
      <w:r w:rsidR="00B839ED" w:rsidRPr="00C671EA">
        <w:t xml:space="preserve"> High Voltage Artificial Networks (DC-charging-AN(s)) (see </w:t>
      </w:r>
      <w:r w:rsidRPr="003F32C3">
        <w:t>Appendix</w:t>
      </w:r>
      <w:r>
        <w:t xml:space="preserve"> </w:t>
      </w:r>
      <w:r w:rsidR="00B839ED" w:rsidRPr="00C671EA">
        <w:t>8, clause 3).</w:t>
      </w:r>
    </w:p>
    <w:p w14:paraId="0656AB7F" w14:textId="7424809A" w:rsidR="00B839ED" w:rsidRPr="00C671EA" w:rsidRDefault="00B839ED" w:rsidP="002E2AE7">
      <w:pPr>
        <w:spacing w:after="120"/>
        <w:ind w:left="2268" w:right="1134"/>
        <w:jc w:val="both"/>
      </w:pPr>
      <w:r w:rsidRPr="00C671EA">
        <w:t xml:space="preserve">The AMN(s) / DC-charging-AN(s) shall be mounted directly on the ground plane (ALSE) or floor (OTS). The cases of the AMN(s) / DC-charging-AN(s) shall be bonded to the ground plane (ALSE) or connected to </w:t>
      </w:r>
      <w:r w:rsidR="00986B3A" w:rsidRPr="00C671EA">
        <w:t xml:space="preserve">the </w:t>
      </w:r>
      <w:r w:rsidRPr="00C671EA">
        <w:t>protective earth (OTS, e.g. an earth rod).</w:t>
      </w:r>
    </w:p>
    <w:p w14:paraId="7615D863" w14:textId="237124A7" w:rsidR="00A0122B" w:rsidRPr="00C671EA" w:rsidRDefault="00B839ED" w:rsidP="002E2AE7">
      <w:pPr>
        <w:spacing w:after="120"/>
        <w:ind w:left="2268" w:right="1134"/>
        <w:jc w:val="both"/>
      </w:pPr>
      <w:r w:rsidRPr="00C671EA">
        <w:lastRenderedPageBreak/>
        <w:t>The measuring port of each AMN / DC-charging-AN shall be terminated with a 50 </w:t>
      </w:r>
      <w:r w:rsidRPr="00C671EA">
        <w:sym w:font="Symbol" w:char="F057"/>
      </w:r>
      <w:r w:rsidRPr="00C671EA">
        <w:t xml:space="preserve"> load.</w:t>
      </w:r>
    </w:p>
    <w:p w14:paraId="0C394C0C" w14:textId="77777777" w:rsidR="00B839ED" w:rsidRPr="00C671EA" w:rsidRDefault="00B839ED" w:rsidP="002E2AE7">
      <w:pPr>
        <w:spacing w:after="120"/>
        <w:ind w:left="2268" w:right="1134" w:hanging="1134"/>
        <w:jc w:val="both"/>
      </w:pPr>
      <w:r w:rsidRPr="00C671EA">
        <w:t>2.4.3.</w:t>
      </w:r>
      <w:r w:rsidRPr="00C671EA">
        <w:tab/>
        <w:t>Asymmetric artificial network</w:t>
      </w:r>
    </w:p>
    <w:p w14:paraId="0D2730BE" w14:textId="77777777" w:rsidR="00B839ED" w:rsidRPr="00C671EA" w:rsidRDefault="00B839ED" w:rsidP="002E2AE7">
      <w:pPr>
        <w:spacing w:after="120"/>
        <w:ind w:left="2268" w:right="1134"/>
        <w:jc w:val="both"/>
      </w:pPr>
      <w:r w:rsidRPr="00C671EA">
        <w:t>Local/private communication lines connected to signal/control ports and lines connected to wired network ports shall be applied to the vehicle through AAN(s).</w:t>
      </w:r>
    </w:p>
    <w:p w14:paraId="3385AE55" w14:textId="77777777" w:rsidR="00B839ED" w:rsidRPr="00C671EA" w:rsidRDefault="00B839ED" w:rsidP="002E2AE7">
      <w:pPr>
        <w:spacing w:after="120"/>
        <w:ind w:left="2268" w:right="1134"/>
        <w:jc w:val="both"/>
      </w:pPr>
      <w:r w:rsidRPr="00C671EA">
        <w:t>The various AAN(s) to be used are defined in Appendix 8, clause 5:</w:t>
      </w:r>
    </w:p>
    <w:p w14:paraId="2A7DCD65" w14:textId="2E632F63"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 xml:space="preserve">5.1 </w:t>
      </w:r>
      <w:r w:rsidRPr="00C671EA">
        <w:t>for signal/co</w:t>
      </w:r>
      <w:r w:rsidR="00F1329D">
        <w:t>ntrol port with symmetric lines;</w:t>
      </w:r>
    </w:p>
    <w:p w14:paraId="373D5F5A" w14:textId="1A74E344"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5.2</w:t>
      </w:r>
      <w:r w:rsidRPr="00C671EA">
        <w:t xml:space="preserve"> for wired netwo</w:t>
      </w:r>
      <w:r w:rsidR="00F1329D">
        <w:t>rk port with PLC on power lines;</w:t>
      </w:r>
    </w:p>
    <w:p w14:paraId="487FDA5C" w14:textId="04C983FA" w:rsidR="00B839ED" w:rsidRPr="00C671EA" w:rsidRDefault="00B839ED" w:rsidP="002E2AE7">
      <w:pPr>
        <w:spacing w:after="120"/>
        <w:ind w:left="2832" w:right="1134" w:hanging="564"/>
        <w:jc w:val="both"/>
      </w:pPr>
      <w:r w:rsidRPr="00C671EA">
        <w:t>-</w:t>
      </w:r>
      <w:r w:rsidR="002E2AE7">
        <w:tab/>
      </w:r>
      <w:r w:rsidR="0074163E">
        <w:t>C</w:t>
      </w:r>
      <w:r w:rsidRPr="00C671EA">
        <w:t xml:space="preserve">lause 5.3 for signal/control port with PLC </w:t>
      </w:r>
      <w:r w:rsidR="009A2C97" w:rsidRPr="00C671EA">
        <w:t>(</w:t>
      </w:r>
      <w:r w:rsidRPr="00C671EA">
        <w:t>technology</w:t>
      </w:r>
      <w:r w:rsidR="009A2C97" w:rsidRPr="00C671EA">
        <w:t>)</w:t>
      </w:r>
      <w:r w:rsidRPr="00C671EA">
        <w:t xml:space="preserve"> on </w:t>
      </w:r>
      <w:r w:rsidR="0075746C" w:rsidRPr="00C671EA">
        <w:t>control pilot</w:t>
      </w:r>
      <w:r w:rsidR="0074163E">
        <w:t>;</w:t>
      </w:r>
      <w:r w:rsidRPr="00C671EA">
        <w:t xml:space="preserve"> and</w:t>
      </w:r>
    </w:p>
    <w:p w14:paraId="6BE8CD04" w14:textId="37AE39A6"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5.4</w:t>
      </w:r>
      <w:r w:rsidRPr="00C671EA">
        <w:t xml:space="preserve"> for signal/control port</w:t>
      </w:r>
      <w:r w:rsidR="0075746C" w:rsidRPr="00C671EA">
        <w:t xml:space="preserve"> with </w:t>
      </w:r>
      <w:r w:rsidR="00F1329D">
        <w:t>control pilot.</w:t>
      </w:r>
    </w:p>
    <w:p w14:paraId="5D0E0B3C" w14:textId="6AC11243" w:rsidR="00B839ED" w:rsidRPr="00C671EA" w:rsidRDefault="00B839ED" w:rsidP="002E2AE7">
      <w:pPr>
        <w:spacing w:after="120"/>
        <w:ind w:left="2268" w:right="1134"/>
        <w:jc w:val="both"/>
      </w:pPr>
      <w:r w:rsidRPr="00C671EA">
        <w:t>The AAN(s) shall be mounted directly on the ground plane. The case of the AAN(s) shall be bonded to the ground plane (ALSE) or connected to</w:t>
      </w:r>
      <w:r w:rsidR="00986B3A" w:rsidRPr="00C671EA">
        <w:t xml:space="preserve"> the</w:t>
      </w:r>
      <w:r w:rsidRPr="00C671EA">
        <w:t xml:space="preserve"> protective earth (OTS, e.g. an earth rod).</w:t>
      </w:r>
    </w:p>
    <w:p w14:paraId="7ED1F581" w14:textId="77777777" w:rsidR="00B839ED" w:rsidRPr="00C671EA" w:rsidRDefault="00B839ED" w:rsidP="002E2AE7">
      <w:pPr>
        <w:spacing w:after="120"/>
        <w:ind w:left="2268" w:right="1134"/>
        <w:jc w:val="both"/>
      </w:pPr>
      <w:r w:rsidRPr="00C671EA">
        <w:t>The measuring port of each AAN shall be terminated with a 50 </w:t>
      </w:r>
      <w:r w:rsidRPr="00C671EA">
        <w:sym w:font="Symbol" w:char="F057"/>
      </w:r>
      <w:r w:rsidRPr="00C671EA">
        <w:t xml:space="preserve"> load.</w:t>
      </w:r>
    </w:p>
    <w:p w14:paraId="57C4479A" w14:textId="7DFBF0C3" w:rsidR="00B839ED" w:rsidRPr="00C671EA" w:rsidRDefault="00B839ED" w:rsidP="002E2AE7">
      <w:pPr>
        <w:spacing w:after="120"/>
        <w:ind w:left="2268" w:right="1134"/>
        <w:jc w:val="both"/>
      </w:pPr>
      <w:r w:rsidRPr="00C671EA">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w:t>
      </w:r>
      <w:r w:rsidR="005D7E36" w:rsidRPr="00C671EA">
        <w:t xml:space="preserve"> If communication is emulated and if the presence of the AAN prevents proper communication then no AAN should be used</w:t>
      </w:r>
    </w:p>
    <w:p w14:paraId="1B259811" w14:textId="2085385A" w:rsidR="00B839ED" w:rsidRPr="00C671EA" w:rsidRDefault="00B839ED" w:rsidP="002E2AE7">
      <w:pPr>
        <w:spacing w:after="120"/>
        <w:ind w:left="2268" w:right="1134" w:hanging="1134"/>
        <w:jc w:val="both"/>
      </w:pPr>
      <w:r w:rsidRPr="00C671EA">
        <w:t>2.4.4.</w:t>
      </w:r>
      <w:r w:rsidRPr="00C671EA">
        <w:tab/>
        <w:t xml:space="preserve">Power charging / local/private communication </w:t>
      </w:r>
      <w:r w:rsidR="005D7E36" w:rsidRPr="00C671EA">
        <w:t>harness</w:t>
      </w:r>
      <w:r w:rsidRPr="00C671EA">
        <w:t xml:space="preserve"> </w:t>
      </w:r>
    </w:p>
    <w:p w14:paraId="0C478E95" w14:textId="1D4FBFFF" w:rsidR="00B839ED" w:rsidRPr="00C671EA" w:rsidRDefault="00B839ED" w:rsidP="002E2AE7">
      <w:pPr>
        <w:spacing w:after="120"/>
        <w:ind w:left="2268" w:right="1134"/>
        <w:jc w:val="both"/>
      </w:pPr>
      <w:r w:rsidRPr="00C671EA">
        <w:t xml:space="preserve">The power charging local/private communication </w:t>
      </w:r>
      <w:r w:rsidR="005D7E36" w:rsidRPr="00C671EA">
        <w:t>harness</w:t>
      </w:r>
      <w:r w:rsidRPr="00C671EA">
        <w:t xml:space="preserve"> shall be laid out in a straight line between the AMN(s) / DC-charging-AN(s) / AAN(s) and the vehicle charging socket and shall be routed perpendicularly to the vehicle</w:t>
      </w:r>
      <w:r w:rsidR="006D0F0B" w:rsidRPr="00C671EA">
        <w:t>’s</w:t>
      </w:r>
      <w:r w:rsidRPr="00C671EA">
        <w:t xml:space="preserve"> longitudinal axis (see Figure 3f and</w:t>
      </w:r>
      <w:r w:rsidR="001D7C61" w:rsidRPr="00C671EA">
        <w:t xml:space="preserve"> Figure 3g</w:t>
      </w:r>
      <w:r w:rsidRPr="00C671EA">
        <w:t xml:space="preserve">). The projected </w:t>
      </w:r>
      <w:r w:rsidR="005D7E36" w:rsidRPr="00C671EA">
        <w:t>harness</w:t>
      </w:r>
      <w:r w:rsidRPr="00C671EA">
        <w:t xml:space="preserve"> length from the side of the AMN(s) to the side of the vehicle shall be 0,8 (+0,2 / -0) m.</w:t>
      </w:r>
    </w:p>
    <w:p w14:paraId="3035ABC4" w14:textId="4D6C53FD" w:rsidR="00B839ED" w:rsidRPr="00C671EA" w:rsidRDefault="00B839ED" w:rsidP="002E2AE7">
      <w:pPr>
        <w:spacing w:after="120"/>
        <w:ind w:left="2268" w:right="1134"/>
        <w:jc w:val="both"/>
      </w:pPr>
      <w:r w:rsidRPr="00C671EA">
        <w:t xml:space="preserve">For </w:t>
      </w:r>
      <w:r w:rsidR="005D7E36" w:rsidRPr="00C671EA">
        <w:t xml:space="preserve">a </w:t>
      </w:r>
      <w:r w:rsidRPr="00C671EA">
        <w:t xml:space="preserve">longer </w:t>
      </w:r>
      <w:r w:rsidR="005D7E36" w:rsidRPr="00C671EA">
        <w:t>harness</w:t>
      </w:r>
      <w:r w:rsidRPr="00C671EA">
        <w:t xml:space="preserve"> the extraneous length shall be “Z-folded” in less than 0,5 m width. If it is impractical to do so because of </w:t>
      </w:r>
      <w:r w:rsidR="005D7E36" w:rsidRPr="00C671EA">
        <w:t xml:space="preserve">harness </w:t>
      </w:r>
      <w:r w:rsidRPr="00C671EA">
        <w:t xml:space="preserve">bulk or stiffness, or because the testing is being done at a user installation, the disposition of the excess </w:t>
      </w:r>
      <w:r w:rsidR="005D7E36" w:rsidRPr="00C671EA">
        <w:t>harness</w:t>
      </w:r>
      <w:r w:rsidRPr="00C671EA">
        <w:t xml:space="preserve"> shall be precisely noted in the test report.</w:t>
      </w:r>
    </w:p>
    <w:p w14:paraId="160B5C8A" w14:textId="47F3F97A" w:rsidR="00B839ED" w:rsidRPr="00C671EA" w:rsidRDefault="00B839ED" w:rsidP="002E2AE7">
      <w:pPr>
        <w:spacing w:after="120"/>
        <w:ind w:left="2268" w:right="1134"/>
        <w:jc w:val="both"/>
      </w:pPr>
      <w:r w:rsidRPr="00C671EA">
        <w:t xml:space="preserve">The power charging local/private communication </w:t>
      </w:r>
      <w:r w:rsidR="005D7E36" w:rsidRPr="00C671EA">
        <w:t>harness</w:t>
      </w:r>
      <w:r w:rsidRPr="00C671EA">
        <w:t xml:space="preserve"> at vehicle side shall hang vertically at a distance of 100 (+200 / </w:t>
      </w:r>
      <w:r w:rsidRPr="00C671EA">
        <w:noBreakHyphen/>
        <w:t>0) mm from the vehicle body.</w:t>
      </w:r>
    </w:p>
    <w:p w14:paraId="4CE9E7E8" w14:textId="03630676" w:rsidR="00B839ED" w:rsidRPr="00C671EA" w:rsidRDefault="00B839ED" w:rsidP="002E2AE7">
      <w:pPr>
        <w:spacing w:after="120"/>
        <w:ind w:left="2268" w:right="1134"/>
        <w:jc w:val="both"/>
      </w:pPr>
      <w:r w:rsidRPr="00C671EA">
        <w:t xml:space="preserve">The whole </w:t>
      </w:r>
      <w:r w:rsidR="005D7E36" w:rsidRPr="00C671EA">
        <w:t>harness</w:t>
      </w:r>
      <w:r w:rsidRPr="00C671EA">
        <w:t xml:space="preserve"> shall be placed on a non-conductive, low relative permittivity (dielectric-constant) material (</w:t>
      </w:r>
      <w:r w:rsidRPr="00C671EA">
        <w:sym w:font="Symbol" w:char="F065"/>
      </w:r>
      <w:r w:rsidRPr="00C671EA">
        <w:t>r ≤ 1,4), at (100 </w:t>
      </w:r>
      <w:r w:rsidRPr="00C671EA">
        <w:sym w:font="Symbol" w:char="F0B1"/>
      </w:r>
      <w:r w:rsidRPr="00C671EA">
        <w:t> 25) mm above the ground plane (ALSE) or floor (OTS).</w:t>
      </w:r>
    </w:p>
    <w:p w14:paraId="289C8627" w14:textId="10669835" w:rsidR="00DC77BC" w:rsidRDefault="00DC77BC" w:rsidP="002E2AE7">
      <w:pPr>
        <w:spacing w:after="120"/>
        <w:ind w:left="2268" w:right="1134" w:hanging="1134"/>
        <w:jc w:val="both"/>
        <w:rPr>
          <w:bCs/>
        </w:rPr>
      </w:pPr>
      <w:r w:rsidRPr="00786AA5">
        <w:rPr>
          <w:bCs/>
        </w:rPr>
        <w:t>3.</w:t>
      </w:r>
      <w:r w:rsidRPr="00786AA5">
        <w:rPr>
          <w:bCs/>
        </w:rPr>
        <w:tab/>
        <w:t>Measuring location</w:t>
      </w:r>
    </w:p>
    <w:p w14:paraId="17D34988" w14:textId="2C1E55F2" w:rsidR="00DC77BC" w:rsidRPr="00C671EA" w:rsidRDefault="00DC77BC" w:rsidP="002E2AE7">
      <w:pPr>
        <w:spacing w:after="120"/>
        <w:ind w:left="2268" w:right="1134" w:hanging="1134"/>
        <w:jc w:val="both"/>
        <w:rPr>
          <w:bCs/>
        </w:rPr>
      </w:pPr>
      <w:r w:rsidRPr="00786AA5">
        <w:rPr>
          <w:bCs/>
        </w:rPr>
        <w:t>3.1.</w:t>
      </w:r>
      <w:r w:rsidRPr="00786AA5">
        <w:rPr>
          <w:bCs/>
        </w:rPr>
        <w:tab/>
        <w:t>As an alternative to the requirements of CISPR 12</w:t>
      </w:r>
      <w:r w:rsidRPr="00786AA5">
        <w:rPr>
          <w:rFonts w:eastAsia="MS Mincho"/>
          <w:lang w:eastAsia="ja-JP"/>
        </w:rPr>
        <w:t xml:space="preserve"> </w:t>
      </w:r>
      <w:r w:rsidRPr="00786AA5">
        <w:rPr>
          <w:bCs/>
        </w:rPr>
        <w:t xml:space="preserve">for vehicles of category L, the test surface may be any location that fulfils the conditions shown in the </w:t>
      </w:r>
      <w:r w:rsidRPr="00C671EA">
        <w:rPr>
          <w:bCs/>
        </w:rPr>
        <w:t xml:space="preserve">Figure of the appendix to this annex. In this case the measuring equipment shall lie outside the part shown in Figure 1 of </w:t>
      </w:r>
      <w:r w:rsidR="000719FE" w:rsidRPr="00C671EA">
        <w:rPr>
          <w:bCs/>
        </w:rPr>
        <w:t>A</w:t>
      </w:r>
      <w:r w:rsidRPr="00C671EA">
        <w:rPr>
          <w:bCs/>
        </w:rPr>
        <w:t>ppendix</w:t>
      </w:r>
      <w:r w:rsidR="000719FE" w:rsidRPr="00C671EA">
        <w:rPr>
          <w:bCs/>
        </w:rPr>
        <w:t xml:space="preserve"> 1</w:t>
      </w:r>
      <w:r w:rsidRPr="00C671EA">
        <w:rPr>
          <w:bCs/>
        </w:rPr>
        <w:t xml:space="preserve"> to this annex.</w:t>
      </w:r>
    </w:p>
    <w:p w14:paraId="7E47EC58" w14:textId="7AEDD1D7" w:rsidR="00D8303C" w:rsidRPr="00C671EA" w:rsidRDefault="00DC77BC" w:rsidP="002E2AE7">
      <w:pPr>
        <w:spacing w:after="120"/>
        <w:ind w:left="2268" w:right="1134" w:hanging="1134"/>
        <w:jc w:val="both"/>
        <w:rPr>
          <w:bCs/>
        </w:rPr>
      </w:pPr>
      <w:r w:rsidRPr="00C671EA">
        <w:rPr>
          <w:bCs/>
          <w:spacing w:val="-2"/>
        </w:rPr>
        <w:lastRenderedPageBreak/>
        <w:t>3.2.</w:t>
      </w:r>
      <w:r w:rsidRPr="00C671EA">
        <w:rPr>
          <w:bCs/>
          <w:spacing w:val="-2"/>
        </w:rPr>
        <w:tab/>
      </w:r>
      <w:r w:rsidR="00D8303C" w:rsidRPr="00C671EA">
        <w:rPr>
          <w:bCs/>
        </w:rPr>
        <w:t>Absorber lined shi</w:t>
      </w:r>
      <w:r w:rsidR="00DC31B2" w:rsidRPr="00C671EA">
        <w:rPr>
          <w:bCs/>
        </w:rPr>
        <w:t>elded enclosures (ALSE) and outdoor</w:t>
      </w:r>
      <w:r w:rsidR="00D8303C" w:rsidRPr="00C671EA">
        <w:rPr>
          <w:bCs/>
        </w:rPr>
        <w:t xml:space="preserve"> </w:t>
      </w:r>
      <w:r w:rsidR="00DC31B2" w:rsidRPr="00C671EA">
        <w:rPr>
          <w:bCs/>
        </w:rPr>
        <w:t>test site (O</w:t>
      </w:r>
      <w:r w:rsidR="00D8303C" w:rsidRPr="00C671EA">
        <w:rPr>
          <w:bCs/>
        </w:rPr>
        <w:t xml:space="preserve">TS) may be used. An ALSE has the advantage of all all-weather testing, a controlled environment and improved repeatability because of the stable chamber electrical characteristics. </w:t>
      </w:r>
    </w:p>
    <w:p w14:paraId="09A65140" w14:textId="77777777" w:rsidR="00DC77BC" w:rsidRPr="00786AA5" w:rsidRDefault="00DC77BC" w:rsidP="002E2AE7">
      <w:pPr>
        <w:spacing w:after="120"/>
        <w:ind w:left="2268" w:right="1134" w:hanging="1134"/>
        <w:jc w:val="both"/>
      </w:pPr>
      <w:r w:rsidRPr="00786AA5">
        <w:t>4.</w:t>
      </w:r>
      <w:r w:rsidRPr="00786AA5">
        <w:tab/>
        <w:t>Test requirements</w:t>
      </w:r>
    </w:p>
    <w:p w14:paraId="4C87AECF" w14:textId="35D309E1" w:rsidR="00DC77BC" w:rsidRPr="00786AA5" w:rsidRDefault="00DC77BC" w:rsidP="002E2AE7">
      <w:pPr>
        <w:spacing w:after="120"/>
        <w:ind w:left="2268" w:right="1134" w:hanging="1134"/>
        <w:jc w:val="both"/>
      </w:pPr>
      <w:r w:rsidRPr="00786AA5">
        <w:t>4.1.</w:t>
      </w:r>
      <w:r w:rsidRPr="00786AA5">
        <w:tab/>
        <w:t xml:space="preserve">The limits apply throughout the </w:t>
      </w:r>
      <w:r w:rsidRPr="00C671EA">
        <w:t xml:space="preserve">frequency range 30 to 1,000 MHz for measurements performed in </w:t>
      </w:r>
      <w:r w:rsidR="00BF59E1" w:rsidRPr="00C671EA">
        <w:rPr>
          <w:bCs/>
          <w:color w:val="000000" w:themeColor="text1"/>
        </w:rPr>
        <w:t>an absorber lined shielded enclosure (ALSE)</w:t>
      </w:r>
      <w:r w:rsidR="00BF59E1" w:rsidRPr="00C671EA">
        <w:rPr>
          <w:b/>
          <w:bCs/>
          <w:color w:val="0070C0"/>
        </w:rPr>
        <w:t xml:space="preserve"> </w:t>
      </w:r>
      <w:r w:rsidRPr="00C671EA">
        <w:t>or an outdoor test site</w:t>
      </w:r>
      <w:r w:rsidR="00DC31B2" w:rsidRPr="00C671EA">
        <w:t xml:space="preserve"> </w:t>
      </w:r>
      <w:r w:rsidR="00DC31B2" w:rsidRPr="00C671EA">
        <w:rPr>
          <w:bCs/>
        </w:rPr>
        <w:t>(OTS)</w:t>
      </w:r>
      <w:r w:rsidRPr="00C671EA">
        <w:t>.</w:t>
      </w:r>
    </w:p>
    <w:p w14:paraId="0C4A1BA3" w14:textId="07C9E658" w:rsidR="00DC77BC" w:rsidRPr="00786AA5" w:rsidRDefault="00DC77BC" w:rsidP="002E2AE7">
      <w:pPr>
        <w:spacing w:after="120"/>
        <w:ind w:left="2268" w:right="1134" w:hanging="1134"/>
        <w:jc w:val="both"/>
        <w:rPr>
          <w:i/>
        </w:rPr>
      </w:pPr>
      <w:r w:rsidRPr="00786AA5">
        <w:t>4.2.</w:t>
      </w:r>
      <w:r w:rsidRPr="00786AA5">
        <w:tab/>
        <w:t>Measurements can be performed with either quasi-peak or peak detectors. The limits given in paragraphs 6.2.</w:t>
      </w:r>
      <w:r w:rsidR="00C671EA">
        <w:t xml:space="preserve"> </w:t>
      </w:r>
      <w:r w:rsidRPr="00C671EA">
        <w:t xml:space="preserve">and </w:t>
      </w:r>
      <w:r w:rsidR="009C1614" w:rsidRPr="00C671EA">
        <w:t>7.2</w:t>
      </w:r>
      <w:r w:rsidRPr="00C671EA">
        <w:t>.</w:t>
      </w:r>
      <w:r w:rsidRPr="00786AA5">
        <w:t xml:space="preserve"> of this Regulation are for</w:t>
      </w:r>
      <w:r w:rsidRPr="00786AA5">
        <w:br/>
        <w:t>quasi-peak detectors. If peak detectors are used a correction factor of 20 dB as defined in CISPR 12</w:t>
      </w:r>
      <w:r w:rsidRPr="00786AA5">
        <w:rPr>
          <w:i/>
        </w:rPr>
        <w:t xml:space="preserve"> </w:t>
      </w:r>
      <w:r w:rsidRPr="00786AA5">
        <w:t>shall be applied.</w:t>
      </w:r>
    </w:p>
    <w:p w14:paraId="1212E6ED" w14:textId="77777777" w:rsidR="00DC77BC" w:rsidRPr="00786AA5" w:rsidRDefault="00DC77BC" w:rsidP="002E2AE7">
      <w:pPr>
        <w:tabs>
          <w:tab w:val="left" w:leader="dot" w:pos="8505"/>
        </w:tabs>
        <w:spacing w:after="120"/>
        <w:ind w:left="2268" w:right="1134" w:hanging="1134"/>
        <w:jc w:val="both"/>
      </w:pPr>
      <w:r w:rsidRPr="00786AA5">
        <w:rPr>
          <w:bCs/>
        </w:rPr>
        <w:t>4.3.</w:t>
      </w:r>
      <w:r w:rsidRPr="00786AA5">
        <w:rPr>
          <w:bCs/>
        </w:rPr>
        <w:tab/>
        <w:t>The measurements shall be performed with a spectrum analyser or a scanning receiver. The parameters to be used are defined in Table 1 and Table 2.</w:t>
      </w:r>
    </w:p>
    <w:p w14:paraId="7A31DA1A" w14:textId="77777777" w:rsidR="00DC77BC" w:rsidRPr="00786AA5" w:rsidRDefault="00DC77BC" w:rsidP="00DC77BC">
      <w:pPr>
        <w:spacing w:line="240" w:lineRule="auto"/>
        <w:ind w:left="1134"/>
        <w:outlineLvl w:val="0"/>
      </w:pPr>
      <w:r w:rsidRPr="00786AA5">
        <w:t>Table 1</w:t>
      </w:r>
    </w:p>
    <w:p w14:paraId="658906A3" w14:textId="77777777" w:rsidR="00DC77BC" w:rsidRPr="00786AA5" w:rsidRDefault="00DC77BC" w:rsidP="00DC77BC">
      <w:pPr>
        <w:spacing w:after="120" w:line="240" w:lineRule="auto"/>
        <w:ind w:left="1134" w:right="1134"/>
        <w:jc w:val="both"/>
        <w:rPr>
          <w:b/>
        </w:rPr>
      </w:pP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DC77BC" w:rsidRPr="00786AA5" w14:paraId="10CB6DED" w14:textId="77777777" w:rsidTr="00DC77BC">
        <w:trPr>
          <w:cantSplit/>
          <w:trHeight w:val="178"/>
          <w:tblHeader/>
        </w:trPr>
        <w:tc>
          <w:tcPr>
            <w:tcW w:w="1151" w:type="dxa"/>
            <w:vMerge w:val="restart"/>
            <w:shd w:val="clear" w:color="auto" w:fill="auto"/>
            <w:vAlign w:val="bottom"/>
          </w:tcPr>
          <w:p w14:paraId="54D08A55" w14:textId="77777777" w:rsidR="00DC77BC" w:rsidRPr="00786AA5" w:rsidRDefault="00DC77BC" w:rsidP="00DC77BC">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14:paraId="5F57C707"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457B43D0"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24E56E76"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DC77BC" w:rsidRPr="00786AA5" w14:paraId="5792198B" w14:textId="77777777" w:rsidTr="00DC77BC">
        <w:trPr>
          <w:cantSplit/>
          <w:trHeight w:val="353"/>
          <w:tblHeader/>
        </w:trPr>
        <w:tc>
          <w:tcPr>
            <w:tcW w:w="1151" w:type="dxa"/>
            <w:vMerge/>
            <w:tcBorders>
              <w:bottom w:val="single" w:sz="12" w:space="0" w:color="auto"/>
            </w:tcBorders>
            <w:shd w:val="clear" w:color="auto" w:fill="auto"/>
          </w:tcPr>
          <w:p w14:paraId="6744D465" w14:textId="77777777" w:rsidR="00DC77BC" w:rsidRPr="00786AA5" w:rsidRDefault="00DC77BC" w:rsidP="00DC77BC">
            <w:pPr>
              <w:suppressAutoHyphens w:val="0"/>
              <w:snapToGrid w:val="0"/>
              <w:spacing w:before="40" w:after="40" w:line="240" w:lineRule="auto"/>
              <w:ind w:right="113"/>
              <w:jc w:val="center"/>
              <w:rPr>
                <w:b/>
                <w:bCs/>
                <w:i/>
                <w:sz w:val="16"/>
                <w:szCs w:val="16"/>
                <w:lang w:eastAsia="zh-CN"/>
              </w:rPr>
            </w:pPr>
          </w:p>
        </w:tc>
        <w:tc>
          <w:tcPr>
            <w:tcW w:w="1036" w:type="dxa"/>
            <w:tcBorders>
              <w:bottom w:val="single" w:sz="12" w:space="0" w:color="auto"/>
            </w:tcBorders>
            <w:shd w:val="clear" w:color="auto" w:fill="auto"/>
          </w:tcPr>
          <w:p w14:paraId="5695027A"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RBW at</w:t>
            </w:r>
            <w:r w:rsidRPr="00786AA5">
              <w:rPr>
                <w:bCs/>
                <w:i/>
                <w:sz w:val="16"/>
                <w:szCs w:val="16"/>
                <w:lang w:eastAsia="zh-CN"/>
              </w:rPr>
              <w:br/>
              <w:t>-3 dB</w:t>
            </w:r>
          </w:p>
        </w:tc>
        <w:tc>
          <w:tcPr>
            <w:tcW w:w="1037" w:type="dxa"/>
            <w:tcBorders>
              <w:bottom w:val="single" w:sz="12" w:space="0" w:color="auto"/>
            </w:tcBorders>
            <w:shd w:val="clear" w:color="auto" w:fill="auto"/>
          </w:tcPr>
          <w:p w14:paraId="2D8CEFB8" w14:textId="02503D32" w:rsidR="00DC77BC" w:rsidRPr="00C671EA" w:rsidRDefault="005902A1" w:rsidP="005902A1">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Minimum s</w:t>
            </w:r>
            <w:r w:rsidR="00DC77BC" w:rsidRPr="00C671EA">
              <w:rPr>
                <w:bCs/>
                <w:i/>
                <w:sz w:val="16"/>
                <w:szCs w:val="16"/>
                <w:lang w:eastAsia="zh-CN"/>
              </w:rPr>
              <w:t xml:space="preserve">can </w:t>
            </w:r>
            <w:r w:rsidR="00DC77BC" w:rsidRPr="00C671EA">
              <w:rPr>
                <w:bCs/>
                <w:i/>
                <w:sz w:val="16"/>
                <w:szCs w:val="16"/>
                <w:lang w:eastAsia="zh-CN"/>
              </w:rPr>
              <w:br/>
              <w:t>time</w:t>
            </w:r>
          </w:p>
        </w:tc>
        <w:tc>
          <w:tcPr>
            <w:tcW w:w="1037" w:type="dxa"/>
            <w:tcBorders>
              <w:bottom w:val="single" w:sz="12" w:space="0" w:color="auto"/>
            </w:tcBorders>
            <w:shd w:val="clear" w:color="auto" w:fill="auto"/>
          </w:tcPr>
          <w:p w14:paraId="12D520D1" w14:textId="77777777" w:rsidR="00DC77BC" w:rsidRPr="00C671EA" w:rsidRDefault="00DC77BC"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-6 dB</w:t>
            </w:r>
          </w:p>
        </w:tc>
        <w:tc>
          <w:tcPr>
            <w:tcW w:w="1036" w:type="dxa"/>
            <w:tcBorders>
              <w:bottom w:val="single" w:sz="12" w:space="0" w:color="auto"/>
            </w:tcBorders>
            <w:shd w:val="clear" w:color="auto" w:fill="auto"/>
          </w:tcPr>
          <w:p w14:paraId="1558A388" w14:textId="4A21738A" w:rsidR="00DC77BC" w:rsidRPr="00C671EA" w:rsidRDefault="005902A1"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c>
          <w:tcPr>
            <w:tcW w:w="1037" w:type="dxa"/>
            <w:tcBorders>
              <w:bottom w:val="single" w:sz="12" w:space="0" w:color="auto"/>
            </w:tcBorders>
            <w:shd w:val="clear" w:color="auto" w:fill="auto"/>
          </w:tcPr>
          <w:p w14:paraId="04865554" w14:textId="77777777" w:rsidR="00DC77BC" w:rsidRPr="00C671EA" w:rsidRDefault="00DC77BC"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-3 dB</w:t>
            </w:r>
          </w:p>
        </w:tc>
        <w:tc>
          <w:tcPr>
            <w:tcW w:w="1037" w:type="dxa"/>
            <w:tcBorders>
              <w:bottom w:val="single" w:sz="12" w:space="0" w:color="auto"/>
            </w:tcBorders>
            <w:shd w:val="clear" w:color="auto" w:fill="auto"/>
          </w:tcPr>
          <w:p w14:paraId="30841E7B" w14:textId="13763D25" w:rsidR="00DC77BC" w:rsidRPr="00C671EA" w:rsidRDefault="005902A1"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r>
      <w:tr w:rsidR="00DC77BC" w:rsidRPr="00786AA5" w14:paraId="1935BF4F" w14:textId="77777777" w:rsidTr="00DC77BC">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1AEAC091" w14:textId="77777777" w:rsidR="00DC77BC" w:rsidRPr="00786AA5" w:rsidRDefault="00DC77BC" w:rsidP="00DC77BC">
            <w:pPr>
              <w:suppressAutoHyphens w:val="0"/>
              <w:snapToGrid w:val="0"/>
              <w:spacing w:before="40" w:after="40" w:line="240" w:lineRule="auto"/>
              <w:ind w:right="113"/>
              <w:rPr>
                <w:bCs/>
                <w:sz w:val="18"/>
                <w:szCs w:val="18"/>
                <w:lang w:eastAsia="zh-CN"/>
              </w:rPr>
            </w:pPr>
            <w:r w:rsidRPr="00786AA5">
              <w:rPr>
                <w:bCs/>
                <w:sz w:val="18"/>
                <w:szCs w:val="18"/>
                <w:lang w:eastAsia="zh-CN"/>
              </w:rPr>
              <w:t xml:space="preserve">30 to </w:t>
            </w:r>
            <w:r w:rsidRPr="00786AA5">
              <w:rPr>
                <w:bCs/>
                <w:sz w:val="18"/>
                <w:szCs w:val="18"/>
                <w:lang w:eastAsia="zh-CN"/>
              </w:rPr>
              <w:br/>
              <w:t>1,000</w:t>
            </w:r>
          </w:p>
        </w:tc>
        <w:tc>
          <w:tcPr>
            <w:tcW w:w="1036" w:type="dxa"/>
            <w:tcBorders>
              <w:top w:val="single" w:sz="12" w:space="0" w:color="auto"/>
              <w:bottom w:val="single" w:sz="12" w:space="0" w:color="auto"/>
            </w:tcBorders>
            <w:shd w:val="clear" w:color="auto" w:fill="auto"/>
          </w:tcPr>
          <w:p w14:paraId="3AEA30B3"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5B1B71"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 ms/MHz</w:t>
            </w:r>
          </w:p>
        </w:tc>
        <w:tc>
          <w:tcPr>
            <w:tcW w:w="1037" w:type="dxa"/>
            <w:tcBorders>
              <w:top w:val="single" w:sz="12" w:space="0" w:color="auto"/>
              <w:bottom w:val="single" w:sz="12" w:space="0" w:color="auto"/>
            </w:tcBorders>
            <w:shd w:val="clear" w:color="auto" w:fill="auto"/>
          </w:tcPr>
          <w:p w14:paraId="5338A4C7"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120 </w:t>
            </w:r>
            <w:r w:rsidRPr="00786AA5">
              <w:rPr>
                <w:bCs/>
                <w:sz w:val="18"/>
                <w:szCs w:val="18"/>
                <w:lang w:eastAsia="zh-CN"/>
              </w:rPr>
              <w:br/>
              <w:t>kHz</w:t>
            </w:r>
          </w:p>
        </w:tc>
        <w:tc>
          <w:tcPr>
            <w:tcW w:w="1036" w:type="dxa"/>
            <w:tcBorders>
              <w:top w:val="single" w:sz="12" w:space="0" w:color="auto"/>
              <w:bottom w:val="single" w:sz="12" w:space="0" w:color="auto"/>
            </w:tcBorders>
            <w:shd w:val="clear" w:color="auto" w:fill="auto"/>
          </w:tcPr>
          <w:p w14:paraId="3F164142"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20 </w:t>
            </w:r>
            <w:r w:rsidRPr="00786AA5">
              <w:rPr>
                <w:bCs/>
                <w:sz w:val="18"/>
                <w:szCs w:val="18"/>
                <w:lang w:eastAsia="zh-CN"/>
              </w:rPr>
              <w:br/>
              <w:t>s/MHz</w:t>
            </w:r>
          </w:p>
        </w:tc>
        <w:tc>
          <w:tcPr>
            <w:tcW w:w="1037" w:type="dxa"/>
            <w:tcBorders>
              <w:top w:val="single" w:sz="12" w:space="0" w:color="auto"/>
              <w:bottom w:val="single" w:sz="12" w:space="0" w:color="auto"/>
            </w:tcBorders>
            <w:shd w:val="clear" w:color="auto" w:fill="auto"/>
          </w:tcPr>
          <w:p w14:paraId="53D24815"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2435EE"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 ms/MHz</w:t>
            </w:r>
          </w:p>
        </w:tc>
      </w:tr>
    </w:tbl>
    <w:p w14:paraId="3DF8F6FE" w14:textId="77777777" w:rsidR="00DC77BC" w:rsidRPr="00786AA5" w:rsidRDefault="00DC77BC" w:rsidP="00CC4361">
      <w:pPr>
        <w:spacing w:before="40" w:after="120" w:line="240" w:lineRule="auto"/>
        <w:ind w:left="1134" w:right="1134"/>
        <w:jc w:val="both"/>
        <w:rPr>
          <w:i/>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13283815" w14:textId="77777777" w:rsidR="00DC77BC" w:rsidRPr="00786AA5" w:rsidRDefault="00DC77BC" w:rsidP="00DC77BC">
      <w:pPr>
        <w:spacing w:before="40" w:line="240" w:lineRule="auto"/>
        <w:ind w:left="1134"/>
        <w:jc w:val="both"/>
        <w:outlineLvl w:val="0"/>
      </w:pPr>
      <w:r w:rsidRPr="00786AA5">
        <w:t>Table 2</w:t>
      </w:r>
    </w:p>
    <w:p w14:paraId="08FC2DE3" w14:textId="4AAAECEE" w:rsidR="00DC77BC" w:rsidRDefault="00DC77BC" w:rsidP="00DC77BC">
      <w:pPr>
        <w:spacing w:after="120"/>
        <w:ind w:left="1134" w:right="1134"/>
        <w:jc w:val="both"/>
        <w:rPr>
          <w:b/>
        </w:rPr>
      </w:pPr>
      <w:r w:rsidRPr="00786AA5">
        <w:rPr>
          <w:b/>
        </w:rPr>
        <w:t>Scanning receiver parameters</w:t>
      </w:r>
    </w:p>
    <w:tbl>
      <w:tblPr>
        <w:tblW w:w="765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567"/>
        <w:gridCol w:w="709"/>
        <w:gridCol w:w="850"/>
        <w:gridCol w:w="709"/>
        <w:gridCol w:w="709"/>
        <w:gridCol w:w="1039"/>
        <w:gridCol w:w="726"/>
        <w:gridCol w:w="719"/>
        <w:gridCol w:w="776"/>
      </w:tblGrid>
      <w:tr w:rsidR="006729DB" w:rsidRPr="00786AA5" w14:paraId="05B16AD2" w14:textId="77777777" w:rsidTr="006729DB">
        <w:trPr>
          <w:cantSplit/>
          <w:trHeight w:val="242"/>
          <w:tblHeader/>
        </w:trPr>
        <w:tc>
          <w:tcPr>
            <w:tcW w:w="850" w:type="dxa"/>
            <w:vMerge w:val="restart"/>
            <w:shd w:val="clear" w:color="auto" w:fill="auto"/>
            <w:vAlign w:val="bottom"/>
          </w:tcPr>
          <w:p w14:paraId="66824FF2" w14:textId="77777777" w:rsidR="006729DB" w:rsidRPr="00786AA5" w:rsidRDefault="006729DB" w:rsidP="001E4906">
            <w:pPr>
              <w:suppressAutoHyphens w:val="0"/>
              <w:snapToGrid w:val="0"/>
              <w:spacing w:before="40" w:after="40" w:line="240" w:lineRule="auto"/>
              <w:ind w:firstLine="6"/>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26" w:type="dxa"/>
            <w:gridSpan w:val="3"/>
            <w:shd w:val="clear" w:color="auto" w:fill="auto"/>
            <w:vAlign w:val="bottom"/>
          </w:tcPr>
          <w:p w14:paraId="3041D207" w14:textId="77777777" w:rsidR="006729DB" w:rsidRPr="00786AA5" w:rsidRDefault="006729DB" w:rsidP="001E4906">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457" w:type="dxa"/>
            <w:gridSpan w:val="3"/>
            <w:shd w:val="clear" w:color="auto" w:fill="auto"/>
            <w:vAlign w:val="bottom"/>
          </w:tcPr>
          <w:p w14:paraId="68232B96" w14:textId="77777777" w:rsidR="006729DB" w:rsidRPr="006729DB" w:rsidRDefault="006729DB" w:rsidP="001E4906">
            <w:pPr>
              <w:suppressAutoHyphens w:val="0"/>
              <w:snapToGrid w:val="0"/>
              <w:spacing w:before="40" w:after="40" w:line="240" w:lineRule="auto"/>
              <w:ind w:right="113"/>
              <w:jc w:val="right"/>
              <w:rPr>
                <w:bCs/>
                <w:i/>
                <w:sz w:val="16"/>
                <w:szCs w:val="16"/>
                <w:lang w:eastAsia="zh-CN"/>
              </w:rPr>
            </w:pPr>
            <w:r w:rsidRPr="006729DB">
              <w:rPr>
                <w:bCs/>
                <w:i/>
                <w:sz w:val="16"/>
                <w:szCs w:val="16"/>
                <w:lang w:eastAsia="zh-CN"/>
              </w:rPr>
              <w:t>Quasi-peak detector</w:t>
            </w:r>
          </w:p>
        </w:tc>
        <w:tc>
          <w:tcPr>
            <w:tcW w:w="2221" w:type="dxa"/>
            <w:gridSpan w:val="3"/>
            <w:shd w:val="clear" w:color="auto" w:fill="auto"/>
            <w:vAlign w:val="bottom"/>
          </w:tcPr>
          <w:p w14:paraId="284BF98D" w14:textId="77777777" w:rsidR="006729DB" w:rsidRPr="00786AA5" w:rsidRDefault="006729DB" w:rsidP="001E4906">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6729DB" w:rsidRPr="00786AA5" w14:paraId="5413290D" w14:textId="77777777" w:rsidTr="006729DB">
        <w:trPr>
          <w:cantSplit/>
          <w:trHeight w:val="353"/>
          <w:tblHeader/>
        </w:trPr>
        <w:tc>
          <w:tcPr>
            <w:tcW w:w="850" w:type="dxa"/>
            <w:vMerge/>
            <w:tcBorders>
              <w:bottom w:val="single" w:sz="12" w:space="0" w:color="auto"/>
            </w:tcBorders>
            <w:shd w:val="clear" w:color="auto" w:fill="auto"/>
          </w:tcPr>
          <w:p w14:paraId="025BB08B" w14:textId="77777777" w:rsidR="006729DB" w:rsidRPr="00786AA5" w:rsidRDefault="006729DB" w:rsidP="001E4906">
            <w:pPr>
              <w:suppressAutoHyphens w:val="0"/>
              <w:snapToGrid w:val="0"/>
              <w:spacing w:before="40" w:after="40" w:line="240" w:lineRule="auto"/>
              <w:ind w:right="113"/>
              <w:jc w:val="center"/>
              <w:rPr>
                <w:b/>
                <w:bCs/>
                <w:i/>
                <w:szCs w:val="16"/>
                <w:lang w:eastAsia="zh-CN"/>
              </w:rPr>
            </w:pPr>
          </w:p>
        </w:tc>
        <w:tc>
          <w:tcPr>
            <w:tcW w:w="567" w:type="dxa"/>
            <w:tcBorders>
              <w:bottom w:val="single" w:sz="12" w:space="0" w:color="auto"/>
            </w:tcBorders>
            <w:shd w:val="clear" w:color="auto" w:fill="auto"/>
          </w:tcPr>
          <w:p w14:paraId="12906518" w14:textId="77777777" w:rsidR="006729DB" w:rsidRPr="00786AA5" w:rsidRDefault="006729DB" w:rsidP="001E4906">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09" w:type="dxa"/>
            <w:tcBorders>
              <w:bottom w:val="single" w:sz="12" w:space="0" w:color="auto"/>
            </w:tcBorders>
            <w:shd w:val="clear" w:color="auto" w:fill="auto"/>
          </w:tcPr>
          <w:p w14:paraId="4882FDB9" w14:textId="77777777" w:rsidR="006729DB" w:rsidRPr="00786AA5" w:rsidRDefault="006729DB" w:rsidP="001E4906">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6729DB">
              <w:rPr>
                <w:bCs/>
                <w:i/>
                <w:sz w:val="16"/>
                <w:szCs w:val="18"/>
                <w:vertAlign w:val="superscript"/>
                <w:lang w:eastAsia="zh-CN"/>
              </w:rPr>
              <w:t>a</w:t>
            </w:r>
          </w:p>
        </w:tc>
        <w:tc>
          <w:tcPr>
            <w:tcW w:w="850" w:type="dxa"/>
            <w:tcBorders>
              <w:bottom w:val="single" w:sz="12" w:space="0" w:color="auto"/>
            </w:tcBorders>
            <w:shd w:val="clear" w:color="auto" w:fill="auto"/>
          </w:tcPr>
          <w:p w14:paraId="644C6EEF" w14:textId="77777777" w:rsidR="006729DB" w:rsidRPr="00C671EA" w:rsidRDefault="006729DB" w:rsidP="001E4906">
            <w:pPr>
              <w:tabs>
                <w:tab w:val="left" w:pos="594"/>
              </w:tabs>
              <w:suppressAutoHyphens w:val="0"/>
              <w:snapToGrid w:val="0"/>
              <w:spacing w:before="40" w:after="40" w:line="240" w:lineRule="auto"/>
              <w:jc w:val="right"/>
              <w:rPr>
                <w:bCs/>
                <w:i/>
                <w:sz w:val="16"/>
                <w:szCs w:val="18"/>
                <w:lang w:eastAsia="zh-CN"/>
              </w:rPr>
            </w:pPr>
            <w:r w:rsidRPr="00C671EA">
              <w:rPr>
                <w:bCs/>
                <w:i/>
                <w:sz w:val="16"/>
                <w:szCs w:val="16"/>
                <w:lang w:eastAsia="zh-CN"/>
              </w:rPr>
              <w:t>Minimum scan time</w:t>
            </w:r>
          </w:p>
        </w:tc>
        <w:tc>
          <w:tcPr>
            <w:tcW w:w="709" w:type="dxa"/>
            <w:tcBorders>
              <w:bottom w:val="single" w:sz="12" w:space="0" w:color="auto"/>
            </w:tcBorders>
            <w:shd w:val="clear" w:color="auto" w:fill="auto"/>
          </w:tcPr>
          <w:p w14:paraId="6348A0A9"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BW at</w:t>
            </w:r>
            <w:r w:rsidRPr="00C671EA">
              <w:rPr>
                <w:bCs/>
                <w:i/>
                <w:sz w:val="16"/>
                <w:szCs w:val="18"/>
                <w:lang w:eastAsia="zh-CN"/>
              </w:rPr>
              <w:br/>
              <w:t>-6 dB</w:t>
            </w:r>
          </w:p>
        </w:tc>
        <w:tc>
          <w:tcPr>
            <w:tcW w:w="709" w:type="dxa"/>
            <w:tcBorders>
              <w:bottom w:val="single" w:sz="12" w:space="0" w:color="auto"/>
            </w:tcBorders>
            <w:shd w:val="clear" w:color="auto" w:fill="auto"/>
          </w:tcPr>
          <w:p w14:paraId="74486B6D"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Step</w:t>
            </w:r>
            <w:r w:rsidRPr="00C671EA">
              <w:rPr>
                <w:bCs/>
                <w:i/>
                <w:sz w:val="16"/>
                <w:szCs w:val="18"/>
                <w:lang w:eastAsia="zh-CN"/>
              </w:rPr>
              <w:br/>
              <w:t>size</w:t>
            </w:r>
            <w:r w:rsidRPr="00C671EA">
              <w:rPr>
                <w:bCs/>
                <w:i/>
                <w:sz w:val="16"/>
                <w:szCs w:val="18"/>
                <w:vertAlign w:val="superscript"/>
                <w:lang w:eastAsia="zh-CN"/>
              </w:rPr>
              <w:t xml:space="preserve"> a</w:t>
            </w:r>
          </w:p>
        </w:tc>
        <w:tc>
          <w:tcPr>
            <w:tcW w:w="1039" w:type="dxa"/>
            <w:tcBorders>
              <w:bottom w:val="single" w:sz="12" w:space="0" w:color="auto"/>
            </w:tcBorders>
            <w:shd w:val="clear" w:color="auto" w:fill="auto"/>
          </w:tcPr>
          <w:p w14:paraId="194E345A" w14:textId="220EE885" w:rsidR="006729DB" w:rsidRPr="00C671EA" w:rsidRDefault="006729DB" w:rsidP="001E4906">
            <w:pPr>
              <w:tabs>
                <w:tab w:val="left" w:pos="594"/>
              </w:tabs>
              <w:suppressAutoHyphens w:val="0"/>
              <w:snapToGrid w:val="0"/>
              <w:spacing w:before="40" w:after="40" w:line="240" w:lineRule="auto"/>
              <w:jc w:val="right"/>
              <w:rPr>
                <w:bCs/>
                <w:i/>
                <w:sz w:val="16"/>
                <w:szCs w:val="18"/>
                <w:lang w:eastAsia="zh-CN"/>
              </w:rPr>
            </w:pPr>
            <w:r w:rsidRPr="00C671EA">
              <w:rPr>
                <w:bCs/>
                <w:i/>
                <w:sz w:val="16"/>
                <w:szCs w:val="16"/>
                <w:lang w:eastAsia="zh-CN"/>
              </w:rPr>
              <w:t>Minimum</w:t>
            </w:r>
            <w:r w:rsidRPr="00C671EA">
              <w:rPr>
                <w:bCs/>
                <w:i/>
                <w:sz w:val="16"/>
                <w:szCs w:val="18"/>
                <w:lang w:eastAsia="zh-CN"/>
              </w:rPr>
              <w:t xml:space="preserve"> Dwell time</w:t>
            </w:r>
          </w:p>
        </w:tc>
        <w:tc>
          <w:tcPr>
            <w:tcW w:w="726" w:type="dxa"/>
            <w:tcBorders>
              <w:bottom w:val="single" w:sz="12" w:space="0" w:color="auto"/>
            </w:tcBorders>
            <w:shd w:val="clear" w:color="auto" w:fill="auto"/>
          </w:tcPr>
          <w:p w14:paraId="683B2EFE"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BW at</w:t>
            </w:r>
            <w:r w:rsidRPr="00C671EA">
              <w:rPr>
                <w:bCs/>
                <w:i/>
                <w:sz w:val="16"/>
                <w:szCs w:val="18"/>
                <w:lang w:eastAsia="zh-CN"/>
              </w:rPr>
              <w:br/>
              <w:t>-6 dB</w:t>
            </w:r>
          </w:p>
        </w:tc>
        <w:tc>
          <w:tcPr>
            <w:tcW w:w="719" w:type="dxa"/>
            <w:tcBorders>
              <w:bottom w:val="single" w:sz="12" w:space="0" w:color="auto"/>
            </w:tcBorders>
            <w:shd w:val="clear" w:color="auto" w:fill="auto"/>
          </w:tcPr>
          <w:p w14:paraId="4186BF5C"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Step</w:t>
            </w:r>
            <w:r w:rsidRPr="00C671EA">
              <w:rPr>
                <w:bCs/>
                <w:i/>
                <w:sz w:val="16"/>
                <w:szCs w:val="18"/>
                <w:lang w:eastAsia="zh-CN"/>
              </w:rPr>
              <w:br/>
              <w:t>size</w:t>
            </w:r>
            <w:r w:rsidRPr="00C671EA">
              <w:rPr>
                <w:bCs/>
                <w:i/>
                <w:sz w:val="16"/>
                <w:szCs w:val="18"/>
                <w:vertAlign w:val="superscript"/>
                <w:lang w:eastAsia="zh-CN"/>
              </w:rPr>
              <w:t xml:space="preserve"> a</w:t>
            </w:r>
          </w:p>
        </w:tc>
        <w:tc>
          <w:tcPr>
            <w:tcW w:w="776" w:type="dxa"/>
            <w:tcBorders>
              <w:bottom w:val="single" w:sz="12" w:space="0" w:color="auto"/>
            </w:tcBorders>
            <w:shd w:val="clear" w:color="auto" w:fill="auto"/>
          </w:tcPr>
          <w:p w14:paraId="6967F447" w14:textId="77777777" w:rsidR="006729DB" w:rsidRPr="00C671EA" w:rsidRDefault="006729DB" w:rsidP="001E4906">
            <w:pPr>
              <w:tabs>
                <w:tab w:val="left" w:pos="594"/>
              </w:tabs>
              <w:suppressAutoHyphens w:val="0"/>
              <w:snapToGrid w:val="0"/>
              <w:spacing w:before="40" w:after="40" w:line="240" w:lineRule="auto"/>
              <w:jc w:val="right"/>
              <w:rPr>
                <w:bCs/>
                <w:i/>
                <w:sz w:val="16"/>
                <w:szCs w:val="18"/>
                <w:lang w:eastAsia="zh-CN"/>
              </w:rPr>
            </w:pPr>
            <w:r w:rsidRPr="00C671EA">
              <w:rPr>
                <w:bCs/>
                <w:i/>
                <w:sz w:val="16"/>
                <w:szCs w:val="16"/>
                <w:lang w:eastAsia="zh-CN"/>
              </w:rPr>
              <w:t>Minimum scan time</w:t>
            </w:r>
          </w:p>
        </w:tc>
      </w:tr>
      <w:tr w:rsidR="006729DB" w:rsidRPr="00786AA5" w14:paraId="14839BF5" w14:textId="77777777" w:rsidTr="006729DB">
        <w:tblPrEx>
          <w:tblCellMar>
            <w:left w:w="71" w:type="dxa"/>
            <w:right w:w="71" w:type="dxa"/>
          </w:tblCellMar>
        </w:tblPrEx>
        <w:trPr>
          <w:cantSplit/>
        </w:trPr>
        <w:tc>
          <w:tcPr>
            <w:tcW w:w="850" w:type="dxa"/>
            <w:tcBorders>
              <w:top w:val="single" w:sz="12" w:space="0" w:color="auto"/>
              <w:bottom w:val="single" w:sz="12" w:space="0" w:color="auto"/>
            </w:tcBorders>
            <w:shd w:val="clear" w:color="auto" w:fill="auto"/>
          </w:tcPr>
          <w:p w14:paraId="7E1AA8B7" w14:textId="77777777" w:rsidR="006729DB" w:rsidRPr="00786AA5" w:rsidRDefault="006729DB" w:rsidP="001E4906">
            <w:pPr>
              <w:suppressAutoHyphens w:val="0"/>
              <w:spacing w:before="40" w:after="40" w:line="240" w:lineRule="auto"/>
              <w:ind w:right="113"/>
              <w:rPr>
                <w:bCs/>
                <w:sz w:val="18"/>
                <w:szCs w:val="18"/>
              </w:rPr>
            </w:pPr>
            <w:r w:rsidRPr="00786AA5">
              <w:rPr>
                <w:bCs/>
                <w:sz w:val="18"/>
                <w:szCs w:val="18"/>
              </w:rPr>
              <w:t>30 to 1,000</w:t>
            </w:r>
          </w:p>
        </w:tc>
        <w:tc>
          <w:tcPr>
            <w:tcW w:w="567" w:type="dxa"/>
            <w:tcBorders>
              <w:top w:val="single" w:sz="12" w:space="0" w:color="auto"/>
              <w:bottom w:val="single" w:sz="12" w:space="0" w:color="auto"/>
            </w:tcBorders>
            <w:shd w:val="clear" w:color="auto" w:fill="auto"/>
          </w:tcPr>
          <w:p w14:paraId="5FC7823E"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120 kHz</w:t>
            </w:r>
          </w:p>
        </w:tc>
        <w:tc>
          <w:tcPr>
            <w:tcW w:w="709" w:type="dxa"/>
            <w:tcBorders>
              <w:top w:val="single" w:sz="12" w:space="0" w:color="auto"/>
              <w:bottom w:val="single" w:sz="12" w:space="0" w:color="auto"/>
            </w:tcBorders>
            <w:shd w:val="clear" w:color="auto" w:fill="auto"/>
          </w:tcPr>
          <w:p w14:paraId="03DC77D8"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50 kHz</w:t>
            </w:r>
          </w:p>
        </w:tc>
        <w:tc>
          <w:tcPr>
            <w:tcW w:w="850" w:type="dxa"/>
            <w:tcBorders>
              <w:top w:val="single" w:sz="12" w:space="0" w:color="auto"/>
              <w:bottom w:val="single" w:sz="12" w:space="0" w:color="auto"/>
            </w:tcBorders>
            <w:shd w:val="clear" w:color="auto" w:fill="auto"/>
          </w:tcPr>
          <w:p w14:paraId="3BEE3B7D"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t>ms</w:t>
            </w:r>
          </w:p>
        </w:tc>
        <w:tc>
          <w:tcPr>
            <w:tcW w:w="709" w:type="dxa"/>
            <w:tcBorders>
              <w:top w:val="single" w:sz="12" w:space="0" w:color="auto"/>
              <w:bottom w:val="single" w:sz="12" w:space="0" w:color="auto"/>
            </w:tcBorders>
            <w:shd w:val="clear" w:color="auto" w:fill="auto"/>
          </w:tcPr>
          <w:p w14:paraId="3D6CEFB8"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120 kHz</w:t>
            </w:r>
          </w:p>
        </w:tc>
        <w:tc>
          <w:tcPr>
            <w:tcW w:w="709" w:type="dxa"/>
            <w:tcBorders>
              <w:top w:val="single" w:sz="12" w:space="0" w:color="auto"/>
              <w:bottom w:val="single" w:sz="12" w:space="0" w:color="auto"/>
            </w:tcBorders>
            <w:shd w:val="clear" w:color="auto" w:fill="auto"/>
          </w:tcPr>
          <w:p w14:paraId="1735405C"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50 kHz</w:t>
            </w:r>
          </w:p>
        </w:tc>
        <w:tc>
          <w:tcPr>
            <w:tcW w:w="1039" w:type="dxa"/>
            <w:tcBorders>
              <w:top w:val="single" w:sz="12" w:space="0" w:color="auto"/>
              <w:bottom w:val="single" w:sz="12" w:space="0" w:color="auto"/>
            </w:tcBorders>
            <w:shd w:val="clear" w:color="auto" w:fill="auto"/>
          </w:tcPr>
          <w:p w14:paraId="70F2CD14"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 xml:space="preserve">1 </w:t>
            </w:r>
            <w:r w:rsidRPr="006729DB">
              <w:rPr>
                <w:bCs/>
                <w:sz w:val="18"/>
                <w:szCs w:val="18"/>
              </w:rPr>
              <w:br/>
              <w:t>s</w:t>
            </w:r>
          </w:p>
        </w:tc>
        <w:tc>
          <w:tcPr>
            <w:tcW w:w="726" w:type="dxa"/>
            <w:tcBorders>
              <w:top w:val="single" w:sz="12" w:space="0" w:color="auto"/>
              <w:bottom w:val="single" w:sz="12" w:space="0" w:color="auto"/>
            </w:tcBorders>
            <w:shd w:val="clear" w:color="auto" w:fill="auto"/>
          </w:tcPr>
          <w:p w14:paraId="2DB2794B"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120 kHz</w:t>
            </w:r>
          </w:p>
        </w:tc>
        <w:tc>
          <w:tcPr>
            <w:tcW w:w="719" w:type="dxa"/>
            <w:tcBorders>
              <w:top w:val="single" w:sz="12" w:space="0" w:color="auto"/>
              <w:bottom w:val="single" w:sz="12" w:space="0" w:color="auto"/>
            </w:tcBorders>
            <w:shd w:val="clear" w:color="auto" w:fill="auto"/>
          </w:tcPr>
          <w:p w14:paraId="32E403FE"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50 kHz</w:t>
            </w:r>
          </w:p>
        </w:tc>
        <w:tc>
          <w:tcPr>
            <w:tcW w:w="776" w:type="dxa"/>
            <w:tcBorders>
              <w:top w:val="single" w:sz="12" w:space="0" w:color="auto"/>
              <w:bottom w:val="single" w:sz="12" w:space="0" w:color="auto"/>
            </w:tcBorders>
            <w:shd w:val="clear" w:color="auto" w:fill="auto"/>
          </w:tcPr>
          <w:p w14:paraId="707A07A1"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t>ms</w:t>
            </w:r>
          </w:p>
        </w:tc>
      </w:tr>
    </w:tbl>
    <w:p w14:paraId="075A22D5" w14:textId="77777777" w:rsidR="00DC77BC" w:rsidRPr="00786AA5" w:rsidRDefault="00DC77BC" w:rsidP="00DC77BC">
      <w:pPr>
        <w:spacing w:before="40" w:after="240" w:line="220" w:lineRule="exact"/>
        <w:ind w:left="1134" w:right="1134"/>
        <w:jc w:val="both"/>
        <w:rPr>
          <w:sz w:val="18"/>
        </w:rPr>
      </w:pPr>
      <w:r w:rsidRPr="00786AA5">
        <w:rPr>
          <w:i/>
          <w:sz w:val="18"/>
          <w:vertAlign w:val="superscript"/>
        </w:rPr>
        <w:t>a</w:t>
      </w:r>
      <w:r w:rsidRPr="00786AA5">
        <w:rPr>
          <w:sz w:val="18"/>
        </w:rPr>
        <w:t xml:space="preserve">  For purely broadband disturbances, the maximum frequency step size may be increased up to a value not greater than the bandwidth value.</w:t>
      </w:r>
    </w:p>
    <w:p w14:paraId="27F6EFF1" w14:textId="77777777" w:rsidR="00DC77BC" w:rsidRPr="00786AA5" w:rsidRDefault="00DC77BC" w:rsidP="00DC77BC">
      <w:pPr>
        <w:spacing w:before="40" w:after="120"/>
        <w:ind w:left="2268" w:right="1134" w:hanging="1134"/>
        <w:jc w:val="both"/>
      </w:pPr>
      <w:r w:rsidRPr="00786AA5">
        <w:t>4.4.</w:t>
      </w:r>
      <w:r w:rsidRPr="00786AA5">
        <w:tab/>
        <w:t>Measurements</w:t>
      </w:r>
    </w:p>
    <w:p w14:paraId="475FAA9F" w14:textId="77777777" w:rsidR="00DC77BC" w:rsidRPr="00786AA5" w:rsidRDefault="00DC77BC" w:rsidP="00DC77BC">
      <w:pPr>
        <w:spacing w:before="40" w:after="120"/>
        <w:ind w:left="2268" w:right="1134"/>
        <w:jc w:val="both"/>
      </w:pPr>
      <w:r w:rsidRPr="00786AA5">
        <w:t>The Technical Service shall perform the test at the intervals specified in the CISPR 12 standard throughout the frequency range 30 to 1,000 MHz.</w:t>
      </w:r>
    </w:p>
    <w:p w14:paraId="3C2166D6" w14:textId="77777777" w:rsidR="00DC77BC" w:rsidRPr="00786AA5" w:rsidRDefault="00DC77BC" w:rsidP="00DC77BC">
      <w:pPr>
        <w:spacing w:before="40" w:after="120"/>
        <w:ind w:left="2268" w:right="1134"/>
        <w:jc w:val="both"/>
      </w:pPr>
      <w:r w:rsidRPr="00786AA5">
        <w:t>Alternatively, if the manufacturer provides measurement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annex.</w:t>
      </w:r>
    </w:p>
    <w:p w14:paraId="6872E7BF" w14:textId="77777777" w:rsidR="00DC77BC" w:rsidRPr="00786AA5" w:rsidRDefault="00DC77BC" w:rsidP="00DC77BC">
      <w:pPr>
        <w:spacing w:before="40" w:after="120"/>
        <w:ind w:left="2268" w:right="1134"/>
        <w:jc w:val="both"/>
      </w:pPr>
      <w:r w:rsidRPr="00786AA5">
        <w:t>In the event that the limit is exceeded during the test, investigations shall be made to ensure that this is due to the vehicle and not to background radiation.</w:t>
      </w:r>
    </w:p>
    <w:p w14:paraId="1B317995" w14:textId="77777777" w:rsidR="00DC77BC" w:rsidRPr="00786AA5" w:rsidRDefault="00DC77BC" w:rsidP="00DC77BC">
      <w:pPr>
        <w:keepNext/>
        <w:keepLines/>
        <w:spacing w:before="40" w:after="120"/>
        <w:ind w:left="2268" w:right="1134" w:hanging="1134"/>
        <w:jc w:val="both"/>
      </w:pPr>
      <w:r w:rsidRPr="00786AA5">
        <w:lastRenderedPageBreak/>
        <w:t>4.5.</w:t>
      </w:r>
      <w:r w:rsidRPr="00786AA5">
        <w:tab/>
        <w:t>Readings</w:t>
      </w:r>
    </w:p>
    <w:p w14:paraId="541211E2" w14:textId="5EF9166F" w:rsidR="00DC77BC" w:rsidRDefault="00DC77BC" w:rsidP="00DC77BC">
      <w:pPr>
        <w:spacing w:before="40" w:after="120"/>
        <w:ind w:left="2268" w:right="1134"/>
        <w:jc w:val="both"/>
      </w:pPr>
      <w:r w:rsidRPr="00786AA5">
        <w:t>The maximum of the readings relative to the limit (horizontal and vertical polarization and antenna location on the left and right-hand sides of the vehicle) in each of the 14 frequency bands shall be taken as the characteristic reading at the frequency at which the measurements were made.</w:t>
      </w:r>
    </w:p>
    <w:p w14:paraId="75AAD760" w14:textId="2EBA4B14" w:rsidR="00B839ED" w:rsidRPr="00C671EA" w:rsidRDefault="00B839ED" w:rsidP="00B839ED">
      <w:pPr>
        <w:keepNext/>
        <w:keepLines/>
        <w:spacing w:before="40" w:after="120"/>
        <w:ind w:left="2268" w:right="1134" w:hanging="1134"/>
        <w:jc w:val="both"/>
      </w:pPr>
      <w:r w:rsidRPr="00C671EA">
        <w:t>4.6.</w:t>
      </w:r>
      <w:r w:rsidRPr="00C671EA">
        <w:tab/>
        <w:t>Antenna position</w:t>
      </w:r>
    </w:p>
    <w:p w14:paraId="36156AAC" w14:textId="1EE013F2" w:rsidR="00B839ED" w:rsidRPr="00C671EA" w:rsidRDefault="00B839ED" w:rsidP="00B839ED">
      <w:pPr>
        <w:spacing w:before="40" w:after="120"/>
        <w:ind w:left="2268" w:right="1134"/>
        <w:jc w:val="both"/>
      </w:pPr>
      <w:r w:rsidRPr="00C671EA">
        <w:t xml:space="preserve">Measurements shall be made on the left </w:t>
      </w:r>
      <w:r w:rsidR="00F1329D">
        <w:t>and right sides of the vehicle.</w:t>
      </w:r>
    </w:p>
    <w:p w14:paraId="703F85D3" w14:textId="40E47CEC" w:rsidR="00851EE5" w:rsidRPr="00C671EA" w:rsidRDefault="00851EE5" w:rsidP="00B839ED">
      <w:pPr>
        <w:spacing w:before="40" w:after="120"/>
        <w:ind w:left="2268" w:right="1134"/>
        <w:jc w:val="both"/>
      </w:pPr>
      <w:r w:rsidRPr="00C671EA">
        <w:t>The horizontal distance is from the reference point of the antenna to the nearest part of the vehicle body.</w:t>
      </w:r>
    </w:p>
    <w:p w14:paraId="6EAA186E" w14:textId="2488503B" w:rsidR="00B839ED" w:rsidRPr="00C671EA" w:rsidRDefault="00B839ED" w:rsidP="00B839ED">
      <w:pPr>
        <w:spacing w:before="40" w:after="120"/>
        <w:ind w:left="2268" w:right="1134"/>
        <w:jc w:val="both"/>
      </w:pPr>
      <w:r w:rsidRPr="00C671EA">
        <w:t xml:space="preserve">Multiple antenna positions </w:t>
      </w:r>
      <w:r w:rsidR="00A97EB5" w:rsidRPr="00C671EA">
        <w:t>may be</w:t>
      </w:r>
      <w:r w:rsidRPr="00C671EA">
        <w:t xml:space="preserv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14:paraId="0E782CE6" w14:textId="68619B49" w:rsidR="00B839ED" w:rsidRPr="00C671EA" w:rsidRDefault="00F1329D" w:rsidP="00B839ED">
      <w:pPr>
        <w:spacing w:before="40" w:after="120"/>
        <w:ind w:left="2268" w:right="1134"/>
        <w:jc w:val="both"/>
      </w:pPr>
      <w:r>
        <w:t>- I</w:t>
      </w:r>
      <w:r w:rsidR="00B839ED" w:rsidRPr="00C671EA">
        <w:t xml:space="preserve">f the length of the vehicle is smaller than the </w:t>
      </w:r>
      <w:r w:rsidR="00D8303C" w:rsidRPr="00C671EA">
        <w:t xml:space="preserve">3 dB </w:t>
      </w:r>
      <w:r w:rsidR="00B839ED" w:rsidRPr="00C671EA">
        <w:t>beamwidth of the antenna, only one antenna position is necessary. The antenna shall be aligned with the middle of t</w:t>
      </w:r>
      <w:r>
        <w:t>he total vehicle (see Figure 4);</w:t>
      </w:r>
    </w:p>
    <w:p w14:paraId="335F2DA0" w14:textId="24B2A5C0" w:rsidR="00B839ED" w:rsidRPr="00C671EA" w:rsidRDefault="00B839ED" w:rsidP="00B839ED">
      <w:pPr>
        <w:spacing w:before="40" w:after="120"/>
        <w:ind w:left="2268" w:right="1134"/>
        <w:jc w:val="both"/>
      </w:pPr>
      <w:r w:rsidRPr="00C671EA">
        <w:t xml:space="preserve">- </w:t>
      </w:r>
      <w:r w:rsidR="00F1329D">
        <w:t>I</w:t>
      </w:r>
      <w:r w:rsidRPr="00C671EA">
        <w:t xml:space="preserve">f the length of the vehicle is greater than the </w:t>
      </w:r>
      <w:r w:rsidR="00286B55" w:rsidRPr="00C671EA">
        <w:t xml:space="preserve">3 dB </w:t>
      </w:r>
      <w:r w:rsidRPr="00C671EA">
        <w:t>beamwidth of the antenna, multiple antenna positions are necessary in order to cover the total length of the vehicle (see Figure 5). The number of antenna positions shall allow to meet the following con</w:t>
      </w:r>
      <w:r w:rsidR="00F1329D">
        <w:t>dition</w:t>
      </w:r>
      <w:r w:rsidRPr="00C671EA">
        <w:t>:</w:t>
      </w:r>
    </w:p>
    <w:p w14:paraId="65662432" w14:textId="77777777" w:rsidR="00B839ED" w:rsidRPr="00C671EA" w:rsidRDefault="00B839ED" w:rsidP="00F1329D">
      <w:pPr>
        <w:pStyle w:val="PARAGRAPH"/>
        <w:tabs>
          <w:tab w:val="right" w:pos="9070"/>
        </w:tabs>
        <w:spacing w:after="120"/>
        <w:ind w:left="2160" w:firstLine="720"/>
      </w:pPr>
      <w:r w:rsidRPr="00C671EA">
        <w:rPr>
          <w:position w:val="-10"/>
        </w:rPr>
        <w:object w:dxaOrig="1780" w:dyaOrig="300" w14:anchorId="16CA9B0C">
          <v:shape id="_x0000_i1025" type="#_x0000_t75" style="width:87.05pt;height:15.9pt" o:ole="">
            <v:imagedata r:id="rId100" o:title=""/>
          </v:shape>
          <o:OLEObject Type="Embed" ProgID="Equation.3" ShapeID="_x0000_i1025" DrawAspect="Content" ObjectID="_1606830324" r:id="rId101"/>
        </w:object>
      </w:r>
      <w:r w:rsidRPr="00C671EA">
        <w:t xml:space="preserve">   (1)</w:t>
      </w:r>
    </w:p>
    <w:p w14:paraId="634E433B" w14:textId="77F2E7C3" w:rsidR="006C7062" w:rsidRPr="00C671EA" w:rsidRDefault="00F1329D" w:rsidP="00F1329D">
      <w:pPr>
        <w:spacing w:after="120"/>
        <w:ind w:left="2268" w:right="1134"/>
        <w:jc w:val="both"/>
      </w:pPr>
      <w:r>
        <w:t>W</w:t>
      </w:r>
      <w:r w:rsidR="006C7062" w:rsidRPr="00C671EA">
        <w:t>ith</w:t>
      </w:r>
      <w:r>
        <w:t>:</w:t>
      </w:r>
    </w:p>
    <w:p w14:paraId="4C761FE0" w14:textId="1EFF5E24" w:rsidR="006C7062" w:rsidRPr="00C671EA" w:rsidRDefault="00F1329D" w:rsidP="006C7062">
      <w:pPr>
        <w:spacing w:before="40" w:after="120"/>
        <w:ind w:left="2268" w:right="1134"/>
        <w:jc w:val="both"/>
      </w:pPr>
      <w:r>
        <w:t>N: N</w:t>
      </w:r>
      <w:r w:rsidR="006C7062" w:rsidRPr="00C671EA">
        <w:t>umber of antenna positions</w:t>
      </w:r>
      <w:r>
        <w:t>;</w:t>
      </w:r>
    </w:p>
    <w:p w14:paraId="6AB1AE5D" w14:textId="75543315" w:rsidR="006C7062" w:rsidRPr="00C671EA" w:rsidRDefault="00F1329D" w:rsidP="006C7062">
      <w:pPr>
        <w:spacing w:before="40" w:after="120"/>
        <w:ind w:left="2268" w:right="1134"/>
        <w:jc w:val="both"/>
      </w:pPr>
      <w:r>
        <w:t>D: M</w:t>
      </w:r>
      <w:r w:rsidR="006C7062" w:rsidRPr="00C671EA">
        <w:t>easurement distance (3 m or 10 m)</w:t>
      </w:r>
      <w:r>
        <w:t>;</w:t>
      </w:r>
    </w:p>
    <w:p w14:paraId="3D7B0565" w14:textId="080449CC" w:rsidR="006C7062" w:rsidRPr="00C671EA" w:rsidRDefault="006C7062" w:rsidP="006C7062">
      <w:pPr>
        <w:spacing w:before="40" w:after="120"/>
        <w:ind w:left="2268" w:right="1134"/>
        <w:jc w:val="both"/>
        <w:rPr>
          <w:strike/>
        </w:rPr>
      </w:pPr>
      <w:r w:rsidRPr="00C671EA">
        <w:t>2</w:t>
      </w:r>
      <w:r w:rsidRPr="00C671EA">
        <w:sym w:font="Symbol" w:char="F0D7"/>
      </w:r>
      <w:r w:rsidR="00F1329D">
        <w:t>β</w:t>
      </w:r>
      <w:r w:rsidRPr="00C671EA">
        <w:t xml:space="preserve">: </w:t>
      </w:r>
      <w:r w:rsidR="00D8303C" w:rsidRPr="00C671EA">
        <w:t xml:space="preserve">3 dB </w:t>
      </w:r>
      <w:r w:rsidRPr="00C671EA">
        <w:t>antenna beamwidth angle in the plane parallel to ground (i.e. the E-plane beamwidth angle when the antenna is used in horizontal polarization, and the H-plane beamwidth angle when the antenna is used in vertical polarization);</w:t>
      </w:r>
    </w:p>
    <w:p w14:paraId="338AC4D7" w14:textId="3A389800" w:rsidR="006C7062" w:rsidRPr="00C671EA" w:rsidRDefault="00F1329D" w:rsidP="006C7062">
      <w:pPr>
        <w:spacing w:before="40" w:after="120"/>
        <w:ind w:left="2268" w:right="1134"/>
        <w:jc w:val="both"/>
      </w:pPr>
      <w:r>
        <w:t>L: T</w:t>
      </w:r>
      <w:r w:rsidR="006C7062" w:rsidRPr="00C671EA">
        <w:t>otal vehicle length</w:t>
      </w:r>
      <w:r>
        <w:t>;</w:t>
      </w:r>
    </w:p>
    <w:p w14:paraId="5E2C34A7" w14:textId="793EDF9F" w:rsidR="006C7062" w:rsidRPr="00C671EA" w:rsidRDefault="006C7062" w:rsidP="006C7062">
      <w:pPr>
        <w:spacing w:before="40" w:after="120"/>
        <w:ind w:left="2268" w:right="1134"/>
        <w:jc w:val="both"/>
      </w:pPr>
      <w:r w:rsidRPr="00C671EA">
        <w:t>Depending of the chosen values of N (number of antenna positions) different set-up shall be used:</w:t>
      </w:r>
    </w:p>
    <w:p w14:paraId="79467DD9" w14:textId="282C1D14" w:rsidR="006C7062" w:rsidRPr="00C671EA" w:rsidRDefault="006C7062" w:rsidP="002E2AE7">
      <w:pPr>
        <w:spacing w:before="40" w:after="120"/>
        <w:ind w:left="2268" w:right="1134"/>
        <w:jc w:val="both"/>
      </w:pPr>
      <w:r w:rsidRPr="00C671EA">
        <w:t>if N=1 (only one</w:t>
      </w:r>
      <w:r w:rsidR="00A4787C" w:rsidRPr="00C671EA">
        <w:t xml:space="preserve"> antenna position is necessary) and t</w:t>
      </w:r>
      <w:r w:rsidRPr="00C671EA">
        <w:t>he antenna shall be aligned with the middle of the to</w:t>
      </w:r>
      <w:r w:rsidR="00847808" w:rsidRPr="00C671EA">
        <w:t>tal vehicle length (see Figure 4</w:t>
      </w:r>
      <w:r w:rsidRPr="00C671EA">
        <w:t>)</w:t>
      </w:r>
      <w:r w:rsidR="00F1329D">
        <w:t>.</w:t>
      </w:r>
    </w:p>
    <w:p w14:paraId="6698783B" w14:textId="042731E7" w:rsidR="006C7062" w:rsidRPr="00C671EA" w:rsidRDefault="006C7062" w:rsidP="002E2AE7">
      <w:pPr>
        <w:spacing w:before="40" w:after="120"/>
        <w:ind w:left="2268" w:right="1134"/>
        <w:jc w:val="both"/>
      </w:pPr>
      <w:r w:rsidRPr="00C671EA">
        <w:t>if N&gt;1 (more than one</w:t>
      </w:r>
      <w:r w:rsidR="00A4787C" w:rsidRPr="00C671EA">
        <w:t xml:space="preserve"> antenna position is necessary) and mu</w:t>
      </w:r>
      <w:r w:rsidRPr="00C671EA">
        <w:t xml:space="preserve">ltiple antenna positions are necessary in order to cover the total length of the vehicle (see Figure </w:t>
      </w:r>
      <w:r w:rsidR="00847808" w:rsidRPr="00C671EA">
        <w:t>5</w:t>
      </w:r>
      <w:r w:rsidRPr="00C671EA">
        <w:t>). The antenna positions shall be symmetric in regard to the vehicle perpendicular axis.</w:t>
      </w:r>
    </w:p>
    <w:p w14:paraId="69B4E193" w14:textId="77777777" w:rsidR="00B839ED" w:rsidRPr="00C671EA" w:rsidRDefault="00B839ED" w:rsidP="00B839ED">
      <w:pPr>
        <w:ind w:left="705"/>
      </w:pPr>
    </w:p>
    <w:p w14:paraId="306057F7" w14:textId="77777777" w:rsidR="00A67E50" w:rsidRPr="00C671EA" w:rsidRDefault="00A67E50">
      <w:pPr>
        <w:suppressAutoHyphens w:val="0"/>
        <w:spacing w:line="240" w:lineRule="auto"/>
        <w:rPr>
          <w:b/>
          <w:sz w:val="28"/>
        </w:rPr>
      </w:pPr>
      <w:bookmarkStart w:id="101" w:name="_Toc384106364"/>
      <w:r w:rsidRPr="00C671EA">
        <w:br w:type="page"/>
      </w:r>
    </w:p>
    <w:p w14:paraId="284A3C37" w14:textId="3CCA1A51" w:rsidR="00DC77BC" w:rsidRPr="00C671EA" w:rsidRDefault="00DC77BC" w:rsidP="000F3868">
      <w:pPr>
        <w:pStyle w:val="HChG"/>
      </w:pPr>
      <w:r w:rsidRPr="00C671EA">
        <w:lastRenderedPageBreak/>
        <w:t>Annex 4 – Appendix 1</w:t>
      </w:r>
      <w:bookmarkEnd w:id="101"/>
    </w:p>
    <w:p w14:paraId="42F4D309" w14:textId="513563BA" w:rsidR="00DC77BC" w:rsidRPr="00C671EA" w:rsidRDefault="00DC77BC" w:rsidP="00DC77BC">
      <w:pPr>
        <w:pStyle w:val="Heading1"/>
        <w:spacing w:after="120"/>
        <w:ind w:right="1133"/>
        <w:rPr>
          <w:b/>
        </w:rPr>
      </w:pPr>
      <w:bookmarkStart w:id="102" w:name="_Toc384106365"/>
      <w:r w:rsidRPr="00C671EA">
        <w:t>Figure 1</w:t>
      </w:r>
      <w:r w:rsidRPr="00C671EA">
        <w:br/>
      </w:r>
      <w:r w:rsidRPr="00C671EA">
        <w:rPr>
          <w:b/>
        </w:rPr>
        <w:t>Clear horizontal surface free of electromagnetic reflection delimitation of the surface defined by an ellipse</w:t>
      </w:r>
      <w:bookmarkEnd w:id="102"/>
    </w:p>
    <w:p w14:paraId="30C56A97" w14:textId="7DC6A98F" w:rsidR="00B00B58" w:rsidRDefault="002F7EB4" w:rsidP="0057086B">
      <w:pPr>
        <w:pStyle w:val="Heading1"/>
        <w:spacing w:after="120"/>
      </w:pPr>
      <w:bookmarkStart w:id="103" w:name="_Toc384106366"/>
      <w:r w:rsidRPr="00C671EA">
        <w:rPr>
          <w:noProof/>
          <w:lang w:val="en-US"/>
        </w:rPr>
        <w:drawing>
          <wp:inline distT="0" distB="0" distL="0" distR="0" wp14:anchorId="4E44AF32" wp14:editId="4AB0DACC">
            <wp:extent cx="4924425" cy="52673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24425" cy="5267325"/>
                    </a:xfrm>
                    <a:prstGeom prst="rect">
                      <a:avLst/>
                    </a:prstGeom>
                    <a:noFill/>
                    <a:ln>
                      <a:noFill/>
                    </a:ln>
                  </pic:spPr>
                </pic:pic>
              </a:graphicData>
            </a:graphic>
          </wp:inline>
        </w:drawing>
      </w:r>
    </w:p>
    <w:p w14:paraId="053EF388" w14:textId="77777777" w:rsidR="00B00B58" w:rsidRDefault="00B00B58" w:rsidP="0057086B">
      <w:pPr>
        <w:pStyle w:val="Heading1"/>
        <w:spacing w:after="120"/>
      </w:pPr>
    </w:p>
    <w:p w14:paraId="567A7C45" w14:textId="77777777" w:rsidR="00B00B58" w:rsidRDefault="00B00B58" w:rsidP="0057086B">
      <w:pPr>
        <w:pStyle w:val="Heading1"/>
        <w:spacing w:after="120"/>
      </w:pPr>
    </w:p>
    <w:p w14:paraId="4C109F3A" w14:textId="77777777" w:rsidR="00B00B58" w:rsidRDefault="00B00B58" w:rsidP="0057086B">
      <w:pPr>
        <w:pStyle w:val="Heading1"/>
        <w:spacing w:after="120"/>
      </w:pPr>
    </w:p>
    <w:p w14:paraId="1204FD10" w14:textId="77777777" w:rsidR="00B00B58" w:rsidRDefault="00B00B58" w:rsidP="0057086B">
      <w:pPr>
        <w:pStyle w:val="Heading1"/>
        <w:spacing w:after="120"/>
      </w:pPr>
    </w:p>
    <w:p w14:paraId="315B64D6" w14:textId="77777777" w:rsidR="00B00B58" w:rsidRDefault="00B00B58" w:rsidP="0057086B">
      <w:pPr>
        <w:pStyle w:val="Heading1"/>
        <w:spacing w:after="120"/>
      </w:pPr>
    </w:p>
    <w:p w14:paraId="29C02253" w14:textId="77777777" w:rsidR="00B00B58" w:rsidRDefault="00B00B58" w:rsidP="0057086B">
      <w:pPr>
        <w:pStyle w:val="Heading1"/>
        <w:spacing w:after="120"/>
      </w:pPr>
    </w:p>
    <w:p w14:paraId="0F3276FE" w14:textId="77777777" w:rsidR="00B00B58" w:rsidRDefault="00B00B58" w:rsidP="0057086B">
      <w:pPr>
        <w:pStyle w:val="Heading1"/>
        <w:spacing w:after="120"/>
      </w:pPr>
    </w:p>
    <w:p w14:paraId="70488DB1" w14:textId="77777777" w:rsidR="00B00B58" w:rsidRDefault="00B00B58" w:rsidP="0057086B">
      <w:pPr>
        <w:pStyle w:val="Heading1"/>
        <w:spacing w:after="120"/>
      </w:pPr>
    </w:p>
    <w:p w14:paraId="2E76218C" w14:textId="77777777" w:rsidR="00B00B58" w:rsidRDefault="00B00B58" w:rsidP="0057086B">
      <w:pPr>
        <w:pStyle w:val="Heading1"/>
        <w:spacing w:after="120"/>
      </w:pPr>
    </w:p>
    <w:p w14:paraId="4550DDEE" w14:textId="6BFA4663" w:rsidR="00DC77BC" w:rsidRPr="00786AA5" w:rsidRDefault="00DC77BC" w:rsidP="0057086B">
      <w:pPr>
        <w:pStyle w:val="Heading1"/>
        <w:spacing w:after="120"/>
      </w:pPr>
      <w:r w:rsidRPr="00786AA5">
        <w:lastRenderedPageBreak/>
        <w:t>Figure 2</w:t>
      </w:r>
      <w:r w:rsidRPr="00786AA5">
        <w:br/>
      </w:r>
      <w:r w:rsidRPr="00786AA5">
        <w:rPr>
          <w:b/>
        </w:rPr>
        <w:t>Position of antenna in relation to the vehicle</w:t>
      </w:r>
      <w:bookmarkEnd w:id="103"/>
      <w:r w:rsidR="0057086B" w:rsidRPr="00786AA5">
        <w:rPr>
          <w:b/>
        </w:rPr>
        <w:t>:</w:t>
      </w:r>
    </w:p>
    <w:p w14:paraId="4A5ECF3F" w14:textId="77777777" w:rsidR="00DC77BC" w:rsidRPr="00786AA5" w:rsidRDefault="00DC77BC" w:rsidP="00DC77BC">
      <w:pPr>
        <w:pStyle w:val="SingleTxtG"/>
        <w:spacing w:line="240" w:lineRule="auto"/>
        <w:jc w:val="left"/>
      </w:pPr>
      <w:r w:rsidRPr="00786AA5">
        <w:t>Figure 2a</w:t>
      </w:r>
      <w:r w:rsidRPr="00786AA5">
        <w:br/>
      </w:r>
      <w:r w:rsidRPr="00786AA5">
        <w:rPr>
          <w:b/>
        </w:rPr>
        <w:t>Dipole antenna in position to measure the vertical radiation components</w:t>
      </w:r>
    </w:p>
    <w:p w14:paraId="32419148" w14:textId="6B6C46CD" w:rsidR="00DC77BC" w:rsidRPr="00786AA5" w:rsidRDefault="00377B06" w:rsidP="00DC77BC">
      <w:pPr>
        <w:tabs>
          <w:tab w:val="left" w:pos="2127"/>
          <w:tab w:val="left" w:leader="dot" w:pos="8505"/>
        </w:tabs>
        <w:ind w:left="2127" w:right="1134" w:hanging="993"/>
        <w:jc w:val="both"/>
      </w:pPr>
      <w:r w:rsidRPr="00377B06">
        <w:rPr>
          <w:noProof/>
          <w:lang w:val="en-US"/>
        </w:rPr>
        <w:drawing>
          <wp:inline distT="0" distB="0" distL="0" distR="0" wp14:anchorId="3D51D216" wp14:editId="3C6E218D">
            <wp:extent cx="4762831" cy="3016964"/>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75518" cy="3025000"/>
                    </a:xfrm>
                    <a:prstGeom prst="rect">
                      <a:avLst/>
                    </a:prstGeom>
                    <a:noFill/>
                    <a:ln>
                      <a:noFill/>
                    </a:ln>
                  </pic:spPr>
                </pic:pic>
              </a:graphicData>
            </a:graphic>
          </wp:inline>
        </w:drawing>
      </w:r>
    </w:p>
    <w:p w14:paraId="186F587E" w14:textId="00344218" w:rsidR="00DC77BC" w:rsidRPr="00786AA5" w:rsidRDefault="00DC77BC" w:rsidP="00EA5E60">
      <w:pPr>
        <w:pStyle w:val="SingleTxtG"/>
        <w:spacing w:before="240" w:after="240" w:line="240" w:lineRule="auto"/>
        <w:jc w:val="left"/>
      </w:pPr>
      <w:r w:rsidRPr="00786AA5">
        <w:t>Figure 2b</w:t>
      </w:r>
      <w:r w:rsidRPr="00786AA5">
        <w:br/>
      </w:r>
      <w:r w:rsidRPr="00786AA5">
        <w:rPr>
          <w:b/>
        </w:rPr>
        <w:t>Dipole antenna in position to measure the horizontal radiation components</w:t>
      </w:r>
    </w:p>
    <w:p w14:paraId="6EA2B7FE" w14:textId="1EFE00E9" w:rsidR="00415882" w:rsidRDefault="00377B06" w:rsidP="0057086B">
      <w:pPr>
        <w:pStyle w:val="Heading1"/>
        <w:spacing w:after="120"/>
        <w:ind w:right="1134"/>
      </w:pPr>
      <w:r w:rsidRPr="00377B06">
        <w:rPr>
          <w:noProof/>
          <w:lang w:val="en-US"/>
        </w:rPr>
        <w:drawing>
          <wp:inline distT="0" distB="0" distL="0" distR="0" wp14:anchorId="50E24F11" wp14:editId="491A0AC8">
            <wp:extent cx="4833997" cy="2592125"/>
            <wp:effectExtent l="0" t="0" r="508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41716" cy="2596264"/>
                    </a:xfrm>
                    <a:prstGeom prst="rect">
                      <a:avLst/>
                    </a:prstGeom>
                    <a:noFill/>
                    <a:ln>
                      <a:noFill/>
                    </a:ln>
                  </pic:spPr>
                </pic:pic>
              </a:graphicData>
            </a:graphic>
          </wp:inline>
        </w:drawing>
      </w:r>
    </w:p>
    <w:p w14:paraId="05D74690" w14:textId="77777777" w:rsidR="00415882" w:rsidRDefault="00415882" w:rsidP="0057086B">
      <w:pPr>
        <w:pStyle w:val="Heading1"/>
        <w:spacing w:after="120"/>
        <w:ind w:right="1134"/>
      </w:pPr>
    </w:p>
    <w:p w14:paraId="30C9C528" w14:textId="5C034E14" w:rsidR="00DC77BC" w:rsidRPr="00786AA5" w:rsidRDefault="00DC77BC" w:rsidP="0057086B">
      <w:pPr>
        <w:pStyle w:val="Heading1"/>
        <w:spacing w:after="120"/>
        <w:ind w:right="1134"/>
      </w:pPr>
      <w:r w:rsidRPr="00786AA5">
        <w:br w:type="page"/>
      </w:r>
      <w:bookmarkStart w:id="104" w:name="_Toc384106367"/>
      <w:r w:rsidRPr="00786AA5">
        <w:lastRenderedPageBreak/>
        <w:t>Figure 3</w:t>
      </w:r>
      <w:r w:rsidRPr="00786AA5">
        <w:br/>
      </w:r>
      <w:r w:rsidRPr="00786AA5">
        <w:rPr>
          <w:b/>
        </w:rPr>
        <w:t>Vehicle in configuration "REESS charging mode" coupled to the power grid</w:t>
      </w:r>
      <w:bookmarkEnd w:id="104"/>
      <w:r w:rsidR="0057086B" w:rsidRPr="00786AA5">
        <w:rPr>
          <w:b/>
        </w:rPr>
        <w:t>:</w:t>
      </w:r>
    </w:p>
    <w:p w14:paraId="7A491BED" w14:textId="39CED40B" w:rsidR="00B839ED" w:rsidRPr="00786AA5" w:rsidRDefault="00B839ED" w:rsidP="00B839ED">
      <w:pPr>
        <w:pStyle w:val="SingleTxtG"/>
        <w:spacing w:line="240" w:lineRule="auto"/>
      </w:pPr>
      <w:bookmarkStart w:id="105" w:name="_Toc384106368"/>
      <w:r w:rsidRPr="00377B06">
        <w:t xml:space="preserve">Example of test setup for vehicle with socket located on vehicle side </w:t>
      </w:r>
      <w:r w:rsidRPr="00377B06">
        <w:br/>
        <w:t xml:space="preserve">(charging mode 1 or 2, </w:t>
      </w:r>
      <w:r w:rsidR="003F32C3">
        <w:t>AC</w:t>
      </w:r>
      <w:r w:rsidRPr="00377B06">
        <w:t xml:space="preserve"> powered, without communication)</w:t>
      </w:r>
      <w:r w:rsidR="00F1329D">
        <w:t>.</w:t>
      </w:r>
    </w:p>
    <w:p w14:paraId="7B003FC8" w14:textId="77777777" w:rsidR="00DC77BC" w:rsidRPr="00786AA5" w:rsidRDefault="00DC77BC" w:rsidP="00F1329D">
      <w:pPr>
        <w:pStyle w:val="Heading1"/>
        <w:spacing w:after="240"/>
        <w:ind w:right="1134"/>
        <w:jc w:val="both"/>
      </w:pPr>
      <w:r w:rsidRPr="00786AA5">
        <w:t>Figure 3a</w:t>
      </w:r>
      <w:bookmarkEnd w:id="105"/>
    </w:p>
    <w:p w14:paraId="539BD005" w14:textId="3A597351" w:rsidR="00DC77BC" w:rsidRPr="00786AA5" w:rsidRDefault="00091452" w:rsidP="00DC77BC">
      <w:pPr>
        <w:spacing w:line="240" w:lineRule="auto"/>
        <w:ind w:left="1134" w:right="1134"/>
        <w:jc w:val="both"/>
        <w:rPr>
          <w:strike/>
        </w:rPr>
      </w:pPr>
      <w:r w:rsidRPr="00786AA5">
        <w:rPr>
          <w:strike/>
          <w:noProof/>
          <w:lang w:val="en-US"/>
        </w:rPr>
        <w:drawing>
          <wp:inline distT="0" distB="0" distL="0" distR="0" wp14:anchorId="1DEDFD3A" wp14:editId="542213AB">
            <wp:extent cx="4022090" cy="2517775"/>
            <wp:effectExtent l="0" t="0" r="0" b="0"/>
            <wp:docPr id="5567" name="Imag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22090" cy="2517775"/>
                    </a:xfrm>
                    <a:prstGeom prst="rect">
                      <a:avLst/>
                    </a:prstGeom>
                    <a:noFill/>
                  </pic:spPr>
                </pic:pic>
              </a:graphicData>
            </a:graphic>
          </wp:inline>
        </w:drawing>
      </w:r>
    </w:p>
    <w:p w14:paraId="1B882D1B" w14:textId="77777777" w:rsidR="00DC77BC" w:rsidRPr="00786AA5" w:rsidRDefault="00DC77BC" w:rsidP="00F1329D">
      <w:pPr>
        <w:tabs>
          <w:tab w:val="left" w:pos="2127"/>
          <w:tab w:val="left" w:leader="dot" w:pos="8505"/>
        </w:tabs>
        <w:spacing w:after="240" w:line="240" w:lineRule="auto"/>
        <w:ind w:left="1134" w:right="1134"/>
        <w:jc w:val="both"/>
      </w:pPr>
      <w:r w:rsidRPr="00786AA5">
        <w:t>Figure 3b</w:t>
      </w:r>
    </w:p>
    <w:p w14:paraId="277D50C1" w14:textId="247AC885" w:rsidR="00160A40" w:rsidRDefault="00091452" w:rsidP="00DC77BC">
      <w:pPr>
        <w:spacing w:line="240" w:lineRule="auto"/>
        <w:ind w:left="1134" w:right="1134"/>
        <w:jc w:val="both"/>
        <w:rPr>
          <w:bCs/>
        </w:rPr>
      </w:pPr>
      <w:r w:rsidRPr="00160A40">
        <w:rPr>
          <w:noProof/>
          <w:lang w:val="en-US"/>
        </w:rPr>
        <w:drawing>
          <wp:inline distT="0" distB="0" distL="0" distR="0" wp14:anchorId="19D33273" wp14:editId="3241E1A8">
            <wp:extent cx="3266440" cy="316611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66440" cy="3166110"/>
                    </a:xfrm>
                    <a:prstGeom prst="rect">
                      <a:avLst/>
                    </a:prstGeom>
                    <a:noFill/>
                    <a:ln>
                      <a:noFill/>
                    </a:ln>
                  </pic:spPr>
                </pic:pic>
              </a:graphicData>
            </a:graphic>
          </wp:inline>
        </w:drawing>
      </w:r>
    </w:p>
    <w:p w14:paraId="5D279BD4" w14:textId="77777777" w:rsidR="00DC77BC" w:rsidRPr="00786AA5" w:rsidRDefault="00DC77BC" w:rsidP="00F1329D">
      <w:pPr>
        <w:spacing w:before="120" w:after="120" w:line="240" w:lineRule="auto"/>
        <w:ind w:left="1134" w:right="1134"/>
        <w:jc w:val="both"/>
        <w:rPr>
          <w:bCs/>
          <w:sz w:val="18"/>
        </w:rPr>
      </w:pPr>
      <w:r w:rsidRPr="00786AA5">
        <w:rPr>
          <w:bCs/>
          <w:sz w:val="18"/>
        </w:rPr>
        <w:t>Legend</w:t>
      </w:r>
      <w:r w:rsidR="002C446C">
        <w:rPr>
          <w:bCs/>
          <w:sz w:val="18"/>
        </w:rPr>
        <w:t>:</w:t>
      </w:r>
    </w:p>
    <w:p w14:paraId="5391EB3B" w14:textId="450570E1" w:rsidR="00DC77BC" w:rsidRPr="00786AA5" w:rsidRDefault="00F1329D"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1:</w:t>
      </w:r>
      <w:r w:rsidR="00DC77BC" w:rsidRPr="00786AA5">
        <w:rPr>
          <w:rFonts w:ascii="Times New Roman" w:hAnsi="Times New Roman" w:cs="Times New Roman"/>
          <w:bCs/>
          <w:spacing w:val="0"/>
          <w:sz w:val="18"/>
          <w:szCs w:val="20"/>
        </w:rPr>
        <w:tab/>
        <w:t>Vehicle under test</w:t>
      </w:r>
      <w:r>
        <w:rPr>
          <w:rFonts w:ascii="Times New Roman" w:hAnsi="Times New Roman" w:cs="Times New Roman"/>
          <w:bCs/>
          <w:spacing w:val="0"/>
          <w:sz w:val="18"/>
          <w:szCs w:val="20"/>
        </w:rPr>
        <w:t>.</w:t>
      </w:r>
    </w:p>
    <w:p w14:paraId="1FFA20C2" w14:textId="7CC830B7" w:rsidR="00DC77BC" w:rsidRPr="00377B06" w:rsidRDefault="00F1329D"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2:</w:t>
      </w:r>
      <w:r w:rsidR="00DC77BC" w:rsidRPr="00786AA5">
        <w:rPr>
          <w:rFonts w:ascii="Times New Roman" w:hAnsi="Times New Roman" w:cs="Times New Roman"/>
          <w:bCs/>
          <w:spacing w:val="0"/>
          <w:sz w:val="18"/>
          <w:szCs w:val="20"/>
        </w:rPr>
        <w:tab/>
      </w:r>
      <w:r w:rsidR="00DC77BC" w:rsidRPr="00377B06">
        <w:rPr>
          <w:rFonts w:ascii="Times New Roman" w:hAnsi="Times New Roman" w:cs="Times New Roman"/>
          <w:bCs/>
          <w:spacing w:val="0"/>
          <w:sz w:val="18"/>
          <w:szCs w:val="20"/>
        </w:rPr>
        <w:t>Insulating support</w:t>
      </w:r>
      <w:r>
        <w:rPr>
          <w:rFonts w:ascii="Times New Roman" w:hAnsi="Times New Roman" w:cs="Times New Roman"/>
          <w:bCs/>
          <w:spacing w:val="0"/>
          <w:sz w:val="18"/>
          <w:szCs w:val="20"/>
        </w:rPr>
        <w:t>.</w:t>
      </w:r>
    </w:p>
    <w:p w14:paraId="59C782A6" w14:textId="2701D98A" w:rsidR="00DC77BC" w:rsidRPr="00377B06" w:rsidRDefault="00F1329D"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3:</w:t>
      </w:r>
      <w:r w:rsidR="00DC77BC" w:rsidRPr="00377B06">
        <w:rPr>
          <w:rFonts w:ascii="Times New Roman" w:hAnsi="Times New Roman" w:cs="Times New Roman"/>
          <w:bCs/>
          <w:spacing w:val="0"/>
          <w:sz w:val="18"/>
          <w:szCs w:val="20"/>
        </w:rPr>
        <w:tab/>
        <w:t xml:space="preserve">Charging </w:t>
      </w:r>
      <w:r w:rsidR="006D0F0B" w:rsidRPr="00377B06">
        <w:rPr>
          <w:rFonts w:ascii="Times New Roman" w:hAnsi="Times New Roman" w:cs="Times New Roman"/>
          <w:bCs/>
          <w:spacing w:val="0"/>
          <w:sz w:val="18"/>
          <w:szCs w:val="20"/>
        </w:rPr>
        <w:t>harness (including EVSE for charging mode 2)</w:t>
      </w:r>
      <w:r>
        <w:rPr>
          <w:rFonts w:ascii="Times New Roman" w:hAnsi="Times New Roman" w:cs="Times New Roman"/>
          <w:bCs/>
          <w:spacing w:val="0"/>
          <w:sz w:val="18"/>
          <w:szCs w:val="20"/>
        </w:rPr>
        <w:t>.</w:t>
      </w:r>
    </w:p>
    <w:p w14:paraId="55EC01C8" w14:textId="0D033CC2" w:rsidR="00DC77BC" w:rsidRPr="00377B06" w:rsidRDefault="00F1329D"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4:</w:t>
      </w:r>
      <w:r w:rsidR="00DC77BC" w:rsidRPr="00377B06">
        <w:rPr>
          <w:rFonts w:ascii="Times New Roman" w:hAnsi="Times New Roman" w:cs="Times New Roman"/>
          <w:bCs/>
          <w:spacing w:val="0"/>
          <w:sz w:val="18"/>
          <w:szCs w:val="20"/>
        </w:rPr>
        <w:tab/>
      </w:r>
      <w:r w:rsidR="008D4BF2" w:rsidRPr="00377B06">
        <w:rPr>
          <w:rFonts w:ascii="Times New Roman" w:hAnsi="Times New Roman" w:cs="Times New Roman"/>
          <w:bCs/>
          <w:spacing w:val="0"/>
          <w:sz w:val="18"/>
          <w:szCs w:val="20"/>
        </w:rPr>
        <w:t xml:space="preserve">AMN(s) </w:t>
      </w:r>
      <w:r w:rsidR="00215079" w:rsidRPr="00377B06">
        <w:rPr>
          <w:rFonts w:ascii="Times New Roman" w:hAnsi="Times New Roman" w:cs="Times New Roman"/>
          <w:bCs/>
          <w:spacing w:val="0"/>
          <w:sz w:val="18"/>
          <w:szCs w:val="20"/>
        </w:rPr>
        <w:t>or</w:t>
      </w:r>
      <w:r w:rsidR="008D4BF2" w:rsidRPr="00377B06">
        <w:rPr>
          <w:rFonts w:ascii="Times New Roman" w:hAnsi="Times New Roman" w:cs="Times New Roman"/>
          <w:bCs/>
          <w:spacing w:val="0"/>
          <w:sz w:val="18"/>
          <w:szCs w:val="20"/>
        </w:rPr>
        <w:t xml:space="preserve"> DC-charging-AN(s) grounded</w:t>
      </w:r>
      <w:r>
        <w:rPr>
          <w:rFonts w:ascii="Times New Roman" w:hAnsi="Times New Roman" w:cs="Times New Roman"/>
          <w:bCs/>
          <w:spacing w:val="0"/>
          <w:sz w:val="18"/>
          <w:szCs w:val="20"/>
        </w:rPr>
        <w:t>.</w:t>
      </w:r>
    </w:p>
    <w:p w14:paraId="5A0D2993" w14:textId="503E85BD" w:rsidR="00DC77BC" w:rsidRPr="00786AA5" w:rsidRDefault="00F1329D"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5:</w:t>
      </w:r>
      <w:r w:rsidR="00DC77BC" w:rsidRPr="00377B06">
        <w:rPr>
          <w:rFonts w:ascii="Times New Roman" w:hAnsi="Times New Roman" w:cs="Times New Roman"/>
          <w:bCs/>
          <w:spacing w:val="0"/>
          <w:sz w:val="18"/>
          <w:szCs w:val="20"/>
        </w:rPr>
        <w:tab/>
        <w:t>Power mains socket</w:t>
      </w:r>
      <w:r>
        <w:rPr>
          <w:rFonts w:ascii="Times New Roman" w:hAnsi="Times New Roman" w:cs="Times New Roman"/>
          <w:bCs/>
          <w:spacing w:val="0"/>
          <w:sz w:val="18"/>
          <w:szCs w:val="20"/>
        </w:rPr>
        <w:t>.</w:t>
      </w:r>
    </w:p>
    <w:p w14:paraId="6A0AAF8C" w14:textId="54AFC2E4" w:rsidR="00B839ED" w:rsidRPr="00786AA5" w:rsidRDefault="00B839ED" w:rsidP="00B839ED">
      <w:pPr>
        <w:pStyle w:val="SingleTxtG"/>
        <w:spacing w:line="240" w:lineRule="auto"/>
      </w:pPr>
      <w:bookmarkStart w:id="106" w:name="_Toc384106369"/>
      <w:r w:rsidRPr="00377B06">
        <w:lastRenderedPageBreak/>
        <w:t xml:space="preserve">Example of test setup for vehicle with socket located front / rear of vehicle (charging mode 1 or 2, </w:t>
      </w:r>
      <w:r w:rsidR="003F32C3">
        <w:t>AC</w:t>
      </w:r>
      <w:r w:rsidRPr="00377B06">
        <w:t xml:space="preserve"> powered, without communication)</w:t>
      </w:r>
      <w:r w:rsidR="00F1329D">
        <w:t>.</w:t>
      </w:r>
    </w:p>
    <w:p w14:paraId="7AAAA10F" w14:textId="77777777" w:rsidR="00DC77BC" w:rsidRPr="00786AA5" w:rsidRDefault="00DC77BC" w:rsidP="00F1329D">
      <w:pPr>
        <w:pStyle w:val="Heading1"/>
        <w:spacing w:after="240"/>
        <w:ind w:right="1134"/>
        <w:jc w:val="both"/>
      </w:pPr>
      <w:r w:rsidRPr="00786AA5">
        <w:t>Figure 3c</w:t>
      </w:r>
      <w:bookmarkEnd w:id="106"/>
    </w:p>
    <w:p w14:paraId="5DEF2455" w14:textId="1C40365A" w:rsidR="00CD3505" w:rsidRDefault="00091452" w:rsidP="00DC77BC">
      <w:pPr>
        <w:tabs>
          <w:tab w:val="left" w:leader="dot" w:pos="8505"/>
        </w:tabs>
        <w:spacing w:line="240" w:lineRule="auto"/>
        <w:ind w:left="1134" w:right="1134"/>
        <w:jc w:val="both"/>
      </w:pPr>
      <w:r w:rsidRPr="00F95EC8">
        <w:rPr>
          <w:noProof/>
          <w:lang w:val="en-US"/>
        </w:rPr>
        <w:drawing>
          <wp:inline distT="0" distB="0" distL="0" distR="0" wp14:anchorId="6A5FDF6D" wp14:editId="1B07FB4B">
            <wp:extent cx="4667250" cy="268478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67250" cy="2684780"/>
                    </a:xfrm>
                    <a:prstGeom prst="rect">
                      <a:avLst/>
                    </a:prstGeom>
                    <a:noFill/>
                    <a:ln>
                      <a:noFill/>
                    </a:ln>
                  </pic:spPr>
                </pic:pic>
              </a:graphicData>
            </a:graphic>
          </wp:inline>
        </w:drawing>
      </w:r>
    </w:p>
    <w:p w14:paraId="6DC39350" w14:textId="77777777" w:rsidR="00DC77BC" w:rsidRPr="00786AA5" w:rsidRDefault="00DC77BC" w:rsidP="00F1329D">
      <w:pPr>
        <w:pStyle w:val="Heading1"/>
        <w:spacing w:before="120" w:after="120"/>
        <w:ind w:right="1134"/>
        <w:jc w:val="both"/>
      </w:pPr>
      <w:bookmarkStart w:id="107" w:name="_Toc384106370"/>
      <w:r w:rsidRPr="00786AA5">
        <w:t>Figure 3d</w:t>
      </w:r>
      <w:bookmarkEnd w:id="107"/>
    </w:p>
    <w:p w14:paraId="670ADF3E" w14:textId="09C6410E" w:rsidR="008A79FB" w:rsidRDefault="00091452" w:rsidP="00DC77BC">
      <w:pPr>
        <w:pStyle w:val="SingleTxtG"/>
        <w:spacing w:line="240" w:lineRule="auto"/>
        <w:rPr>
          <w:bCs/>
          <w:sz w:val="18"/>
        </w:rPr>
      </w:pPr>
      <w:r w:rsidRPr="00A049D4">
        <w:rPr>
          <w:noProof/>
          <w:lang w:val="en-US"/>
        </w:rPr>
        <w:drawing>
          <wp:inline distT="0" distB="0" distL="0" distR="0" wp14:anchorId="79BFCBA8" wp14:editId="31118FCC">
            <wp:extent cx="2986405" cy="320294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86405" cy="3202940"/>
                    </a:xfrm>
                    <a:prstGeom prst="rect">
                      <a:avLst/>
                    </a:prstGeom>
                    <a:noFill/>
                    <a:ln>
                      <a:noFill/>
                    </a:ln>
                  </pic:spPr>
                </pic:pic>
              </a:graphicData>
            </a:graphic>
          </wp:inline>
        </w:drawing>
      </w:r>
    </w:p>
    <w:p w14:paraId="27233993" w14:textId="77777777" w:rsidR="008A79FB" w:rsidRPr="00786AA5" w:rsidRDefault="008A79FB" w:rsidP="008A79FB">
      <w:pPr>
        <w:pStyle w:val="TABFIGfootnote"/>
        <w:tabs>
          <w:tab w:val="clear" w:pos="284"/>
        </w:tabs>
        <w:spacing w:before="0" w:after="12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Legend</w:t>
      </w:r>
      <w:r>
        <w:rPr>
          <w:rFonts w:ascii="Times New Roman" w:hAnsi="Times New Roman" w:cs="Times New Roman"/>
          <w:bCs/>
          <w:spacing w:val="0"/>
          <w:sz w:val="18"/>
          <w:szCs w:val="20"/>
        </w:rPr>
        <w:t>:</w:t>
      </w:r>
    </w:p>
    <w:p w14:paraId="0D64840A" w14:textId="48A25B86" w:rsidR="008A79FB" w:rsidRPr="00786AA5" w:rsidRDefault="00F1329D"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1:</w:t>
      </w:r>
      <w:r w:rsidR="008A79FB" w:rsidRPr="00786AA5">
        <w:rPr>
          <w:rFonts w:ascii="Times New Roman" w:hAnsi="Times New Roman" w:cs="Times New Roman"/>
          <w:bCs/>
          <w:spacing w:val="0"/>
          <w:sz w:val="18"/>
          <w:szCs w:val="20"/>
        </w:rPr>
        <w:tab/>
        <w:t>Vehicle under test</w:t>
      </w:r>
      <w:r>
        <w:rPr>
          <w:rFonts w:ascii="Times New Roman" w:hAnsi="Times New Roman" w:cs="Times New Roman"/>
          <w:bCs/>
          <w:spacing w:val="0"/>
          <w:sz w:val="18"/>
          <w:szCs w:val="20"/>
        </w:rPr>
        <w:t>.</w:t>
      </w:r>
    </w:p>
    <w:p w14:paraId="642A199F" w14:textId="179E11D4" w:rsidR="008A79FB" w:rsidRPr="00377B06" w:rsidRDefault="00F1329D"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2:</w:t>
      </w:r>
      <w:r w:rsidR="008A79FB" w:rsidRPr="00377B06">
        <w:rPr>
          <w:rFonts w:ascii="Times New Roman" w:hAnsi="Times New Roman" w:cs="Times New Roman"/>
          <w:bCs/>
          <w:spacing w:val="0"/>
          <w:sz w:val="18"/>
          <w:szCs w:val="20"/>
        </w:rPr>
        <w:tab/>
        <w:t>Insulating support</w:t>
      </w:r>
      <w:r>
        <w:rPr>
          <w:rFonts w:ascii="Times New Roman" w:hAnsi="Times New Roman" w:cs="Times New Roman"/>
          <w:bCs/>
          <w:spacing w:val="0"/>
          <w:sz w:val="18"/>
          <w:szCs w:val="20"/>
        </w:rPr>
        <w:t>.</w:t>
      </w:r>
    </w:p>
    <w:p w14:paraId="3E25C61F" w14:textId="261EA5F1" w:rsidR="008A79FB" w:rsidRPr="00377B06" w:rsidRDefault="00F1329D"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3:</w:t>
      </w:r>
      <w:r w:rsidR="008A79FB" w:rsidRPr="00377B06">
        <w:rPr>
          <w:rFonts w:ascii="Times New Roman" w:hAnsi="Times New Roman" w:cs="Times New Roman"/>
          <w:bCs/>
          <w:spacing w:val="0"/>
          <w:sz w:val="18"/>
          <w:szCs w:val="20"/>
        </w:rPr>
        <w:tab/>
      </w:r>
      <w:r w:rsidR="006D0F0B" w:rsidRPr="00377B06">
        <w:rPr>
          <w:rFonts w:ascii="Times New Roman" w:hAnsi="Times New Roman" w:cs="Times New Roman"/>
          <w:bCs/>
          <w:spacing w:val="0"/>
          <w:sz w:val="18"/>
          <w:szCs w:val="20"/>
        </w:rPr>
        <w:t>Charging harness (including EVSE for charging mode 2)</w:t>
      </w:r>
      <w:r>
        <w:rPr>
          <w:rFonts w:ascii="Times New Roman" w:hAnsi="Times New Roman" w:cs="Times New Roman"/>
          <w:bCs/>
          <w:spacing w:val="0"/>
          <w:sz w:val="18"/>
          <w:szCs w:val="20"/>
        </w:rPr>
        <w:t>.</w:t>
      </w:r>
    </w:p>
    <w:p w14:paraId="5F43B950" w14:textId="00D0E3AC" w:rsidR="00D25B5A" w:rsidRPr="00786AA5" w:rsidRDefault="00F1329D" w:rsidP="00D25B5A">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4:</w:t>
      </w:r>
      <w:r w:rsidR="008A79FB" w:rsidRPr="00377B06">
        <w:rPr>
          <w:rFonts w:ascii="Times New Roman" w:hAnsi="Times New Roman" w:cs="Times New Roman"/>
          <w:bCs/>
          <w:spacing w:val="0"/>
          <w:sz w:val="18"/>
          <w:szCs w:val="20"/>
        </w:rPr>
        <w:tab/>
      </w:r>
      <w:r w:rsidR="00A6397A" w:rsidRPr="00377B06">
        <w:rPr>
          <w:rFonts w:ascii="Times New Roman" w:hAnsi="Times New Roman" w:cs="Times New Roman"/>
          <w:bCs/>
          <w:spacing w:val="0"/>
          <w:sz w:val="18"/>
          <w:szCs w:val="20"/>
        </w:rPr>
        <w:t>AMN(s) or DC-charging-AN(s) grounded</w:t>
      </w:r>
      <w:r>
        <w:rPr>
          <w:rFonts w:ascii="Times New Roman" w:hAnsi="Times New Roman" w:cs="Times New Roman"/>
          <w:bCs/>
          <w:spacing w:val="0"/>
          <w:sz w:val="18"/>
          <w:szCs w:val="20"/>
        </w:rPr>
        <w:t>.</w:t>
      </w:r>
    </w:p>
    <w:p w14:paraId="73F97AA5" w14:textId="68BAFE25" w:rsidR="008A79FB" w:rsidRDefault="00F1329D" w:rsidP="008A79FB">
      <w:pPr>
        <w:pStyle w:val="SingleTxtG"/>
        <w:spacing w:line="240" w:lineRule="auto"/>
        <w:rPr>
          <w:bCs/>
          <w:sz w:val="18"/>
        </w:rPr>
      </w:pPr>
      <w:r>
        <w:rPr>
          <w:bCs/>
          <w:sz w:val="18"/>
        </w:rPr>
        <w:t>5:</w:t>
      </w:r>
      <w:r w:rsidR="008A79FB" w:rsidRPr="00786AA5">
        <w:rPr>
          <w:bCs/>
          <w:sz w:val="18"/>
        </w:rPr>
        <w:tab/>
        <w:t>Power mains socket</w:t>
      </w:r>
      <w:r>
        <w:rPr>
          <w:bCs/>
          <w:sz w:val="18"/>
        </w:rPr>
        <w:t>.</w:t>
      </w:r>
    </w:p>
    <w:p w14:paraId="7D09FE06" w14:textId="77777777" w:rsidR="00B839ED" w:rsidRPr="00786AA5" w:rsidRDefault="00B839ED" w:rsidP="00B839ED">
      <w:pPr>
        <w:pStyle w:val="SingleTxtG"/>
        <w:spacing w:line="240" w:lineRule="auto"/>
      </w:pPr>
      <w:r w:rsidRPr="00377B06">
        <w:lastRenderedPageBreak/>
        <w:t xml:space="preserve">Example of test setup for vehicle with socket located on vehicle side </w:t>
      </w:r>
      <w:r w:rsidRPr="00377B06">
        <w:br/>
        <w:t>(charging mode 3 or mode 4, with communication)</w:t>
      </w:r>
    </w:p>
    <w:p w14:paraId="4AAF5E0C" w14:textId="77777777" w:rsidR="00DC77BC" w:rsidRPr="00786AA5" w:rsidRDefault="00DC77BC" w:rsidP="00DC77BC">
      <w:pPr>
        <w:pStyle w:val="SingleTxtG"/>
        <w:spacing w:line="240" w:lineRule="auto"/>
      </w:pPr>
      <w:r w:rsidRPr="00786AA5">
        <w:t>Figure 3e</w:t>
      </w:r>
    </w:p>
    <w:p w14:paraId="44B7DA6F" w14:textId="0C76F4A9" w:rsidR="00DC77BC" w:rsidRPr="00786AA5" w:rsidRDefault="00091452" w:rsidP="00DC77BC">
      <w:pPr>
        <w:spacing w:line="240" w:lineRule="auto"/>
        <w:ind w:left="1134" w:right="1134"/>
        <w:jc w:val="both"/>
      </w:pPr>
      <w:r w:rsidRPr="00786AA5">
        <w:rPr>
          <w:noProof/>
          <w:lang w:val="en-US"/>
        </w:rPr>
        <w:drawing>
          <wp:inline distT="0" distB="0" distL="0" distR="0" wp14:anchorId="4DF4D801" wp14:editId="46FC8392">
            <wp:extent cx="3686861" cy="2174456"/>
            <wp:effectExtent l="0" t="0" r="8890" b="0"/>
            <wp:docPr id="5566" name="Imag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93980" cy="2178654"/>
                    </a:xfrm>
                    <a:prstGeom prst="rect">
                      <a:avLst/>
                    </a:prstGeom>
                    <a:noFill/>
                  </pic:spPr>
                </pic:pic>
              </a:graphicData>
            </a:graphic>
          </wp:inline>
        </w:drawing>
      </w:r>
    </w:p>
    <w:p w14:paraId="5C43B9A0" w14:textId="77777777" w:rsidR="00DC77BC" w:rsidRPr="00786AA5" w:rsidRDefault="00DC77BC" w:rsidP="00DC77BC">
      <w:pPr>
        <w:pStyle w:val="SingleTxtG"/>
        <w:spacing w:line="240" w:lineRule="auto"/>
      </w:pPr>
      <w:r w:rsidRPr="00786AA5">
        <w:t>Figure 3f</w:t>
      </w:r>
    </w:p>
    <w:p w14:paraId="2D351F25" w14:textId="785D19FB" w:rsidR="00DC77BC" w:rsidRPr="00786AA5" w:rsidRDefault="00091452" w:rsidP="00DC77BC">
      <w:pPr>
        <w:spacing w:line="240" w:lineRule="auto"/>
        <w:ind w:left="1134" w:right="1134"/>
        <w:jc w:val="both"/>
      </w:pPr>
      <w:r w:rsidRPr="00786AA5">
        <w:rPr>
          <w:noProof/>
          <w:lang w:val="en-US"/>
        </w:rPr>
        <w:drawing>
          <wp:inline distT="0" distB="0" distL="0" distR="0" wp14:anchorId="7C0D855F" wp14:editId="41947BC5">
            <wp:extent cx="3604895" cy="33350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604895" cy="3335020"/>
                    </a:xfrm>
                    <a:prstGeom prst="rect">
                      <a:avLst/>
                    </a:prstGeom>
                    <a:noFill/>
                    <a:ln>
                      <a:noFill/>
                    </a:ln>
                  </pic:spPr>
                </pic:pic>
              </a:graphicData>
            </a:graphic>
          </wp:inline>
        </w:drawing>
      </w:r>
    </w:p>
    <w:p w14:paraId="69F8971F" w14:textId="77777777" w:rsidR="00DC77BC" w:rsidRPr="00786AA5" w:rsidRDefault="00DC77BC" w:rsidP="00F1329D">
      <w:pPr>
        <w:spacing w:after="120" w:line="240" w:lineRule="auto"/>
        <w:ind w:left="1134" w:right="1134"/>
        <w:jc w:val="both"/>
        <w:rPr>
          <w:bCs/>
          <w:sz w:val="18"/>
        </w:rPr>
      </w:pPr>
      <w:r w:rsidRPr="00786AA5">
        <w:rPr>
          <w:bCs/>
          <w:sz w:val="18"/>
        </w:rPr>
        <w:t>Legend</w:t>
      </w:r>
      <w:r w:rsidR="002C446C">
        <w:rPr>
          <w:bCs/>
          <w:sz w:val="18"/>
        </w:rPr>
        <w:t>:</w:t>
      </w:r>
    </w:p>
    <w:p w14:paraId="00CA6173" w14:textId="4E6FD784" w:rsidR="00DC77BC" w:rsidRPr="00786AA5"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1:</w:t>
      </w:r>
      <w:r w:rsidR="00DC77BC" w:rsidRPr="00786AA5">
        <w:rPr>
          <w:rFonts w:ascii="Times New Roman" w:hAnsi="Times New Roman" w:cs="Times New Roman"/>
          <w:bCs/>
          <w:spacing w:val="0"/>
          <w:sz w:val="18"/>
          <w:szCs w:val="20"/>
        </w:rPr>
        <w:tab/>
        <w:t>Vehicle under test</w:t>
      </w:r>
      <w:r>
        <w:rPr>
          <w:rFonts w:ascii="Times New Roman" w:hAnsi="Times New Roman" w:cs="Times New Roman"/>
          <w:bCs/>
          <w:spacing w:val="0"/>
          <w:sz w:val="18"/>
          <w:szCs w:val="20"/>
        </w:rPr>
        <w:t>.</w:t>
      </w:r>
    </w:p>
    <w:p w14:paraId="6F091C71" w14:textId="33ABBA9F" w:rsidR="00DC77BC" w:rsidRPr="00377B06"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2:</w:t>
      </w:r>
      <w:r w:rsidR="00DC77BC" w:rsidRPr="00786AA5">
        <w:rPr>
          <w:rFonts w:ascii="Times New Roman" w:hAnsi="Times New Roman" w:cs="Times New Roman"/>
          <w:bCs/>
          <w:spacing w:val="0"/>
          <w:sz w:val="18"/>
          <w:szCs w:val="20"/>
        </w:rPr>
        <w:tab/>
        <w:t xml:space="preserve">Insulating </w:t>
      </w:r>
      <w:r w:rsidR="00DC77BC" w:rsidRPr="00377B06">
        <w:rPr>
          <w:rFonts w:ascii="Times New Roman" w:hAnsi="Times New Roman" w:cs="Times New Roman"/>
          <w:bCs/>
          <w:spacing w:val="0"/>
          <w:sz w:val="18"/>
          <w:szCs w:val="20"/>
        </w:rPr>
        <w:t>support</w:t>
      </w:r>
      <w:r>
        <w:rPr>
          <w:rFonts w:ascii="Times New Roman" w:hAnsi="Times New Roman" w:cs="Times New Roman"/>
          <w:bCs/>
          <w:spacing w:val="0"/>
          <w:sz w:val="18"/>
          <w:szCs w:val="20"/>
        </w:rPr>
        <w:t>.</w:t>
      </w:r>
    </w:p>
    <w:p w14:paraId="4B950693" w14:textId="5E232D2B" w:rsidR="00DC77BC" w:rsidRPr="00377B06"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3:</w:t>
      </w:r>
      <w:r w:rsidR="00DC77BC" w:rsidRPr="00377B06">
        <w:rPr>
          <w:rFonts w:ascii="Times New Roman" w:hAnsi="Times New Roman" w:cs="Times New Roman"/>
          <w:bCs/>
          <w:spacing w:val="0"/>
          <w:sz w:val="18"/>
          <w:szCs w:val="20"/>
        </w:rPr>
        <w:tab/>
        <w:t xml:space="preserve">Charging </w:t>
      </w:r>
      <w:r w:rsidR="006D0F0B" w:rsidRPr="00377B06">
        <w:rPr>
          <w:rFonts w:ascii="Times New Roman" w:hAnsi="Times New Roman" w:cs="Times New Roman"/>
          <w:bCs/>
          <w:spacing w:val="0"/>
          <w:sz w:val="18"/>
          <w:szCs w:val="20"/>
        </w:rPr>
        <w:t>harness</w:t>
      </w:r>
      <w:r w:rsidR="007260A7" w:rsidRPr="00377B06">
        <w:rPr>
          <w:rFonts w:ascii="Times New Roman" w:hAnsi="Times New Roman" w:cs="Times New Roman"/>
          <w:bCs/>
          <w:spacing w:val="0"/>
          <w:sz w:val="18"/>
          <w:szCs w:val="20"/>
        </w:rPr>
        <w:t xml:space="preserve"> with local/private communication lines</w:t>
      </w:r>
      <w:r>
        <w:rPr>
          <w:rFonts w:ascii="Times New Roman" w:hAnsi="Times New Roman" w:cs="Times New Roman"/>
          <w:bCs/>
          <w:spacing w:val="0"/>
          <w:sz w:val="18"/>
          <w:szCs w:val="20"/>
        </w:rPr>
        <w:t>.</w:t>
      </w:r>
    </w:p>
    <w:p w14:paraId="0C8C4761" w14:textId="0688A86F" w:rsidR="00D25B5A" w:rsidRPr="00377B06" w:rsidRDefault="00F1329D" w:rsidP="00D25B5A">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4:</w:t>
      </w:r>
      <w:r w:rsidR="00DC77BC" w:rsidRPr="00377B06">
        <w:rPr>
          <w:rFonts w:ascii="Times New Roman" w:hAnsi="Times New Roman" w:cs="Times New Roman"/>
          <w:bCs/>
          <w:spacing w:val="0"/>
          <w:sz w:val="18"/>
          <w:szCs w:val="20"/>
        </w:rPr>
        <w:tab/>
      </w:r>
      <w:r w:rsidR="00D25B5A" w:rsidRPr="00377B06">
        <w:rPr>
          <w:rFonts w:ascii="Times New Roman" w:hAnsi="Times New Roman" w:cs="Times New Roman"/>
          <w:bCs/>
          <w:spacing w:val="0"/>
          <w:sz w:val="18"/>
          <w:szCs w:val="20"/>
        </w:rPr>
        <w:t xml:space="preserve">AMN(s) </w:t>
      </w:r>
      <w:r w:rsidR="00215079" w:rsidRPr="00377B06">
        <w:rPr>
          <w:rFonts w:ascii="Times New Roman" w:hAnsi="Times New Roman" w:cs="Times New Roman"/>
          <w:bCs/>
          <w:spacing w:val="0"/>
          <w:sz w:val="18"/>
          <w:szCs w:val="20"/>
        </w:rPr>
        <w:t>or</w:t>
      </w:r>
      <w:r w:rsidR="00D25B5A" w:rsidRPr="00377B06">
        <w:rPr>
          <w:rFonts w:ascii="Times New Roman" w:hAnsi="Times New Roman" w:cs="Times New Roman"/>
          <w:bCs/>
          <w:spacing w:val="0"/>
          <w:sz w:val="18"/>
          <w:szCs w:val="20"/>
        </w:rPr>
        <w:t xml:space="preserve"> DC-charging-AN(s) grounded</w:t>
      </w:r>
      <w:r>
        <w:rPr>
          <w:rFonts w:ascii="Times New Roman" w:hAnsi="Times New Roman" w:cs="Times New Roman"/>
          <w:bCs/>
          <w:spacing w:val="0"/>
          <w:sz w:val="18"/>
          <w:szCs w:val="20"/>
        </w:rPr>
        <w:t>.</w:t>
      </w:r>
    </w:p>
    <w:p w14:paraId="7B58520A" w14:textId="7B633CA6" w:rsidR="00DC77BC" w:rsidRPr="00377B06"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5:</w:t>
      </w:r>
      <w:r w:rsidR="00DC77BC" w:rsidRPr="00377B06">
        <w:rPr>
          <w:rFonts w:ascii="Times New Roman" w:hAnsi="Times New Roman" w:cs="Times New Roman"/>
          <w:bCs/>
          <w:spacing w:val="0"/>
          <w:sz w:val="18"/>
          <w:szCs w:val="20"/>
        </w:rPr>
        <w:tab/>
        <w:t>Power mains</w:t>
      </w:r>
      <w:r>
        <w:rPr>
          <w:rFonts w:ascii="Times New Roman" w:hAnsi="Times New Roman" w:cs="Times New Roman"/>
          <w:bCs/>
          <w:spacing w:val="0"/>
          <w:sz w:val="18"/>
          <w:szCs w:val="20"/>
        </w:rPr>
        <w:t xml:space="preserve"> socket.</w:t>
      </w:r>
    </w:p>
    <w:p w14:paraId="065030F6" w14:textId="291AA398" w:rsidR="00DC77BC" w:rsidRPr="00377B06"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6:</w:t>
      </w:r>
      <w:r w:rsidR="00DC77BC" w:rsidRPr="00377B06">
        <w:rPr>
          <w:rFonts w:ascii="Times New Roman" w:hAnsi="Times New Roman" w:cs="Times New Roman"/>
          <w:bCs/>
          <w:spacing w:val="0"/>
          <w:sz w:val="18"/>
          <w:szCs w:val="20"/>
        </w:rPr>
        <w:tab/>
      </w:r>
      <w:r w:rsidR="006D0F0B" w:rsidRPr="00377B06">
        <w:rPr>
          <w:rFonts w:ascii="Times New Roman" w:hAnsi="Times New Roman" w:cs="Times New Roman"/>
          <w:bCs/>
          <w:spacing w:val="0"/>
          <w:sz w:val="18"/>
          <w:szCs w:val="20"/>
        </w:rPr>
        <w:t xml:space="preserve">AAN(s) </w:t>
      </w:r>
      <w:r w:rsidR="00DC77BC" w:rsidRPr="00377B06">
        <w:rPr>
          <w:rFonts w:ascii="Times New Roman" w:hAnsi="Times New Roman" w:cs="Times New Roman"/>
          <w:bCs/>
          <w:spacing w:val="0"/>
          <w:sz w:val="18"/>
          <w:szCs w:val="20"/>
        </w:rPr>
        <w:t>grounded</w:t>
      </w:r>
      <w:r w:rsidR="006D0F0B" w:rsidRPr="00377B06">
        <w:rPr>
          <w:rFonts w:ascii="Times New Roman" w:hAnsi="Times New Roman" w:cs="Times New Roman"/>
          <w:bCs/>
          <w:spacing w:val="0"/>
          <w:sz w:val="18"/>
          <w:szCs w:val="20"/>
        </w:rPr>
        <w:t xml:space="preserve"> (optional)</w:t>
      </w:r>
      <w:r>
        <w:rPr>
          <w:rFonts w:ascii="Times New Roman" w:hAnsi="Times New Roman" w:cs="Times New Roman"/>
          <w:bCs/>
          <w:spacing w:val="0"/>
          <w:sz w:val="18"/>
          <w:szCs w:val="20"/>
        </w:rPr>
        <w:t>.</w:t>
      </w:r>
    </w:p>
    <w:p w14:paraId="4D73136D" w14:textId="7E02B849" w:rsidR="00DC77BC" w:rsidRPr="00786AA5" w:rsidRDefault="00F1329D" w:rsidP="00DC77BC">
      <w:pPr>
        <w:pStyle w:val="TABFIGfootnote"/>
        <w:tabs>
          <w:tab w:val="clear" w:pos="284"/>
        </w:tabs>
        <w:spacing w:before="0" w:after="12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7:</w:t>
      </w:r>
      <w:r w:rsidR="00DC77BC" w:rsidRPr="00377B06">
        <w:rPr>
          <w:rFonts w:ascii="Times New Roman" w:hAnsi="Times New Roman" w:cs="Times New Roman"/>
          <w:bCs/>
          <w:spacing w:val="0"/>
          <w:sz w:val="18"/>
          <w:szCs w:val="20"/>
        </w:rPr>
        <w:tab/>
        <w:t xml:space="preserve">Charging </w:t>
      </w:r>
      <w:r w:rsidR="000719FE" w:rsidRPr="00377B06">
        <w:rPr>
          <w:rFonts w:ascii="Times New Roman" w:hAnsi="Times New Roman" w:cs="Times New Roman"/>
          <w:bCs/>
          <w:spacing w:val="0"/>
          <w:sz w:val="18"/>
          <w:szCs w:val="20"/>
        </w:rPr>
        <w:t>s</w:t>
      </w:r>
      <w:r w:rsidR="00DC77BC" w:rsidRPr="00377B06">
        <w:rPr>
          <w:rFonts w:ascii="Times New Roman" w:hAnsi="Times New Roman" w:cs="Times New Roman"/>
          <w:bCs/>
          <w:spacing w:val="0"/>
          <w:sz w:val="18"/>
          <w:szCs w:val="20"/>
        </w:rPr>
        <w:t>tation</w:t>
      </w:r>
      <w:r>
        <w:rPr>
          <w:rFonts w:ascii="Times New Roman" w:hAnsi="Times New Roman" w:cs="Times New Roman"/>
          <w:bCs/>
          <w:spacing w:val="0"/>
          <w:sz w:val="18"/>
          <w:szCs w:val="20"/>
        </w:rPr>
        <w:t>.</w:t>
      </w:r>
    </w:p>
    <w:p w14:paraId="6B14DB35" w14:textId="5D399FF1" w:rsidR="00B839ED" w:rsidRPr="003B3689" w:rsidRDefault="00DC77BC" w:rsidP="00377B06">
      <w:pPr>
        <w:pStyle w:val="Heading1"/>
        <w:spacing w:after="120"/>
        <w:ind w:right="1134"/>
        <w:jc w:val="both"/>
        <w:rPr>
          <w:strike/>
          <w:highlight w:val="cyan"/>
        </w:rPr>
      </w:pPr>
      <w:r w:rsidRPr="00786AA5">
        <w:rPr>
          <w:bCs/>
          <w:sz w:val="18"/>
        </w:rPr>
        <w:br w:type="page"/>
      </w:r>
    </w:p>
    <w:p w14:paraId="1A2A6EED" w14:textId="77777777" w:rsidR="00B839ED" w:rsidRPr="002D28DE" w:rsidRDefault="00B839ED" w:rsidP="00B839ED">
      <w:pPr>
        <w:pStyle w:val="SingleTxtG"/>
      </w:pPr>
      <w:r w:rsidRPr="00377B06">
        <w:lastRenderedPageBreak/>
        <w:t>Example of test setup for vehicle with socket located front / rear of vehicle (charging mode 3 or mode 4, with communication)</w:t>
      </w:r>
    </w:p>
    <w:p w14:paraId="360AB21B" w14:textId="77777777" w:rsidR="00DC77BC" w:rsidRDefault="00DC77BC" w:rsidP="00DC77BC">
      <w:pPr>
        <w:pStyle w:val="SingleTxtG"/>
        <w:spacing w:line="240" w:lineRule="auto"/>
      </w:pPr>
      <w:r w:rsidRPr="00786AA5">
        <w:t>Figure 3g</w:t>
      </w:r>
    </w:p>
    <w:p w14:paraId="47FC141F" w14:textId="01B29198" w:rsidR="00456F25" w:rsidRDefault="00091452" w:rsidP="00DC77BC">
      <w:pPr>
        <w:spacing w:line="240" w:lineRule="auto"/>
        <w:ind w:left="1134" w:right="1134"/>
      </w:pPr>
      <w:r w:rsidRPr="001A11B5">
        <w:rPr>
          <w:noProof/>
          <w:lang w:val="en-US"/>
        </w:rPr>
        <w:drawing>
          <wp:inline distT="0" distB="0" distL="0" distR="0" wp14:anchorId="1B7E7A55" wp14:editId="1CE1136A">
            <wp:extent cx="4672330" cy="246824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72330" cy="2468245"/>
                    </a:xfrm>
                    <a:prstGeom prst="rect">
                      <a:avLst/>
                    </a:prstGeom>
                    <a:noFill/>
                    <a:ln>
                      <a:noFill/>
                    </a:ln>
                  </pic:spPr>
                </pic:pic>
              </a:graphicData>
            </a:graphic>
          </wp:inline>
        </w:drawing>
      </w:r>
    </w:p>
    <w:p w14:paraId="193301C9" w14:textId="77777777" w:rsidR="001A11B5" w:rsidRDefault="001A11B5" w:rsidP="00594222">
      <w:pPr>
        <w:spacing w:line="240" w:lineRule="auto"/>
        <w:ind w:left="1134" w:right="1134"/>
      </w:pPr>
    </w:p>
    <w:p w14:paraId="54D849A5" w14:textId="77777777" w:rsidR="0071369E" w:rsidRPr="00786AA5" w:rsidRDefault="00DC77BC" w:rsidP="00594222">
      <w:pPr>
        <w:spacing w:line="240" w:lineRule="auto"/>
        <w:ind w:left="1134" w:right="1134"/>
      </w:pPr>
      <w:r w:rsidRPr="00786AA5">
        <w:t>Figure 3h</w:t>
      </w:r>
    </w:p>
    <w:p w14:paraId="7C37B7D8" w14:textId="65CF062D" w:rsidR="0071369E" w:rsidRDefault="00091452"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sidRPr="00A47F05">
        <w:rPr>
          <w:noProof/>
          <w:lang w:val="en-US" w:eastAsia="en-US"/>
        </w:rPr>
        <w:drawing>
          <wp:inline distT="0" distB="0" distL="0" distR="0" wp14:anchorId="3AA4DD33" wp14:editId="2660C455">
            <wp:extent cx="3779115" cy="3387256"/>
            <wp:effectExtent l="0" t="0" r="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81806" cy="3389668"/>
                    </a:xfrm>
                    <a:prstGeom prst="rect">
                      <a:avLst/>
                    </a:prstGeom>
                    <a:noFill/>
                    <a:ln>
                      <a:noFill/>
                    </a:ln>
                  </pic:spPr>
                </pic:pic>
              </a:graphicData>
            </a:graphic>
          </wp:inline>
        </w:drawing>
      </w:r>
    </w:p>
    <w:p w14:paraId="0094CA2A" w14:textId="77777777" w:rsidR="00DC77BC" w:rsidRPr="00786AA5" w:rsidRDefault="00DC77BC"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sidRPr="00786AA5">
        <w:rPr>
          <w:rFonts w:ascii="Times New Roman" w:hAnsi="Times New Roman" w:cs="Times New Roman"/>
          <w:bCs/>
          <w:spacing w:val="0"/>
          <w:sz w:val="18"/>
          <w:szCs w:val="20"/>
        </w:rPr>
        <w:t>Legend</w:t>
      </w:r>
      <w:r w:rsidR="002C446C">
        <w:rPr>
          <w:rFonts w:ascii="Times New Roman" w:hAnsi="Times New Roman" w:cs="Times New Roman"/>
          <w:bCs/>
          <w:spacing w:val="0"/>
          <w:sz w:val="18"/>
          <w:szCs w:val="20"/>
        </w:rPr>
        <w:t>:</w:t>
      </w:r>
    </w:p>
    <w:p w14:paraId="671C67ED" w14:textId="3DD6DF62"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1:</w:t>
      </w:r>
      <w:r w:rsidR="00DC77BC" w:rsidRPr="00786AA5">
        <w:rPr>
          <w:rFonts w:ascii="Times New Roman" w:hAnsi="Times New Roman" w:cs="Times New Roman"/>
          <w:bCs/>
          <w:spacing w:val="0"/>
          <w:sz w:val="18"/>
          <w:szCs w:val="20"/>
        </w:rPr>
        <w:tab/>
        <w:t xml:space="preserve">Vehicle </w:t>
      </w:r>
      <w:r w:rsidR="00DC77BC" w:rsidRPr="00377B06">
        <w:rPr>
          <w:rFonts w:ascii="Times New Roman" w:hAnsi="Times New Roman" w:cs="Times New Roman"/>
          <w:bCs/>
          <w:spacing w:val="0"/>
          <w:sz w:val="18"/>
          <w:szCs w:val="20"/>
        </w:rPr>
        <w:t>under test</w:t>
      </w:r>
      <w:r>
        <w:rPr>
          <w:rFonts w:ascii="Times New Roman" w:hAnsi="Times New Roman" w:cs="Times New Roman"/>
          <w:bCs/>
          <w:spacing w:val="0"/>
          <w:sz w:val="18"/>
          <w:szCs w:val="20"/>
        </w:rPr>
        <w:t>.</w:t>
      </w:r>
    </w:p>
    <w:p w14:paraId="47CBD18E" w14:textId="774496DA"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2:</w:t>
      </w:r>
      <w:r w:rsidR="00DC77BC" w:rsidRPr="00377B06">
        <w:rPr>
          <w:rFonts w:ascii="Times New Roman" w:hAnsi="Times New Roman" w:cs="Times New Roman"/>
          <w:bCs/>
          <w:spacing w:val="0"/>
          <w:sz w:val="18"/>
          <w:szCs w:val="20"/>
        </w:rPr>
        <w:tab/>
        <w:t>Insulating support</w:t>
      </w:r>
      <w:r>
        <w:rPr>
          <w:rFonts w:ascii="Times New Roman" w:hAnsi="Times New Roman" w:cs="Times New Roman"/>
          <w:bCs/>
          <w:spacing w:val="0"/>
          <w:sz w:val="18"/>
          <w:szCs w:val="20"/>
        </w:rPr>
        <w:t>.</w:t>
      </w:r>
    </w:p>
    <w:p w14:paraId="71330D73" w14:textId="1D5C2AC0"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3:</w:t>
      </w:r>
      <w:r w:rsidR="00DC77BC" w:rsidRPr="00377B06">
        <w:rPr>
          <w:rFonts w:ascii="Times New Roman" w:hAnsi="Times New Roman" w:cs="Times New Roman"/>
          <w:bCs/>
          <w:spacing w:val="0"/>
          <w:sz w:val="18"/>
          <w:szCs w:val="20"/>
        </w:rPr>
        <w:tab/>
      </w:r>
      <w:r w:rsidR="007260A7" w:rsidRPr="00377B06">
        <w:rPr>
          <w:rFonts w:ascii="Times New Roman" w:hAnsi="Times New Roman" w:cs="Times New Roman"/>
          <w:bCs/>
          <w:spacing w:val="0"/>
          <w:sz w:val="18"/>
          <w:szCs w:val="20"/>
        </w:rPr>
        <w:t>Charging harness with local/private communication lines</w:t>
      </w:r>
      <w:r>
        <w:rPr>
          <w:rFonts w:ascii="Times New Roman" w:hAnsi="Times New Roman" w:cs="Times New Roman"/>
          <w:bCs/>
          <w:spacing w:val="0"/>
          <w:sz w:val="18"/>
          <w:szCs w:val="20"/>
        </w:rPr>
        <w:t>.</w:t>
      </w:r>
    </w:p>
    <w:p w14:paraId="4E97DEF3" w14:textId="73E0BD79"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4:</w:t>
      </w:r>
      <w:r w:rsidR="00DC77BC" w:rsidRPr="00377B06">
        <w:rPr>
          <w:rFonts w:ascii="Times New Roman" w:hAnsi="Times New Roman" w:cs="Times New Roman"/>
          <w:bCs/>
          <w:spacing w:val="0"/>
          <w:sz w:val="18"/>
          <w:szCs w:val="20"/>
        </w:rPr>
        <w:tab/>
      </w:r>
      <w:r w:rsidR="00A6397A" w:rsidRPr="00377B06">
        <w:rPr>
          <w:rFonts w:ascii="Times New Roman" w:hAnsi="Times New Roman" w:cs="Times New Roman"/>
          <w:bCs/>
          <w:spacing w:val="0"/>
          <w:sz w:val="18"/>
          <w:szCs w:val="20"/>
        </w:rPr>
        <w:t>AMN(s) or DC-charging-AN(s) grounded</w:t>
      </w:r>
      <w:r>
        <w:rPr>
          <w:rFonts w:ascii="Times New Roman" w:hAnsi="Times New Roman" w:cs="Times New Roman"/>
          <w:bCs/>
          <w:spacing w:val="0"/>
          <w:sz w:val="18"/>
          <w:szCs w:val="20"/>
        </w:rPr>
        <w:t>.</w:t>
      </w:r>
    </w:p>
    <w:p w14:paraId="3350F8F4" w14:textId="0FD1ADDE"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5:</w:t>
      </w:r>
      <w:r w:rsidR="00DC77BC" w:rsidRPr="00377B06">
        <w:rPr>
          <w:rFonts w:ascii="Times New Roman" w:hAnsi="Times New Roman" w:cs="Times New Roman"/>
          <w:bCs/>
          <w:spacing w:val="0"/>
          <w:sz w:val="18"/>
          <w:szCs w:val="20"/>
        </w:rPr>
        <w:tab/>
        <w:t>Power mains socket</w:t>
      </w:r>
      <w:r>
        <w:rPr>
          <w:rFonts w:ascii="Times New Roman" w:hAnsi="Times New Roman" w:cs="Times New Roman"/>
          <w:bCs/>
          <w:spacing w:val="0"/>
          <w:sz w:val="18"/>
          <w:szCs w:val="20"/>
        </w:rPr>
        <w:t>.</w:t>
      </w:r>
    </w:p>
    <w:p w14:paraId="446B78F7" w14:textId="7A07C821" w:rsidR="00DC77BC" w:rsidRPr="00786AA5"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6:</w:t>
      </w:r>
      <w:r w:rsidR="00DC77BC" w:rsidRPr="00377B06">
        <w:rPr>
          <w:rFonts w:ascii="Times New Roman" w:hAnsi="Times New Roman" w:cs="Times New Roman"/>
          <w:bCs/>
          <w:spacing w:val="0"/>
          <w:sz w:val="18"/>
          <w:szCs w:val="20"/>
        </w:rPr>
        <w:tab/>
      </w:r>
      <w:r w:rsidR="006D0F0B" w:rsidRPr="00377B06">
        <w:rPr>
          <w:rFonts w:ascii="Times New Roman" w:hAnsi="Times New Roman" w:cs="Times New Roman"/>
          <w:bCs/>
          <w:spacing w:val="0"/>
          <w:sz w:val="18"/>
          <w:szCs w:val="20"/>
        </w:rPr>
        <w:t>AAN(s) grounded (optional)</w:t>
      </w:r>
      <w:r>
        <w:rPr>
          <w:rFonts w:ascii="Times New Roman" w:hAnsi="Times New Roman" w:cs="Times New Roman"/>
          <w:bCs/>
          <w:spacing w:val="0"/>
          <w:sz w:val="18"/>
          <w:szCs w:val="20"/>
        </w:rPr>
        <w:t>.</w:t>
      </w:r>
    </w:p>
    <w:p w14:paraId="6A0C6AC7" w14:textId="179599D2" w:rsidR="00C96FC7" w:rsidRDefault="00EA5E60" w:rsidP="00665149">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7:</w:t>
      </w:r>
      <w:r w:rsidR="00DC77BC" w:rsidRPr="00786AA5">
        <w:rPr>
          <w:rFonts w:ascii="Times New Roman" w:hAnsi="Times New Roman" w:cs="Times New Roman"/>
          <w:bCs/>
          <w:spacing w:val="0"/>
          <w:sz w:val="18"/>
          <w:szCs w:val="20"/>
        </w:rPr>
        <w:tab/>
        <w:t xml:space="preserve">Charging </w:t>
      </w:r>
      <w:r w:rsidR="00EA740F" w:rsidRPr="00786AA5">
        <w:rPr>
          <w:rFonts w:ascii="Times New Roman" w:hAnsi="Times New Roman" w:cs="Times New Roman"/>
          <w:bCs/>
          <w:spacing w:val="0"/>
          <w:sz w:val="18"/>
          <w:szCs w:val="20"/>
        </w:rPr>
        <w:t>s</w:t>
      </w:r>
      <w:r w:rsidR="00DC77BC" w:rsidRPr="00786AA5">
        <w:rPr>
          <w:rFonts w:ascii="Times New Roman" w:hAnsi="Times New Roman" w:cs="Times New Roman"/>
          <w:bCs/>
          <w:spacing w:val="0"/>
          <w:sz w:val="18"/>
          <w:szCs w:val="20"/>
        </w:rPr>
        <w:t>tati</w:t>
      </w:r>
      <w:r w:rsidR="00EA740F" w:rsidRPr="00786AA5">
        <w:rPr>
          <w:rFonts w:ascii="Times New Roman" w:hAnsi="Times New Roman" w:cs="Times New Roman"/>
          <w:bCs/>
          <w:spacing w:val="0"/>
          <w:sz w:val="18"/>
          <w:szCs w:val="20"/>
        </w:rPr>
        <w:t>on</w:t>
      </w:r>
      <w:r>
        <w:rPr>
          <w:rFonts w:ascii="Times New Roman" w:hAnsi="Times New Roman" w:cs="Times New Roman"/>
          <w:bCs/>
          <w:spacing w:val="0"/>
          <w:sz w:val="18"/>
          <w:szCs w:val="20"/>
        </w:rPr>
        <w:t>.</w:t>
      </w:r>
    </w:p>
    <w:p w14:paraId="43FD1479" w14:textId="77777777" w:rsidR="00296E13" w:rsidRPr="00377B06" w:rsidRDefault="00296E13" w:rsidP="00296E13">
      <w:pPr>
        <w:pStyle w:val="Heading1"/>
        <w:spacing w:after="120"/>
        <w:ind w:right="1134"/>
        <w:jc w:val="both"/>
        <w:rPr>
          <w:b/>
        </w:rPr>
      </w:pPr>
      <w:r w:rsidRPr="00377B06">
        <w:rPr>
          <w:b/>
        </w:rPr>
        <w:lastRenderedPageBreak/>
        <w:t>Antenna position</w:t>
      </w:r>
    </w:p>
    <w:p w14:paraId="684CA731" w14:textId="77777777" w:rsidR="002E2AE7" w:rsidRPr="002E2AE7" w:rsidRDefault="002E2AE7" w:rsidP="002E2AE7">
      <w:pPr>
        <w:pStyle w:val="Heading1"/>
        <w:ind w:right="1134"/>
        <w:jc w:val="both"/>
      </w:pPr>
      <w:r w:rsidRPr="002E2AE7">
        <w:t>Figure 4</w:t>
      </w:r>
    </w:p>
    <w:p w14:paraId="55108EC2" w14:textId="5D937C30" w:rsidR="00EC5E3C" w:rsidRPr="00EA5E60" w:rsidRDefault="00EC5E3C" w:rsidP="00EA5E60">
      <w:pPr>
        <w:pStyle w:val="Heading1"/>
        <w:rPr>
          <w:b/>
          <w:bCs/>
        </w:rPr>
      </w:pPr>
      <w:r w:rsidRPr="00EA5E60">
        <w:rPr>
          <w:b/>
          <w:bCs/>
        </w:rPr>
        <w:t>Antenna position for N = 1 (one antenna position to be used) – Horizontal polarization shown</w:t>
      </w:r>
    </w:p>
    <w:p w14:paraId="2304EC4B" w14:textId="77777777" w:rsidR="00296E13" w:rsidRPr="003B3689" w:rsidRDefault="00296E13" w:rsidP="00296E13">
      <w:pPr>
        <w:pStyle w:val="SingleTxtG"/>
        <w:spacing w:line="240" w:lineRule="auto"/>
        <w:jc w:val="center"/>
        <w:rPr>
          <w:b/>
          <w:highlight w:val="cyan"/>
        </w:rPr>
      </w:pPr>
      <w:r w:rsidRPr="003B3689">
        <w:rPr>
          <w:b/>
          <w:noProof/>
          <w:highlight w:val="cyan"/>
          <w:lang w:val="en-US"/>
        </w:rPr>
        <w:drawing>
          <wp:inline distT="0" distB="0" distL="0" distR="0" wp14:anchorId="4A595C20" wp14:editId="06E6FE8C">
            <wp:extent cx="3952995" cy="1913950"/>
            <wp:effectExtent l="0" t="0" r="0" b="0"/>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970634" cy="1922490"/>
                    </a:xfrm>
                    <a:prstGeom prst="rect">
                      <a:avLst/>
                    </a:prstGeom>
                  </pic:spPr>
                </pic:pic>
              </a:graphicData>
            </a:graphic>
          </wp:inline>
        </w:drawing>
      </w:r>
    </w:p>
    <w:p w14:paraId="390C3EEB" w14:textId="42C2632B" w:rsidR="00296E13" w:rsidRPr="002E2AE7" w:rsidRDefault="00C63C3F" w:rsidP="007F7B38">
      <w:pPr>
        <w:pStyle w:val="TABFIGfootnote"/>
        <w:spacing w:before="240" w:after="120"/>
        <w:ind w:left="1418"/>
        <w:rPr>
          <w:rFonts w:ascii="Times New Roman" w:hAnsi="Times New Roman" w:cs="Times New Roman"/>
        </w:rPr>
      </w:pPr>
      <w:r w:rsidRPr="002E2AE7">
        <w:rPr>
          <w:rFonts w:ascii="Times New Roman" w:hAnsi="Times New Roman" w:cs="Times New Roman"/>
        </w:rPr>
        <w:t>Legend</w:t>
      </w:r>
      <w:r w:rsidR="00296E13" w:rsidRPr="002E2AE7">
        <w:rPr>
          <w:rFonts w:ascii="Times New Roman" w:hAnsi="Times New Roman" w:cs="Times New Roman"/>
        </w:rPr>
        <w:t xml:space="preserve"> </w:t>
      </w:r>
    </w:p>
    <w:p w14:paraId="25D68F58" w14:textId="4526456B" w:rsidR="00296E13" w:rsidRPr="002E2AE7" w:rsidRDefault="00EA5E60" w:rsidP="00625775">
      <w:pPr>
        <w:pStyle w:val="TABFIGfootnote"/>
        <w:ind w:left="1418"/>
        <w:rPr>
          <w:rFonts w:ascii="Times New Roman" w:hAnsi="Times New Roman" w:cs="Times New Roman"/>
        </w:rPr>
      </w:pPr>
      <w:r>
        <w:rPr>
          <w:rFonts w:ascii="Times New Roman" w:hAnsi="Times New Roman" w:cs="Times New Roman"/>
        </w:rPr>
        <w:t>1:</w:t>
      </w:r>
      <w:r w:rsidR="002E2AE7" w:rsidRPr="002E2AE7">
        <w:rPr>
          <w:rFonts w:ascii="Times New Roman" w:hAnsi="Times New Roman" w:cs="Times New Roman"/>
        </w:rPr>
        <w:tab/>
      </w:r>
      <w:r w:rsidR="00296E13" w:rsidRPr="002E2AE7">
        <w:rPr>
          <w:rFonts w:ascii="Times New Roman" w:hAnsi="Times New Roman" w:cs="Times New Roman"/>
        </w:rPr>
        <w:t>Vehicle under test</w:t>
      </w:r>
      <w:r>
        <w:rPr>
          <w:rFonts w:ascii="Times New Roman" w:hAnsi="Times New Roman" w:cs="Times New Roman"/>
        </w:rPr>
        <w:t>.</w:t>
      </w:r>
    </w:p>
    <w:p w14:paraId="3345F1DF" w14:textId="7058B10A" w:rsidR="00296E13" w:rsidRPr="002E2AE7" w:rsidRDefault="00296E13" w:rsidP="00625775">
      <w:pPr>
        <w:pStyle w:val="TABFIGfootnote"/>
        <w:ind w:left="1418"/>
        <w:rPr>
          <w:rFonts w:ascii="Times New Roman" w:hAnsi="Times New Roman" w:cs="Times New Roman"/>
        </w:rPr>
      </w:pPr>
      <w:r w:rsidRPr="002E2AE7">
        <w:rPr>
          <w:rFonts w:ascii="Times New Roman" w:hAnsi="Times New Roman" w:cs="Times New Roman"/>
        </w:rPr>
        <w:t>2</w:t>
      </w:r>
      <w:r w:rsidR="00EA5E60">
        <w:rPr>
          <w:rFonts w:ascii="Times New Roman" w:hAnsi="Times New Roman" w:cs="Times New Roman"/>
        </w:rPr>
        <w:t>:</w:t>
      </w:r>
      <w:r w:rsidRPr="002E2AE7">
        <w:rPr>
          <w:rFonts w:ascii="Times New Roman" w:hAnsi="Times New Roman" w:cs="Times New Roman"/>
        </w:rPr>
        <w:t xml:space="preserve"> </w:t>
      </w:r>
      <w:r w:rsidR="002E2AE7" w:rsidRPr="002E2AE7">
        <w:rPr>
          <w:rFonts w:ascii="Times New Roman" w:hAnsi="Times New Roman" w:cs="Times New Roman"/>
        </w:rPr>
        <w:tab/>
      </w:r>
      <w:r w:rsidRPr="002E2AE7">
        <w:rPr>
          <w:rFonts w:ascii="Times New Roman" w:hAnsi="Times New Roman" w:cs="Times New Roman"/>
        </w:rPr>
        <w:t>Antenna</w:t>
      </w:r>
    </w:p>
    <w:p w14:paraId="00CE3D25" w14:textId="028122AF" w:rsidR="002E2AE7" w:rsidRPr="002E2AE7" w:rsidRDefault="002E2AE7" w:rsidP="00EA5E60">
      <w:pPr>
        <w:pStyle w:val="Heading1"/>
        <w:spacing w:before="240"/>
        <w:rPr>
          <w:bCs/>
        </w:rPr>
      </w:pPr>
      <w:r w:rsidRPr="002E2AE7">
        <w:t>Figure 5</w:t>
      </w:r>
    </w:p>
    <w:p w14:paraId="18E7DB1F" w14:textId="6C796894" w:rsidR="00EC5E3C" w:rsidRPr="00EA5E60" w:rsidRDefault="00922F88" w:rsidP="00EA5E60">
      <w:pPr>
        <w:pStyle w:val="Heading1"/>
        <w:rPr>
          <w:b/>
          <w:bCs/>
        </w:rPr>
      </w:pPr>
      <w:r w:rsidRPr="00EA5E60">
        <w:rPr>
          <w:b/>
          <w:bCs/>
        </w:rPr>
        <w:t>A</w:t>
      </w:r>
      <w:r w:rsidR="00EC5E3C" w:rsidRPr="00EA5E60">
        <w:rPr>
          <w:b/>
          <w:bCs/>
        </w:rPr>
        <w:t>ntenna positions for N = 2 (multiple antenna positions to be used) – Horizontal polarization shown</w:t>
      </w:r>
    </w:p>
    <w:p w14:paraId="23EC20D6" w14:textId="51F65C51" w:rsidR="00EC5E3C" w:rsidRPr="00377B06" w:rsidRDefault="00EC5E3C" w:rsidP="00E924B8">
      <w:pPr>
        <w:pStyle w:val="TABFIGfootnote"/>
        <w:jc w:val="center"/>
        <w:rPr>
          <w:b/>
        </w:rPr>
      </w:pPr>
      <w:r w:rsidRPr="00377B06">
        <w:rPr>
          <w:b/>
          <w:noProof/>
          <w:lang w:val="en-US" w:eastAsia="en-US"/>
        </w:rPr>
        <w:drawing>
          <wp:inline distT="0" distB="0" distL="0" distR="0" wp14:anchorId="618C1840" wp14:editId="2F9180C0">
            <wp:extent cx="4473474" cy="1826227"/>
            <wp:effectExtent l="0" t="0" r="0" b="3175"/>
            <wp:docPr id="6451" name="Image 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85679" cy="1831210"/>
                    </a:xfrm>
                    <a:prstGeom prst="rect">
                      <a:avLst/>
                    </a:prstGeom>
                    <a:noFill/>
                    <a:ln>
                      <a:noFill/>
                    </a:ln>
                  </pic:spPr>
                </pic:pic>
              </a:graphicData>
            </a:graphic>
          </wp:inline>
        </w:drawing>
      </w:r>
    </w:p>
    <w:p w14:paraId="542EDC4D" w14:textId="54A6AA8E" w:rsidR="00296E13" w:rsidRPr="002E2AE7" w:rsidRDefault="007F7B38" w:rsidP="007F7B38">
      <w:pPr>
        <w:pStyle w:val="TABFIGfootnote"/>
        <w:spacing w:before="240"/>
        <w:ind w:left="1702"/>
        <w:rPr>
          <w:rFonts w:ascii="Times New Roman" w:hAnsi="Times New Roman" w:cs="Times New Roman"/>
        </w:rPr>
      </w:pPr>
      <w:r>
        <w:rPr>
          <w:rFonts w:ascii="Times New Roman" w:hAnsi="Times New Roman" w:cs="Times New Roman"/>
        </w:rPr>
        <w:t>Key</w:t>
      </w:r>
    </w:p>
    <w:p w14:paraId="24C651E9" w14:textId="49E436D0" w:rsidR="00296E13" w:rsidRPr="002E2AE7" w:rsidRDefault="007F7B38" w:rsidP="00E924B8">
      <w:pPr>
        <w:pStyle w:val="TABFIGfootnote"/>
        <w:ind w:left="1702"/>
        <w:rPr>
          <w:rFonts w:ascii="Times New Roman" w:hAnsi="Times New Roman" w:cs="Times New Roman"/>
        </w:rPr>
      </w:pPr>
      <w:r>
        <w:rPr>
          <w:rFonts w:ascii="Times New Roman" w:hAnsi="Times New Roman" w:cs="Times New Roman"/>
        </w:rPr>
        <w:t>1:</w:t>
      </w:r>
      <w:r w:rsidR="00431600" w:rsidRPr="002E2AE7">
        <w:rPr>
          <w:rFonts w:ascii="Times New Roman" w:hAnsi="Times New Roman" w:cs="Times New Roman"/>
        </w:rPr>
        <w:tab/>
        <w:t xml:space="preserve">Vehicle </w:t>
      </w:r>
      <w:r w:rsidR="00296E13" w:rsidRPr="002E2AE7">
        <w:rPr>
          <w:rFonts w:ascii="Times New Roman" w:hAnsi="Times New Roman" w:cs="Times New Roman"/>
        </w:rPr>
        <w:t>under test</w:t>
      </w:r>
      <w:r>
        <w:rPr>
          <w:rFonts w:ascii="Times New Roman" w:hAnsi="Times New Roman" w:cs="Times New Roman"/>
        </w:rPr>
        <w:t>.</w:t>
      </w:r>
    </w:p>
    <w:p w14:paraId="67412C9C" w14:textId="53F886C9" w:rsidR="00296E13" w:rsidRPr="002E2AE7" w:rsidRDefault="007F7B38" w:rsidP="00E924B8">
      <w:pPr>
        <w:pStyle w:val="TABFIGfootnote"/>
        <w:ind w:left="1702"/>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296E13" w:rsidRPr="002E2AE7">
        <w:rPr>
          <w:rFonts w:ascii="Times New Roman" w:hAnsi="Times New Roman" w:cs="Times New Roman"/>
        </w:rPr>
        <w:t>Antenna (two positions)</w:t>
      </w:r>
      <w:r>
        <w:rPr>
          <w:rFonts w:ascii="Times New Roman" w:hAnsi="Times New Roman" w:cs="Times New Roman"/>
        </w:rPr>
        <w:t>.</w:t>
      </w:r>
    </w:p>
    <w:p w14:paraId="65D630AF" w14:textId="77777777" w:rsidR="00296E13" w:rsidRPr="00786AA5" w:rsidRDefault="00296E13" w:rsidP="00392A12">
      <w:pPr>
        <w:sectPr w:rsidR="00296E13" w:rsidRPr="00786AA5" w:rsidSect="0075520F">
          <w:headerReference w:type="even" r:id="rId115"/>
          <w:headerReference w:type="default" r:id="rId116"/>
          <w:footerReference w:type="even" r:id="rId117"/>
          <w:footerReference w:type="default" r:id="rId118"/>
          <w:headerReference w:type="first" r:id="rId119"/>
          <w:footnotePr>
            <w:numRestart w:val="eachSect"/>
          </w:footnotePr>
          <w:pgSz w:w="11906" w:h="16838" w:code="9"/>
          <w:pgMar w:top="1701" w:right="1134" w:bottom="2268" w:left="1134" w:header="1134" w:footer="1701" w:gutter="0"/>
          <w:paperSrc w:first="7" w:other="7"/>
          <w:cols w:space="708"/>
          <w:docGrid w:linePitch="360"/>
        </w:sectPr>
      </w:pPr>
    </w:p>
    <w:p w14:paraId="56BC1640" w14:textId="77777777" w:rsidR="00AA3D6B" w:rsidRPr="00786AA5" w:rsidRDefault="00850379" w:rsidP="002817A1">
      <w:pPr>
        <w:pStyle w:val="HChG"/>
      </w:pPr>
      <w:bookmarkStart w:id="108" w:name="_Toc384106373"/>
      <w:r w:rsidRPr="00786AA5">
        <w:lastRenderedPageBreak/>
        <w:t>Annex 5</w:t>
      </w:r>
      <w:bookmarkEnd w:id="108"/>
    </w:p>
    <w:p w14:paraId="08AE7A55" w14:textId="77777777" w:rsidR="00AA3D6B" w:rsidRPr="00786AA5" w:rsidRDefault="002817A1" w:rsidP="002817A1">
      <w:pPr>
        <w:pStyle w:val="HChG"/>
      </w:pPr>
      <w:r w:rsidRPr="00786AA5">
        <w:tab/>
      </w:r>
      <w:r w:rsidRPr="00786AA5">
        <w:tab/>
      </w:r>
      <w:bookmarkStart w:id="109" w:name="_Toc384106374"/>
      <w:r w:rsidRPr="00786AA5">
        <w:t>Method of measurement of radiated narrowband electromagnetic emissions from vehicles</w:t>
      </w:r>
      <w:bookmarkEnd w:id="109"/>
    </w:p>
    <w:p w14:paraId="2897C3A1" w14:textId="77777777" w:rsidR="00EF162C" w:rsidRPr="00786AA5" w:rsidRDefault="00EF162C" w:rsidP="003F2B9C">
      <w:pPr>
        <w:spacing w:after="100" w:line="240" w:lineRule="auto"/>
        <w:ind w:left="2268" w:right="1134" w:hanging="1134"/>
        <w:jc w:val="both"/>
      </w:pPr>
      <w:r w:rsidRPr="00786AA5">
        <w:t>1.</w:t>
      </w:r>
      <w:r w:rsidRPr="00786AA5">
        <w:tab/>
      </w:r>
      <w:r w:rsidRPr="00786AA5">
        <w:tab/>
        <w:t>General</w:t>
      </w:r>
    </w:p>
    <w:p w14:paraId="6138CC88" w14:textId="77777777" w:rsidR="00EF162C" w:rsidRPr="00786AA5" w:rsidRDefault="00EF162C" w:rsidP="003F2B9C">
      <w:pPr>
        <w:tabs>
          <w:tab w:val="left" w:pos="1080"/>
          <w:tab w:val="left" w:pos="1276"/>
        </w:tabs>
        <w:spacing w:after="100" w:line="240" w:lineRule="auto"/>
        <w:ind w:left="2268" w:right="1134" w:hanging="1134"/>
        <w:jc w:val="both"/>
      </w:pPr>
      <w:r w:rsidRPr="00786AA5">
        <w:t>1.1.</w:t>
      </w:r>
      <w:r w:rsidRPr="00786AA5">
        <w:tab/>
        <w:t>The test method described in this annex shall only be applied to vehicles. This method concerns only the configuration of the vehicle other than "</w:t>
      </w:r>
      <w:r w:rsidRPr="00786AA5">
        <w:rPr>
          <w:bCs/>
        </w:rPr>
        <w:t>REESS</w:t>
      </w:r>
      <w:r w:rsidRPr="00786AA5">
        <w:t xml:space="preserve"> charging mode coupled to the power grid".</w:t>
      </w:r>
    </w:p>
    <w:p w14:paraId="5B0B5D77" w14:textId="77777777" w:rsidR="00EF162C" w:rsidRPr="00786AA5" w:rsidRDefault="00EF162C" w:rsidP="003F2B9C">
      <w:pPr>
        <w:keepNext/>
        <w:keepLines/>
        <w:tabs>
          <w:tab w:val="left" w:pos="1080"/>
          <w:tab w:val="left" w:pos="1276"/>
        </w:tabs>
        <w:spacing w:after="100" w:line="240" w:lineRule="auto"/>
        <w:ind w:left="2268" w:right="1134" w:hanging="1134"/>
        <w:jc w:val="both"/>
      </w:pPr>
      <w:r w:rsidRPr="00786AA5">
        <w:t>1.2.</w:t>
      </w:r>
      <w:r w:rsidRPr="00786AA5">
        <w:tab/>
        <w:t>Test method</w:t>
      </w:r>
    </w:p>
    <w:p w14:paraId="5E0D72D3" w14:textId="77777777" w:rsidR="00EF162C" w:rsidRPr="00786AA5" w:rsidRDefault="00EF162C" w:rsidP="003F2B9C">
      <w:pPr>
        <w:keepNext/>
        <w:keepLines/>
        <w:spacing w:after="100" w:line="240" w:lineRule="auto"/>
        <w:ind w:left="2268" w:right="1134"/>
        <w:jc w:val="both"/>
      </w:pPr>
      <w:r w:rsidRPr="00786AA5">
        <w:t>This test is intended to measure the narrowband electromagnetic emissions that may emanate from microprocessor-based systems or other narrowband source.</w:t>
      </w:r>
    </w:p>
    <w:p w14:paraId="44FAE544" w14:textId="77777777" w:rsidR="00EF162C" w:rsidRPr="00786AA5" w:rsidRDefault="00EF162C" w:rsidP="003F2B9C">
      <w:pPr>
        <w:pStyle w:val="SingleTxtG"/>
        <w:keepNext/>
        <w:keepLines/>
        <w:spacing w:after="100"/>
        <w:ind w:left="2268"/>
      </w:pPr>
      <w:r w:rsidRPr="00786AA5">
        <w:t>If not otherwise stated in this annex the test shall be performed according to CISPR 12 or CISPR 25.</w:t>
      </w:r>
    </w:p>
    <w:p w14:paraId="683A28A8" w14:textId="38F57BBF" w:rsidR="00AA3D6B" w:rsidRPr="00786AA5" w:rsidRDefault="00850379" w:rsidP="003F2B9C">
      <w:pPr>
        <w:pStyle w:val="SingleTxtG"/>
        <w:spacing w:after="100"/>
        <w:ind w:left="2268" w:hanging="1134"/>
      </w:pPr>
      <w:r w:rsidRPr="00786AA5">
        <w:t>1.3.</w:t>
      </w:r>
      <w:r w:rsidRPr="00786AA5">
        <w:tab/>
      </w:r>
      <w:r w:rsidRPr="00EE2A2E">
        <w:t>As an initial step the levels of emissions in the Frequency Modulation (FM) band (76 to 108 MHz) shall be measured at the vehicle broadcast radio antenna with an average detector.</w:t>
      </w:r>
      <w:r w:rsidR="00EF7441" w:rsidRPr="00EE2A2E">
        <w:t xml:space="preserve"> </w:t>
      </w:r>
      <w:r w:rsidRPr="00EE2A2E">
        <w:t>If the level specified in paragraph 6.3.2.4. of this Regulation is not exceeded, then the vehicle shall be deemed to comply with the requirements of this annex in respect of that frequency band and the ful</w:t>
      </w:r>
      <w:r w:rsidR="00EE2A2E" w:rsidRPr="00EE2A2E">
        <w:t>l test shall not be carried out.</w:t>
      </w:r>
    </w:p>
    <w:p w14:paraId="1A36B5C3" w14:textId="77777777" w:rsidR="00AA3D6B" w:rsidRPr="00786AA5" w:rsidRDefault="00850379" w:rsidP="003F2B9C">
      <w:pPr>
        <w:pStyle w:val="SingleTxtG"/>
        <w:spacing w:after="100"/>
        <w:ind w:left="2268" w:hanging="1134"/>
      </w:pPr>
      <w:r w:rsidRPr="00786AA5">
        <w:t>1.4.</w:t>
      </w:r>
      <w:r w:rsidRPr="00786AA5">
        <w:tab/>
        <w:t>As an alternative for vehicles of category L the measurement location can be chosen according to Annex 4, paragraphs 3.1. and 3.2.</w:t>
      </w:r>
    </w:p>
    <w:p w14:paraId="3FE7AF90" w14:textId="77777777" w:rsidR="00AA3D6B" w:rsidRPr="00786AA5" w:rsidRDefault="00850379" w:rsidP="003F2B9C">
      <w:pPr>
        <w:pStyle w:val="SingleTxtG"/>
        <w:spacing w:after="100"/>
        <w:ind w:left="2268" w:hanging="1134"/>
      </w:pPr>
      <w:r w:rsidRPr="00786AA5">
        <w:t>2.</w:t>
      </w:r>
      <w:r w:rsidRPr="00786AA5">
        <w:tab/>
      </w:r>
      <w:r w:rsidR="00D516D9" w:rsidRPr="00786AA5">
        <w:t>Vehicle state during tests</w:t>
      </w:r>
    </w:p>
    <w:p w14:paraId="36470A38" w14:textId="77777777" w:rsidR="00AA3D6B" w:rsidRPr="00786AA5" w:rsidRDefault="00850379" w:rsidP="003F2B9C">
      <w:pPr>
        <w:pStyle w:val="SingleTxtG"/>
        <w:spacing w:after="100"/>
        <w:ind w:left="2268" w:hanging="1134"/>
      </w:pPr>
      <w:r w:rsidRPr="00786AA5">
        <w:t>2.1.</w:t>
      </w:r>
      <w:r w:rsidRPr="00786AA5">
        <w:tab/>
        <w:t>The ignition switch shall be switched on.</w:t>
      </w:r>
      <w:r w:rsidR="00EF7441" w:rsidRPr="00786AA5">
        <w:t xml:space="preserve"> </w:t>
      </w:r>
      <w:r w:rsidRPr="00786AA5">
        <w:t>The engine shall not be operating.</w:t>
      </w:r>
    </w:p>
    <w:p w14:paraId="5E5FD731" w14:textId="77777777" w:rsidR="00AA3D6B" w:rsidRPr="00786AA5" w:rsidRDefault="00850379" w:rsidP="003F2B9C">
      <w:pPr>
        <w:pStyle w:val="SingleTxtG"/>
        <w:spacing w:after="100"/>
        <w:ind w:left="2268" w:hanging="1134"/>
      </w:pPr>
      <w:r w:rsidRPr="00786AA5">
        <w:t>2.2.</w:t>
      </w:r>
      <w:r w:rsidRPr="00786AA5">
        <w:tab/>
        <w:t>The vehicle's electronic systems shall all be in normal operating mode with the vehicle stationary.</w:t>
      </w:r>
    </w:p>
    <w:p w14:paraId="1DCF4C44" w14:textId="3897F3C6" w:rsidR="00AA3D6B" w:rsidRPr="00377B06" w:rsidRDefault="00850379" w:rsidP="003F2B9C">
      <w:pPr>
        <w:pStyle w:val="SingleTxtG"/>
        <w:spacing w:after="100"/>
        <w:ind w:left="2268" w:hanging="1134"/>
      </w:pPr>
      <w:r w:rsidRPr="00786AA5">
        <w:t>2.3.</w:t>
      </w:r>
      <w:r w:rsidRPr="00786AA5">
        <w:tab/>
        <w:t xml:space="preserve">All equipment which can be switched on permanently by the driver or </w:t>
      </w:r>
      <w:r w:rsidRPr="00377B06">
        <w:t>passenger with internal oscillators &gt; 9 kHz or repetitive signals should be in normal operation.</w:t>
      </w:r>
    </w:p>
    <w:p w14:paraId="68C95F3C" w14:textId="77777777" w:rsidR="00DC31B2" w:rsidRPr="00377B06" w:rsidRDefault="00DC31B2" w:rsidP="00DC31B2">
      <w:pPr>
        <w:spacing w:after="120" w:line="240" w:lineRule="auto"/>
        <w:ind w:left="2268" w:right="1134" w:hanging="1134"/>
        <w:jc w:val="both"/>
        <w:rPr>
          <w:bCs/>
        </w:rPr>
      </w:pPr>
      <w:r w:rsidRPr="00377B06">
        <w:rPr>
          <w:bCs/>
        </w:rPr>
        <w:t>3.</w:t>
      </w:r>
      <w:r w:rsidRPr="00377B06">
        <w:rPr>
          <w:bCs/>
        </w:rPr>
        <w:tab/>
        <w:t>Measuring location</w:t>
      </w:r>
    </w:p>
    <w:p w14:paraId="3B17B67B" w14:textId="6800A368" w:rsidR="00DC31B2" w:rsidRPr="00377B06" w:rsidRDefault="00DC31B2" w:rsidP="00D30D92">
      <w:pPr>
        <w:spacing w:after="120" w:line="240" w:lineRule="auto"/>
        <w:ind w:left="2268" w:right="1134" w:hanging="1134"/>
        <w:jc w:val="both"/>
        <w:rPr>
          <w:bCs/>
        </w:rPr>
      </w:pPr>
      <w:r w:rsidRPr="00377B06">
        <w:rPr>
          <w:bCs/>
        </w:rPr>
        <w:t>3.1.</w:t>
      </w:r>
      <w:r w:rsidRPr="00377B06">
        <w:rPr>
          <w:bCs/>
        </w:rPr>
        <w:tab/>
      </w:r>
      <w:r w:rsidR="00D30D92" w:rsidRPr="00377B06">
        <w:rPr>
          <w:bCs/>
          <w:spacing w:val="-2"/>
        </w:rPr>
        <w:t>A</w:t>
      </w:r>
      <w:r w:rsidRPr="00377B06">
        <w:rPr>
          <w:bCs/>
        </w:rPr>
        <w:t xml:space="preserve">bsorber lined shielded enclosures (ALSE) and outdoor test site (OTS) may be used. An ALSE has the advantage of all all-weather testing, a controlled environment and improved repeatability because of the stable chamber electrical characteristics. </w:t>
      </w:r>
    </w:p>
    <w:p w14:paraId="34ADA1E6" w14:textId="790B0468" w:rsidR="00AA3D6B" w:rsidRPr="00377B06" w:rsidRDefault="00D30D92" w:rsidP="003F2B9C">
      <w:pPr>
        <w:pStyle w:val="SingleTxtG"/>
        <w:spacing w:after="100"/>
        <w:ind w:left="2268" w:hanging="1134"/>
      </w:pPr>
      <w:r w:rsidRPr="00377B06">
        <w:t>4</w:t>
      </w:r>
      <w:r w:rsidR="00850379" w:rsidRPr="00377B06">
        <w:tab/>
      </w:r>
      <w:r w:rsidR="001532A4" w:rsidRPr="00377B06">
        <w:t>Test requirements</w:t>
      </w:r>
    </w:p>
    <w:p w14:paraId="0428BC31" w14:textId="37CA506F" w:rsidR="00AA3D6B" w:rsidRPr="00377B06" w:rsidRDefault="00D30D92" w:rsidP="003F2B9C">
      <w:pPr>
        <w:pStyle w:val="SingleTxtG"/>
        <w:spacing w:after="100"/>
        <w:ind w:left="2268" w:hanging="1134"/>
      </w:pPr>
      <w:r w:rsidRPr="00377B06">
        <w:t>4.</w:t>
      </w:r>
      <w:r w:rsidR="00850379" w:rsidRPr="00377B06">
        <w:t>1.</w:t>
      </w:r>
      <w:r w:rsidR="00850379" w:rsidRPr="00377B06">
        <w:tab/>
        <w:t xml:space="preserve">The limits apply throughout the frequency range 30 to 1,000 MHz for measurements performed in </w:t>
      </w:r>
      <w:r w:rsidR="006763B4" w:rsidRPr="00377B06">
        <w:rPr>
          <w:bCs/>
          <w:color w:val="000000" w:themeColor="text1"/>
        </w:rPr>
        <w:t>an absorber lined shielded enclosure (ALSE)</w:t>
      </w:r>
      <w:r w:rsidR="006763B4" w:rsidRPr="00377B06">
        <w:rPr>
          <w:b/>
          <w:bCs/>
          <w:color w:val="0070C0"/>
        </w:rPr>
        <w:t xml:space="preserve"> </w:t>
      </w:r>
      <w:r w:rsidR="00850379" w:rsidRPr="00377B06">
        <w:t>or an outdoor test site</w:t>
      </w:r>
      <w:r w:rsidR="00275B41" w:rsidRPr="00377B06">
        <w:t xml:space="preserve"> (OTS)</w:t>
      </w:r>
      <w:r w:rsidR="00850379" w:rsidRPr="00377B06">
        <w:t>.</w:t>
      </w:r>
    </w:p>
    <w:p w14:paraId="29C849CB" w14:textId="2DEE34EB" w:rsidR="00AA3D6B" w:rsidRPr="00377B06" w:rsidRDefault="00D30D92" w:rsidP="003F2B9C">
      <w:pPr>
        <w:pStyle w:val="SingleTxtG"/>
        <w:spacing w:after="100"/>
        <w:ind w:left="2268" w:hanging="1134"/>
      </w:pPr>
      <w:r w:rsidRPr="00377B06">
        <w:t>4.</w:t>
      </w:r>
      <w:r w:rsidR="00850379" w:rsidRPr="00377B06">
        <w:t>2.</w:t>
      </w:r>
      <w:r w:rsidR="00850379" w:rsidRPr="00377B06">
        <w:tab/>
        <w:t>Measurements shall be performed with an average detector.</w:t>
      </w:r>
    </w:p>
    <w:p w14:paraId="03C3A7BF" w14:textId="390D3C1C" w:rsidR="00EF162C" w:rsidRPr="00786AA5" w:rsidRDefault="00D30D92" w:rsidP="003F2B9C">
      <w:pPr>
        <w:spacing w:after="100" w:line="240" w:lineRule="auto"/>
        <w:ind w:left="2268" w:right="1134" w:hanging="1134"/>
        <w:jc w:val="both"/>
      </w:pPr>
      <w:r w:rsidRPr="00377B06">
        <w:t>4.</w:t>
      </w:r>
      <w:r w:rsidR="00EF162C" w:rsidRPr="00377B06">
        <w:t>3.</w:t>
      </w:r>
      <w:r w:rsidR="00EF162C" w:rsidRPr="00377B06">
        <w:tab/>
      </w:r>
      <w:r w:rsidR="00EF162C" w:rsidRPr="00377B06">
        <w:tab/>
        <w:t>The measurements shall be performed with a spectrum analyser or a scanning receiver. The parameters to be used are defined in Table 1 and Table 2.</w:t>
      </w:r>
    </w:p>
    <w:p w14:paraId="04070A4E" w14:textId="77777777" w:rsidR="00EF162C" w:rsidRPr="00786AA5" w:rsidRDefault="00EF162C" w:rsidP="007F7B38">
      <w:pPr>
        <w:pStyle w:val="Heading1"/>
        <w:keepNext/>
        <w:spacing w:after="120"/>
      </w:pPr>
      <w:r w:rsidRPr="00786AA5">
        <w:lastRenderedPageBreak/>
        <w:t>Table 1</w:t>
      </w:r>
      <w:r w:rsidRPr="00786AA5">
        <w:br/>
      </w:r>
      <w:r w:rsidRPr="00786AA5">
        <w:rPr>
          <w:b/>
        </w:rPr>
        <w:t>Spectrum analyser parameters</w:t>
      </w:r>
    </w:p>
    <w:tbl>
      <w:tblPr>
        <w:tblW w:w="644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326"/>
        <w:gridCol w:w="1276"/>
        <w:gridCol w:w="1275"/>
        <w:gridCol w:w="1418"/>
      </w:tblGrid>
      <w:tr w:rsidR="00377B06" w:rsidRPr="00786AA5" w14:paraId="55C8A912" w14:textId="77777777" w:rsidTr="00377B06">
        <w:trPr>
          <w:cantSplit/>
          <w:trHeight w:val="64"/>
          <w:tblHeader/>
        </w:trPr>
        <w:tc>
          <w:tcPr>
            <w:tcW w:w="1151" w:type="dxa"/>
            <w:vMerge w:val="restart"/>
            <w:shd w:val="clear" w:color="auto" w:fill="auto"/>
            <w:vAlign w:val="bottom"/>
          </w:tcPr>
          <w:p w14:paraId="1D23037E" w14:textId="77777777" w:rsidR="00377B06" w:rsidRPr="00786AA5" w:rsidRDefault="00377B06" w:rsidP="007F7B38">
            <w:pPr>
              <w:keepNext/>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602" w:type="dxa"/>
            <w:gridSpan w:val="2"/>
            <w:shd w:val="clear" w:color="auto" w:fill="auto"/>
            <w:vAlign w:val="bottom"/>
          </w:tcPr>
          <w:p w14:paraId="6349B23E" w14:textId="77777777" w:rsidR="00377B06" w:rsidRPr="00786AA5" w:rsidRDefault="00377B06" w:rsidP="007F7B38">
            <w:pPr>
              <w:keepNext/>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693" w:type="dxa"/>
            <w:gridSpan w:val="2"/>
            <w:shd w:val="clear" w:color="auto" w:fill="auto"/>
            <w:vAlign w:val="bottom"/>
          </w:tcPr>
          <w:p w14:paraId="68992260" w14:textId="77777777" w:rsidR="00377B06" w:rsidRPr="00786AA5" w:rsidRDefault="00377B06" w:rsidP="007F7B38">
            <w:pPr>
              <w:keepNext/>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377B06" w:rsidRPr="00786AA5" w14:paraId="7FE2E20E" w14:textId="77777777" w:rsidTr="00377B06">
        <w:trPr>
          <w:cantSplit/>
          <w:trHeight w:val="268"/>
          <w:tblHeader/>
        </w:trPr>
        <w:tc>
          <w:tcPr>
            <w:tcW w:w="1151" w:type="dxa"/>
            <w:vMerge/>
            <w:tcBorders>
              <w:bottom w:val="single" w:sz="12" w:space="0" w:color="auto"/>
            </w:tcBorders>
            <w:shd w:val="clear" w:color="auto" w:fill="auto"/>
          </w:tcPr>
          <w:p w14:paraId="0E0AFC79" w14:textId="77777777" w:rsidR="00377B06" w:rsidRPr="00786AA5" w:rsidRDefault="00377B06" w:rsidP="00EF162C">
            <w:pPr>
              <w:suppressAutoHyphens w:val="0"/>
              <w:snapToGrid w:val="0"/>
              <w:spacing w:before="40" w:after="40" w:line="240" w:lineRule="auto"/>
              <w:ind w:right="113"/>
              <w:jc w:val="center"/>
              <w:rPr>
                <w:b/>
                <w:bCs/>
                <w:i/>
                <w:szCs w:val="16"/>
                <w:lang w:eastAsia="zh-CN"/>
              </w:rPr>
            </w:pPr>
          </w:p>
        </w:tc>
        <w:tc>
          <w:tcPr>
            <w:tcW w:w="1326" w:type="dxa"/>
            <w:tcBorders>
              <w:bottom w:val="single" w:sz="12" w:space="0" w:color="auto"/>
            </w:tcBorders>
            <w:shd w:val="clear" w:color="auto" w:fill="auto"/>
          </w:tcPr>
          <w:p w14:paraId="568454C5" w14:textId="77777777" w:rsidR="00377B06" w:rsidRPr="00786AA5" w:rsidRDefault="00377B06" w:rsidP="00EF162C">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276" w:type="dxa"/>
            <w:tcBorders>
              <w:bottom w:val="single" w:sz="12" w:space="0" w:color="auto"/>
            </w:tcBorders>
            <w:shd w:val="clear" w:color="auto" w:fill="auto"/>
          </w:tcPr>
          <w:p w14:paraId="2DB4E6DB" w14:textId="7D88F768" w:rsidR="00377B06" w:rsidRPr="00786AA5" w:rsidRDefault="00377B06" w:rsidP="005902A1">
            <w:pPr>
              <w:suppressAutoHyphens w:val="0"/>
              <w:snapToGrid w:val="0"/>
              <w:spacing w:before="40" w:after="40" w:line="240" w:lineRule="auto"/>
              <w:ind w:right="113"/>
              <w:jc w:val="right"/>
              <w:rPr>
                <w:bCs/>
                <w:i/>
                <w:sz w:val="16"/>
                <w:szCs w:val="18"/>
                <w:lang w:eastAsia="zh-CN"/>
              </w:rPr>
            </w:pPr>
            <w:r w:rsidRPr="00377B06">
              <w:rPr>
                <w:bCs/>
                <w:i/>
                <w:sz w:val="16"/>
                <w:szCs w:val="16"/>
                <w:lang w:eastAsia="zh-CN"/>
              </w:rPr>
              <w:t>Minimum</w:t>
            </w:r>
            <w:r>
              <w:rPr>
                <w:bCs/>
                <w:i/>
                <w:sz w:val="16"/>
                <w:szCs w:val="16"/>
                <w:lang w:eastAsia="zh-CN"/>
              </w:rPr>
              <w:t xml:space="preserve"> scan</w:t>
            </w:r>
            <w:r w:rsidRPr="00786AA5">
              <w:rPr>
                <w:bCs/>
                <w:i/>
                <w:sz w:val="16"/>
                <w:szCs w:val="16"/>
                <w:lang w:eastAsia="zh-CN"/>
              </w:rPr>
              <w:t xml:space="preserve"> time</w:t>
            </w:r>
          </w:p>
        </w:tc>
        <w:tc>
          <w:tcPr>
            <w:tcW w:w="1275" w:type="dxa"/>
            <w:tcBorders>
              <w:bottom w:val="single" w:sz="12" w:space="0" w:color="auto"/>
            </w:tcBorders>
            <w:shd w:val="clear" w:color="auto" w:fill="auto"/>
          </w:tcPr>
          <w:p w14:paraId="72CD55F5" w14:textId="77777777" w:rsidR="00377B06" w:rsidRPr="00786AA5" w:rsidRDefault="00377B06" w:rsidP="00EF162C">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418" w:type="dxa"/>
            <w:tcBorders>
              <w:bottom w:val="single" w:sz="12" w:space="0" w:color="auto"/>
            </w:tcBorders>
            <w:shd w:val="clear" w:color="auto" w:fill="auto"/>
          </w:tcPr>
          <w:p w14:paraId="4A678194" w14:textId="2D722769" w:rsidR="00377B06" w:rsidRPr="00786AA5" w:rsidRDefault="00377B06" w:rsidP="00EF162C">
            <w:pPr>
              <w:suppressAutoHyphens w:val="0"/>
              <w:snapToGrid w:val="0"/>
              <w:spacing w:before="40" w:after="40" w:line="240" w:lineRule="auto"/>
              <w:ind w:right="113"/>
              <w:jc w:val="right"/>
              <w:rPr>
                <w:bCs/>
                <w:i/>
                <w:sz w:val="16"/>
                <w:szCs w:val="18"/>
                <w:lang w:eastAsia="zh-CN"/>
              </w:rPr>
            </w:pPr>
            <w:r w:rsidRPr="00377B06">
              <w:rPr>
                <w:bCs/>
                <w:i/>
                <w:sz w:val="16"/>
                <w:szCs w:val="16"/>
                <w:lang w:eastAsia="zh-CN"/>
              </w:rPr>
              <w:t>Minimum</w:t>
            </w:r>
            <w:r>
              <w:rPr>
                <w:bCs/>
                <w:i/>
                <w:sz w:val="16"/>
                <w:szCs w:val="16"/>
                <w:lang w:eastAsia="zh-CN"/>
              </w:rPr>
              <w:t xml:space="preserve"> scan</w:t>
            </w:r>
            <w:r w:rsidRPr="00786AA5">
              <w:rPr>
                <w:bCs/>
                <w:i/>
                <w:sz w:val="16"/>
                <w:szCs w:val="16"/>
                <w:lang w:eastAsia="zh-CN"/>
              </w:rPr>
              <w:t xml:space="preserve"> time</w:t>
            </w:r>
          </w:p>
        </w:tc>
      </w:tr>
      <w:tr w:rsidR="00377B06" w:rsidRPr="00786AA5" w14:paraId="4F2BD851" w14:textId="77777777" w:rsidTr="00377B06">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3E072461" w14:textId="77777777" w:rsidR="00377B06" w:rsidRPr="00786AA5" w:rsidRDefault="00377B06" w:rsidP="003F2B9C">
            <w:pPr>
              <w:suppressAutoHyphens w:val="0"/>
              <w:snapToGrid w:val="0"/>
              <w:spacing w:before="40" w:after="40" w:line="240" w:lineRule="auto"/>
              <w:ind w:right="113"/>
              <w:rPr>
                <w:bCs/>
                <w:sz w:val="18"/>
                <w:szCs w:val="18"/>
                <w:lang w:eastAsia="zh-CN"/>
              </w:rPr>
            </w:pPr>
            <w:r w:rsidRPr="00786AA5">
              <w:rPr>
                <w:bCs/>
                <w:sz w:val="18"/>
                <w:szCs w:val="18"/>
                <w:lang w:eastAsia="zh-CN"/>
              </w:rPr>
              <w:t>30 to 1,000</w:t>
            </w:r>
          </w:p>
        </w:tc>
        <w:tc>
          <w:tcPr>
            <w:tcW w:w="1326" w:type="dxa"/>
            <w:tcBorders>
              <w:top w:val="single" w:sz="12" w:space="0" w:color="auto"/>
              <w:bottom w:val="single" w:sz="12" w:space="0" w:color="auto"/>
            </w:tcBorders>
            <w:shd w:val="clear" w:color="auto" w:fill="auto"/>
          </w:tcPr>
          <w:p w14:paraId="330B694B" w14:textId="77777777" w:rsidR="00377B06" w:rsidRPr="00786AA5" w:rsidRDefault="00377B06" w:rsidP="003F2B9C">
            <w:pPr>
              <w:suppressAutoHyphens w:val="0"/>
              <w:snapToGrid w:val="0"/>
              <w:spacing w:before="40" w:after="40" w:line="240" w:lineRule="auto"/>
              <w:ind w:left="-88" w:right="-11"/>
              <w:jc w:val="right"/>
              <w:rPr>
                <w:bCs/>
                <w:sz w:val="18"/>
                <w:szCs w:val="18"/>
                <w:lang w:eastAsia="zh-CN"/>
              </w:rPr>
            </w:pPr>
            <w:r w:rsidRPr="00786AA5">
              <w:rPr>
                <w:bCs/>
                <w:sz w:val="18"/>
                <w:szCs w:val="18"/>
                <w:lang w:eastAsia="zh-CN"/>
              </w:rPr>
              <w:t>100/120 kHz</w:t>
            </w:r>
          </w:p>
        </w:tc>
        <w:tc>
          <w:tcPr>
            <w:tcW w:w="1276" w:type="dxa"/>
            <w:tcBorders>
              <w:top w:val="single" w:sz="12" w:space="0" w:color="auto"/>
              <w:bottom w:val="single" w:sz="12" w:space="0" w:color="auto"/>
            </w:tcBorders>
            <w:shd w:val="clear" w:color="auto" w:fill="auto"/>
          </w:tcPr>
          <w:p w14:paraId="57D323BB" w14:textId="77777777" w:rsidR="00377B06" w:rsidRPr="00786AA5" w:rsidRDefault="00377B06" w:rsidP="003F2B9C">
            <w:pPr>
              <w:suppressAutoHyphens w:val="0"/>
              <w:snapToGrid w:val="0"/>
              <w:spacing w:before="40" w:after="40" w:line="240" w:lineRule="auto"/>
              <w:ind w:left="-106" w:right="-11"/>
              <w:jc w:val="right"/>
              <w:rPr>
                <w:bCs/>
                <w:sz w:val="18"/>
                <w:szCs w:val="18"/>
                <w:lang w:eastAsia="zh-CN"/>
              </w:rPr>
            </w:pPr>
            <w:r w:rsidRPr="00786AA5">
              <w:rPr>
                <w:bCs/>
                <w:sz w:val="18"/>
                <w:szCs w:val="18"/>
                <w:lang w:eastAsia="zh-CN"/>
              </w:rPr>
              <w:t>100 ms/MHz</w:t>
            </w:r>
          </w:p>
        </w:tc>
        <w:tc>
          <w:tcPr>
            <w:tcW w:w="1275" w:type="dxa"/>
            <w:tcBorders>
              <w:top w:val="single" w:sz="12" w:space="0" w:color="auto"/>
              <w:bottom w:val="single" w:sz="12" w:space="0" w:color="auto"/>
            </w:tcBorders>
            <w:shd w:val="clear" w:color="auto" w:fill="auto"/>
          </w:tcPr>
          <w:p w14:paraId="727EC621" w14:textId="77777777" w:rsidR="00377B06" w:rsidRPr="00786AA5" w:rsidRDefault="00377B06" w:rsidP="003F2B9C">
            <w:pPr>
              <w:suppressAutoHyphens w:val="0"/>
              <w:snapToGrid w:val="0"/>
              <w:spacing w:before="40" w:after="40" w:line="240" w:lineRule="auto"/>
              <w:ind w:left="-106" w:right="57"/>
              <w:jc w:val="right"/>
              <w:rPr>
                <w:bCs/>
                <w:sz w:val="18"/>
                <w:szCs w:val="18"/>
                <w:lang w:eastAsia="zh-CN"/>
              </w:rPr>
            </w:pPr>
            <w:r w:rsidRPr="00786AA5">
              <w:rPr>
                <w:bCs/>
                <w:sz w:val="18"/>
                <w:szCs w:val="18"/>
                <w:lang w:eastAsia="zh-CN"/>
              </w:rPr>
              <w:t>100/120 kHz</w:t>
            </w:r>
          </w:p>
        </w:tc>
        <w:tc>
          <w:tcPr>
            <w:tcW w:w="1418" w:type="dxa"/>
            <w:tcBorders>
              <w:top w:val="single" w:sz="12" w:space="0" w:color="auto"/>
              <w:bottom w:val="single" w:sz="12" w:space="0" w:color="auto"/>
            </w:tcBorders>
            <w:shd w:val="clear" w:color="auto" w:fill="auto"/>
          </w:tcPr>
          <w:p w14:paraId="0483CBBE" w14:textId="77777777" w:rsidR="00377B06" w:rsidRPr="00786AA5" w:rsidRDefault="00377B06" w:rsidP="003F2B9C">
            <w:pPr>
              <w:suppressAutoHyphens w:val="0"/>
              <w:snapToGrid w:val="0"/>
              <w:spacing w:before="40" w:after="40" w:line="240" w:lineRule="auto"/>
              <w:ind w:left="-106" w:right="7"/>
              <w:jc w:val="right"/>
              <w:rPr>
                <w:bCs/>
                <w:sz w:val="18"/>
                <w:szCs w:val="18"/>
                <w:lang w:eastAsia="zh-CN"/>
              </w:rPr>
            </w:pPr>
            <w:r w:rsidRPr="00786AA5">
              <w:rPr>
                <w:bCs/>
                <w:sz w:val="18"/>
                <w:szCs w:val="18"/>
                <w:lang w:eastAsia="zh-CN"/>
              </w:rPr>
              <w:t>100 ms/MHz</w:t>
            </w:r>
          </w:p>
        </w:tc>
      </w:tr>
    </w:tbl>
    <w:p w14:paraId="60168047" w14:textId="77777777" w:rsidR="00EF162C" w:rsidRPr="00786AA5" w:rsidRDefault="00EF162C" w:rsidP="00EF162C">
      <w:pPr>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r w:rsidR="003F2B9C" w:rsidRPr="00786AA5">
        <w:rPr>
          <w:sz w:val="18"/>
        </w:rPr>
        <w:t>.</w:t>
      </w:r>
    </w:p>
    <w:p w14:paraId="5A44105D" w14:textId="77777777" w:rsidR="00EF162C" w:rsidRPr="00786AA5" w:rsidRDefault="00EF162C" w:rsidP="007F7B38">
      <w:pPr>
        <w:pStyle w:val="Heading1"/>
        <w:spacing w:after="120"/>
      </w:pPr>
      <w:r w:rsidRPr="00786AA5">
        <w:t>Table 2</w:t>
      </w:r>
      <w:r w:rsidRPr="00786AA5">
        <w:br/>
      </w:r>
      <w:r w:rsidRPr="00786AA5">
        <w:rPr>
          <w:b/>
        </w:rPr>
        <w:t>Scanning receiver parameters</w:t>
      </w:r>
    </w:p>
    <w:tbl>
      <w:tblPr>
        <w:tblW w:w="6729"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1"/>
        <w:gridCol w:w="992"/>
        <w:gridCol w:w="851"/>
        <w:gridCol w:w="850"/>
        <w:gridCol w:w="993"/>
        <w:gridCol w:w="850"/>
        <w:gridCol w:w="992"/>
      </w:tblGrid>
      <w:tr w:rsidR="00377B06" w:rsidRPr="00786AA5" w14:paraId="18B1F9C3" w14:textId="77777777" w:rsidTr="00377B06">
        <w:trPr>
          <w:cantSplit/>
          <w:trHeight w:val="242"/>
          <w:tblHeader/>
        </w:trPr>
        <w:tc>
          <w:tcPr>
            <w:tcW w:w="1201" w:type="dxa"/>
            <w:vMerge w:val="restart"/>
            <w:shd w:val="clear" w:color="auto" w:fill="auto"/>
            <w:vAlign w:val="bottom"/>
          </w:tcPr>
          <w:p w14:paraId="0034A132" w14:textId="77777777" w:rsidR="00377B06" w:rsidRPr="00786AA5" w:rsidRDefault="00377B06" w:rsidP="00EF162C">
            <w:pPr>
              <w:suppressAutoHyphens w:val="0"/>
              <w:snapToGrid w:val="0"/>
              <w:spacing w:before="40" w:after="40" w:line="240" w:lineRule="auto"/>
              <w:ind w:firstLine="6"/>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693" w:type="dxa"/>
            <w:gridSpan w:val="3"/>
            <w:shd w:val="clear" w:color="auto" w:fill="auto"/>
            <w:vAlign w:val="bottom"/>
          </w:tcPr>
          <w:p w14:paraId="7E18B3BB" w14:textId="77777777" w:rsidR="00377B06" w:rsidRPr="00786AA5" w:rsidRDefault="00377B06"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835" w:type="dxa"/>
            <w:gridSpan w:val="3"/>
            <w:shd w:val="clear" w:color="auto" w:fill="auto"/>
            <w:vAlign w:val="bottom"/>
          </w:tcPr>
          <w:p w14:paraId="5B34EE97" w14:textId="77777777" w:rsidR="00377B06" w:rsidRPr="00786AA5" w:rsidRDefault="00377B06"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377B06" w:rsidRPr="00786AA5" w14:paraId="043C2E11" w14:textId="77777777" w:rsidTr="00377B06">
        <w:trPr>
          <w:cantSplit/>
          <w:trHeight w:val="353"/>
          <w:tblHeader/>
        </w:trPr>
        <w:tc>
          <w:tcPr>
            <w:tcW w:w="1201" w:type="dxa"/>
            <w:vMerge/>
            <w:tcBorders>
              <w:bottom w:val="single" w:sz="12" w:space="0" w:color="auto"/>
            </w:tcBorders>
            <w:shd w:val="clear" w:color="auto" w:fill="auto"/>
          </w:tcPr>
          <w:p w14:paraId="7EC77EAF" w14:textId="77777777" w:rsidR="00377B06" w:rsidRPr="00786AA5" w:rsidRDefault="00377B06" w:rsidP="00EF162C">
            <w:pPr>
              <w:suppressAutoHyphens w:val="0"/>
              <w:snapToGrid w:val="0"/>
              <w:spacing w:before="40" w:after="40" w:line="240" w:lineRule="auto"/>
              <w:ind w:right="113"/>
              <w:jc w:val="center"/>
              <w:rPr>
                <w:b/>
                <w:bCs/>
                <w:i/>
                <w:szCs w:val="16"/>
                <w:lang w:eastAsia="zh-CN"/>
              </w:rPr>
            </w:pPr>
          </w:p>
        </w:tc>
        <w:tc>
          <w:tcPr>
            <w:tcW w:w="992" w:type="dxa"/>
            <w:tcBorders>
              <w:bottom w:val="single" w:sz="12" w:space="0" w:color="auto"/>
            </w:tcBorders>
            <w:shd w:val="clear" w:color="auto" w:fill="auto"/>
          </w:tcPr>
          <w:p w14:paraId="4653FF67" w14:textId="77777777" w:rsidR="00377B06" w:rsidRPr="00786AA5" w:rsidRDefault="00377B06" w:rsidP="00EF162C">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851" w:type="dxa"/>
            <w:tcBorders>
              <w:bottom w:val="single" w:sz="12" w:space="0" w:color="auto"/>
            </w:tcBorders>
            <w:shd w:val="clear" w:color="auto" w:fill="auto"/>
          </w:tcPr>
          <w:p w14:paraId="1F79E7C3" w14:textId="0A737F13" w:rsidR="00377B06" w:rsidRPr="00786AA5" w:rsidRDefault="00377B06" w:rsidP="00EF162C">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p>
        </w:tc>
        <w:tc>
          <w:tcPr>
            <w:tcW w:w="850" w:type="dxa"/>
            <w:tcBorders>
              <w:bottom w:val="single" w:sz="12" w:space="0" w:color="auto"/>
            </w:tcBorders>
            <w:shd w:val="clear" w:color="auto" w:fill="auto"/>
          </w:tcPr>
          <w:p w14:paraId="22BCF969" w14:textId="1A931675" w:rsidR="00377B06" w:rsidRPr="00377B06" w:rsidRDefault="00377B06" w:rsidP="00EF162C">
            <w:pPr>
              <w:tabs>
                <w:tab w:val="left" w:pos="594"/>
              </w:tabs>
              <w:suppressAutoHyphens w:val="0"/>
              <w:snapToGrid w:val="0"/>
              <w:spacing w:before="40" w:after="40" w:line="240" w:lineRule="auto"/>
              <w:jc w:val="right"/>
              <w:rPr>
                <w:bCs/>
                <w:i/>
                <w:sz w:val="16"/>
                <w:szCs w:val="18"/>
                <w:lang w:eastAsia="zh-CN"/>
              </w:rPr>
            </w:pPr>
            <w:r w:rsidRPr="00377B06">
              <w:rPr>
                <w:bCs/>
                <w:i/>
                <w:sz w:val="16"/>
                <w:szCs w:val="16"/>
                <w:lang w:eastAsia="zh-CN"/>
              </w:rPr>
              <w:t>Minimum scan time</w:t>
            </w:r>
          </w:p>
        </w:tc>
        <w:tc>
          <w:tcPr>
            <w:tcW w:w="993" w:type="dxa"/>
            <w:tcBorders>
              <w:bottom w:val="single" w:sz="12" w:space="0" w:color="auto"/>
            </w:tcBorders>
            <w:shd w:val="clear" w:color="auto" w:fill="auto"/>
          </w:tcPr>
          <w:p w14:paraId="69A077B8" w14:textId="77777777" w:rsidR="00377B06" w:rsidRPr="00377B06" w:rsidRDefault="00377B06" w:rsidP="00EF162C">
            <w:pPr>
              <w:suppressAutoHyphens w:val="0"/>
              <w:snapToGrid w:val="0"/>
              <w:spacing w:before="40" w:after="40" w:line="240" w:lineRule="auto"/>
              <w:jc w:val="right"/>
              <w:rPr>
                <w:bCs/>
                <w:i/>
                <w:sz w:val="16"/>
                <w:szCs w:val="18"/>
                <w:lang w:eastAsia="zh-CN"/>
              </w:rPr>
            </w:pPr>
            <w:r w:rsidRPr="00377B06">
              <w:rPr>
                <w:bCs/>
                <w:i/>
                <w:sz w:val="16"/>
                <w:szCs w:val="18"/>
                <w:lang w:eastAsia="zh-CN"/>
              </w:rPr>
              <w:t>BW at</w:t>
            </w:r>
            <w:r w:rsidRPr="00377B06">
              <w:rPr>
                <w:bCs/>
                <w:i/>
                <w:sz w:val="16"/>
                <w:szCs w:val="18"/>
                <w:lang w:eastAsia="zh-CN"/>
              </w:rPr>
              <w:br/>
              <w:t>-6 dB</w:t>
            </w:r>
          </w:p>
        </w:tc>
        <w:tc>
          <w:tcPr>
            <w:tcW w:w="850" w:type="dxa"/>
            <w:tcBorders>
              <w:bottom w:val="single" w:sz="12" w:space="0" w:color="auto"/>
            </w:tcBorders>
            <w:shd w:val="clear" w:color="auto" w:fill="auto"/>
          </w:tcPr>
          <w:p w14:paraId="4C1DB16C" w14:textId="33A0A1B0" w:rsidR="00377B06" w:rsidRPr="00377B06" w:rsidRDefault="00377B06" w:rsidP="00EF162C">
            <w:pPr>
              <w:suppressAutoHyphens w:val="0"/>
              <w:snapToGrid w:val="0"/>
              <w:spacing w:before="40" w:after="40" w:line="240" w:lineRule="auto"/>
              <w:jc w:val="right"/>
              <w:rPr>
                <w:bCs/>
                <w:i/>
                <w:sz w:val="16"/>
                <w:szCs w:val="18"/>
                <w:lang w:eastAsia="zh-CN"/>
              </w:rPr>
            </w:pPr>
            <w:r w:rsidRPr="00377B06">
              <w:rPr>
                <w:bCs/>
                <w:i/>
                <w:sz w:val="16"/>
                <w:szCs w:val="18"/>
                <w:lang w:eastAsia="zh-CN"/>
              </w:rPr>
              <w:t>Step</w:t>
            </w:r>
            <w:r w:rsidRPr="00377B06">
              <w:rPr>
                <w:bCs/>
                <w:i/>
                <w:sz w:val="16"/>
                <w:szCs w:val="18"/>
                <w:lang w:eastAsia="zh-CN"/>
              </w:rPr>
              <w:br/>
              <w:t>size</w:t>
            </w:r>
            <w:r w:rsidRPr="00377B06">
              <w:rPr>
                <w:bCs/>
                <w:i/>
                <w:sz w:val="16"/>
                <w:szCs w:val="18"/>
                <w:vertAlign w:val="superscript"/>
                <w:lang w:eastAsia="zh-CN"/>
              </w:rPr>
              <w:t xml:space="preserve"> </w:t>
            </w:r>
          </w:p>
        </w:tc>
        <w:tc>
          <w:tcPr>
            <w:tcW w:w="992" w:type="dxa"/>
            <w:tcBorders>
              <w:bottom w:val="single" w:sz="12" w:space="0" w:color="auto"/>
            </w:tcBorders>
            <w:shd w:val="clear" w:color="auto" w:fill="auto"/>
          </w:tcPr>
          <w:p w14:paraId="2A2C656F" w14:textId="2ED5FD79" w:rsidR="00377B06" w:rsidRPr="00377B06" w:rsidRDefault="00377B06" w:rsidP="00EF162C">
            <w:pPr>
              <w:tabs>
                <w:tab w:val="left" w:pos="594"/>
              </w:tabs>
              <w:suppressAutoHyphens w:val="0"/>
              <w:snapToGrid w:val="0"/>
              <w:spacing w:before="40" w:after="40" w:line="240" w:lineRule="auto"/>
              <w:jc w:val="right"/>
              <w:rPr>
                <w:bCs/>
                <w:i/>
                <w:sz w:val="16"/>
                <w:szCs w:val="18"/>
                <w:lang w:eastAsia="zh-CN"/>
              </w:rPr>
            </w:pPr>
            <w:r w:rsidRPr="00377B06">
              <w:rPr>
                <w:bCs/>
                <w:i/>
                <w:sz w:val="16"/>
                <w:szCs w:val="16"/>
                <w:lang w:eastAsia="zh-CN"/>
              </w:rPr>
              <w:t>Minimum scan time</w:t>
            </w:r>
          </w:p>
        </w:tc>
      </w:tr>
      <w:tr w:rsidR="00377B06" w:rsidRPr="00786AA5" w14:paraId="4E4BA83A" w14:textId="77777777" w:rsidTr="00377B06">
        <w:tblPrEx>
          <w:tblCellMar>
            <w:left w:w="71" w:type="dxa"/>
            <w:right w:w="71" w:type="dxa"/>
          </w:tblCellMar>
        </w:tblPrEx>
        <w:trPr>
          <w:cantSplit/>
        </w:trPr>
        <w:tc>
          <w:tcPr>
            <w:tcW w:w="1201" w:type="dxa"/>
            <w:tcBorders>
              <w:top w:val="single" w:sz="12" w:space="0" w:color="auto"/>
              <w:bottom w:val="single" w:sz="12" w:space="0" w:color="auto"/>
            </w:tcBorders>
            <w:shd w:val="clear" w:color="auto" w:fill="auto"/>
          </w:tcPr>
          <w:p w14:paraId="13BFF461" w14:textId="77777777" w:rsidR="00377B06" w:rsidRPr="00786AA5" w:rsidRDefault="00377B06" w:rsidP="00EF162C">
            <w:pPr>
              <w:suppressAutoHyphens w:val="0"/>
              <w:spacing w:before="40" w:after="40" w:line="240" w:lineRule="auto"/>
              <w:ind w:right="113"/>
              <w:rPr>
                <w:bCs/>
                <w:sz w:val="18"/>
                <w:szCs w:val="18"/>
              </w:rPr>
            </w:pPr>
            <w:r w:rsidRPr="00786AA5">
              <w:rPr>
                <w:bCs/>
                <w:sz w:val="18"/>
                <w:szCs w:val="18"/>
              </w:rPr>
              <w:t>30 to 1,000</w:t>
            </w:r>
          </w:p>
        </w:tc>
        <w:tc>
          <w:tcPr>
            <w:tcW w:w="992" w:type="dxa"/>
            <w:tcBorders>
              <w:top w:val="single" w:sz="12" w:space="0" w:color="auto"/>
              <w:bottom w:val="single" w:sz="12" w:space="0" w:color="auto"/>
            </w:tcBorders>
            <w:shd w:val="clear" w:color="auto" w:fill="auto"/>
          </w:tcPr>
          <w:p w14:paraId="460EFB8A"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120 kHz</w:t>
            </w:r>
          </w:p>
        </w:tc>
        <w:tc>
          <w:tcPr>
            <w:tcW w:w="851" w:type="dxa"/>
            <w:tcBorders>
              <w:top w:val="single" w:sz="12" w:space="0" w:color="auto"/>
              <w:bottom w:val="single" w:sz="12" w:space="0" w:color="auto"/>
            </w:tcBorders>
            <w:shd w:val="clear" w:color="auto" w:fill="auto"/>
          </w:tcPr>
          <w:p w14:paraId="47D4AFDA"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50 kHz</w:t>
            </w:r>
          </w:p>
        </w:tc>
        <w:tc>
          <w:tcPr>
            <w:tcW w:w="850" w:type="dxa"/>
            <w:tcBorders>
              <w:top w:val="single" w:sz="12" w:space="0" w:color="auto"/>
              <w:bottom w:val="single" w:sz="12" w:space="0" w:color="auto"/>
            </w:tcBorders>
            <w:shd w:val="clear" w:color="auto" w:fill="auto"/>
          </w:tcPr>
          <w:p w14:paraId="456B2C6A" w14:textId="3A377FD0" w:rsidR="00377B06" w:rsidRPr="00786AA5" w:rsidRDefault="00377B06" w:rsidP="00377B06">
            <w:pPr>
              <w:suppressAutoHyphens w:val="0"/>
              <w:spacing w:before="40" w:after="40" w:line="240" w:lineRule="auto"/>
              <w:ind w:right="113"/>
              <w:jc w:val="right"/>
              <w:rPr>
                <w:bCs/>
                <w:sz w:val="18"/>
                <w:szCs w:val="18"/>
              </w:rPr>
            </w:pPr>
            <w:r w:rsidRPr="00786AA5">
              <w:rPr>
                <w:bCs/>
                <w:sz w:val="18"/>
                <w:szCs w:val="18"/>
              </w:rPr>
              <w:t>5</w:t>
            </w:r>
            <w:r>
              <w:rPr>
                <w:bCs/>
                <w:sz w:val="18"/>
                <w:szCs w:val="18"/>
              </w:rPr>
              <w:t xml:space="preserve"> </w:t>
            </w:r>
            <w:r w:rsidRPr="00786AA5">
              <w:rPr>
                <w:bCs/>
                <w:sz w:val="18"/>
                <w:szCs w:val="18"/>
              </w:rPr>
              <w:t>ms</w:t>
            </w:r>
          </w:p>
        </w:tc>
        <w:tc>
          <w:tcPr>
            <w:tcW w:w="993" w:type="dxa"/>
            <w:tcBorders>
              <w:top w:val="single" w:sz="12" w:space="0" w:color="auto"/>
              <w:bottom w:val="single" w:sz="12" w:space="0" w:color="auto"/>
            </w:tcBorders>
            <w:shd w:val="clear" w:color="auto" w:fill="auto"/>
          </w:tcPr>
          <w:p w14:paraId="4BF36169"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120 kHz</w:t>
            </w:r>
          </w:p>
        </w:tc>
        <w:tc>
          <w:tcPr>
            <w:tcW w:w="850" w:type="dxa"/>
            <w:tcBorders>
              <w:top w:val="single" w:sz="12" w:space="0" w:color="auto"/>
              <w:bottom w:val="single" w:sz="12" w:space="0" w:color="auto"/>
            </w:tcBorders>
            <w:shd w:val="clear" w:color="auto" w:fill="auto"/>
          </w:tcPr>
          <w:p w14:paraId="52ECE7E3"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50 kHz</w:t>
            </w:r>
          </w:p>
        </w:tc>
        <w:tc>
          <w:tcPr>
            <w:tcW w:w="992" w:type="dxa"/>
            <w:tcBorders>
              <w:top w:val="single" w:sz="12" w:space="0" w:color="auto"/>
              <w:bottom w:val="single" w:sz="12" w:space="0" w:color="auto"/>
            </w:tcBorders>
            <w:shd w:val="clear" w:color="auto" w:fill="auto"/>
          </w:tcPr>
          <w:p w14:paraId="6588DB23" w14:textId="1A1AB09F" w:rsidR="00377B06" w:rsidRPr="00786AA5" w:rsidRDefault="00377B06" w:rsidP="00377B06">
            <w:pPr>
              <w:suppressAutoHyphens w:val="0"/>
              <w:spacing w:before="40" w:after="40" w:line="240" w:lineRule="auto"/>
              <w:ind w:right="113"/>
              <w:jc w:val="right"/>
              <w:rPr>
                <w:bCs/>
                <w:sz w:val="18"/>
                <w:szCs w:val="18"/>
              </w:rPr>
            </w:pPr>
            <w:r w:rsidRPr="00786AA5">
              <w:rPr>
                <w:bCs/>
                <w:sz w:val="18"/>
                <w:szCs w:val="18"/>
              </w:rPr>
              <w:t>5</w:t>
            </w:r>
            <w:r>
              <w:rPr>
                <w:bCs/>
                <w:sz w:val="18"/>
                <w:szCs w:val="18"/>
              </w:rPr>
              <w:t xml:space="preserve"> </w:t>
            </w:r>
            <w:r w:rsidRPr="00786AA5">
              <w:rPr>
                <w:bCs/>
                <w:sz w:val="18"/>
                <w:szCs w:val="18"/>
              </w:rPr>
              <w:t>ms</w:t>
            </w:r>
          </w:p>
        </w:tc>
      </w:tr>
    </w:tbl>
    <w:p w14:paraId="535AAA62" w14:textId="67D54970" w:rsidR="00EF162C" w:rsidRPr="00377B06" w:rsidRDefault="00D30D92" w:rsidP="007F7B38">
      <w:pPr>
        <w:spacing w:before="240" w:after="120" w:line="240" w:lineRule="auto"/>
        <w:ind w:left="2268" w:right="1134" w:hanging="1134"/>
        <w:jc w:val="both"/>
      </w:pPr>
      <w:r w:rsidRPr="00377B06">
        <w:t>4.</w:t>
      </w:r>
      <w:r w:rsidR="00EF162C" w:rsidRPr="00377B06">
        <w:t>4.</w:t>
      </w:r>
      <w:r w:rsidR="00EF162C" w:rsidRPr="00377B06">
        <w:tab/>
      </w:r>
      <w:r w:rsidR="00EF162C" w:rsidRPr="00377B06">
        <w:tab/>
        <w:t>Measurements</w:t>
      </w:r>
    </w:p>
    <w:p w14:paraId="58474333" w14:textId="77777777" w:rsidR="00EF162C" w:rsidRPr="00377B06" w:rsidRDefault="00EF162C" w:rsidP="00EF162C">
      <w:pPr>
        <w:keepNext/>
        <w:keepLines/>
        <w:spacing w:after="120" w:line="240" w:lineRule="auto"/>
        <w:ind w:left="2268" w:right="1134"/>
        <w:jc w:val="both"/>
      </w:pPr>
      <w:r w:rsidRPr="00377B06">
        <w:t>The Technical Service shall perform the test at the intervals specified in the CISPR 12 standard throughout the frequency range 30 to 1,000 MHz.</w:t>
      </w:r>
    </w:p>
    <w:p w14:paraId="40E9CDF3" w14:textId="77777777" w:rsidR="00EF162C" w:rsidRPr="00786AA5" w:rsidRDefault="00EF162C" w:rsidP="00EF162C">
      <w:pPr>
        <w:spacing w:after="120" w:line="240" w:lineRule="auto"/>
        <w:ind w:left="2268" w:right="1134"/>
        <w:jc w:val="both"/>
        <w:rPr>
          <w:i/>
        </w:rPr>
      </w:pPr>
      <w:r w:rsidRPr="00377B06">
        <w:t>Alternatively, if the manufacturer provides measurement data for the whole frequency band from a test laboratory accredited to the applicable parts of ISO 17025</w:t>
      </w:r>
      <w:r w:rsidRPr="00377B06">
        <w:rPr>
          <w:b/>
          <w:bCs/>
        </w:rPr>
        <w:t xml:space="preserve"> </w:t>
      </w:r>
      <w:r w:rsidRPr="00377B06">
        <w:t>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Annex.</w:t>
      </w:r>
    </w:p>
    <w:p w14:paraId="648EB59F" w14:textId="77777777" w:rsidR="00EF162C" w:rsidRPr="00786AA5" w:rsidRDefault="00EF162C" w:rsidP="00EF162C">
      <w:pPr>
        <w:pStyle w:val="SingleTxtG"/>
        <w:ind w:left="2268"/>
      </w:pPr>
      <w:r w:rsidRPr="00786AA5">
        <w:t>In the event that the limit is exceeded during the test, investigations shall be made to ensure that this is due to the vehicle and not to background radiation including broadband radiation from any ESA.</w:t>
      </w:r>
    </w:p>
    <w:p w14:paraId="51DA8681" w14:textId="53A0584D" w:rsidR="00AA3D6B" w:rsidRPr="00377B06" w:rsidRDefault="00D30D92" w:rsidP="00A46733">
      <w:pPr>
        <w:pStyle w:val="SingleTxtG"/>
        <w:ind w:left="2268" w:hanging="1134"/>
      </w:pPr>
      <w:r w:rsidRPr="00377B06">
        <w:t>4.</w:t>
      </w:r>
      <w:r w:rsidR="00EF162C" w:rsidRPr="00377B06">
        <w:t>5</w:t>
      </w:r>
      <w:r w:rsidR="00850379" w:rsidRPr="00377B06">
        <w:t>.</w:t>
      </w:r>
      <w:r w:rsidR="00850379" w:rsidRPr="00377B06">
        <w:tab/>
        <w:t>Readings</w:t>
      </w:r>
    </w:p>
    <w:p w14:paraId="4766D25D" w14:textId="166921CF" w:rsidR="00AA3D6B" w:rsidRPr="00377B06" w:rsidRDefault="00850379" w:rsidP="00A46733">
      <w:pPr>
        <w:pStyle w:val="SingleTxtG"/>
        <w:ind w:left="2268" w:hanging="1134"/>
      </w:pPr>
      <w:r w:rsidRPr="00377B06">
        <w:tab/>
        <w:t>The maximum of the readings relative to the limit (horizontal and vertical polarization and antenna location on the left and right-hand sides of the vehicle) in each of the 14 frequency bands shall be taken as the characteristic reading at the frequency at which the measurements were made.</w:t>
      </w:r>
    </w:p>
    <w:p w14:paraId="37F14D84" w14:textId="77777777" w:rsidR="00922F88" w:rsidRPr="00377B06" w:rsidRDefault="00922F88" w:rsidP="00922F88">
      <w:pPr>
        <w:keepNext/>
        <w:keepLines/>
        <w:spacing w:before="40" w:after="120"/>
        <w:ind w:left="2268" w:right="1134" w:hanging="1134"/>
        <w:jc w:val="both"/>
      </w:pPr>
      <w:r w:rsidRPr="00377B06">
        <w:t>4.6.</w:t>
      </w:r>
      <w:r w:rsidRPr="00377B06">
        <w:tab/>
        <w:t>Antenna position</w:t>
      </w:r>
    </w:p>
    <w:p w14:paraId="3F378B5B" w14:textId="4C0BC7D0" w:rsidR="00922F88" w:rsidRPr="00377B06" w:rsidRDefault="00922F88" w:rsidP="00922F88">
      <w:pPr>
        <w:spacing w:before="40" w:after="120"/>
        <w:ind w:left="2268" w:right="1134"/>
        <w:jc w:val="both"/>
      </w:pPr>
      <w:r w:rsidRPr="00377B06">
        <w:t>Measurements shall be made on the left and r</w:t>
      </w:r>
      <w:r w:rsidR="007F7B38">
        <w:t>ight sides of the vehicle.</w:t>
      </w:r>
    </w:p>
    <w:p w14:paraId="50EA0A0F" w14:textId="77777777" w:rsidR="00922F88" w:rsidRPr="00377B06" w:rsidRDefault="00922F88" w:rsidP="00922F88">
      <w:pPr>
        <w:spacing w:before="40" w:after="120"/>
        <w:ind w:left="2268" w:right="1134"/>
        <w:jc w:val="both"/>
      </w:pPr>
      <w:r w:rsidRPr="00377B06">
        <w:t>The horizontal distance is from the reference point of the antenna to the nearest part of the vehicle body.</w:t>
      </w:r>
    </w:p>
    <w:p w14:paraId="3D90BFC9" w14:textId="77777777" w:rsidR="00922F88" w:rsidRPr="00377B06" w:rsidRDefault="00922F88" w:rsidP="00922F88">
      <w:pPr>
        <w:spacing w:before="40" w:after="120"/>
        <w:ind w:left="2268" w:right="1134"/>
        <w:jc w:val="both"/>
      </w:pPr>
      <w:r w:rsidRPr="00377B06">
        <w:t>Multiple antenna positions may be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14:paraId="751A4FCB" w14:textId="202B25C0" w:rsidR="00922F88" w:rsidRPr="00377B06" w:rsidRDefault="00922F88" w:rsidP="00922F88">
      <w:pPr>
        <w:spacing w:before="40" w:after="120"/>
        <w:ind w:left="2268" w:right="1134"/>
        <w:jc w:val="both"/>
      </w:pPr>
      <w:r w:rsidRPr="00377B06">
        <w:t xml:space="preserve">- if the length of the vehicle is smaller than the 3 dB beamwidth of the antenna, only one antenna position is necessary. The antenna shall be aligned with the middle of the total vehicle (see Figure 1) </w:t>
      </w:r>
    </w:p>
    <w:p w14:paraId="0D740D6B" w14:textId="4B8AACC3" w:rsidR="00922F88" w:rsidRPr="00377B06" w:rsidRDefault="007F7B38" w:rsidP="00922F88">
      <w:pPr>
        <w:spacing w:before="40" w:after="120"/>
        <w:ind w:left="2268" w:right="1134"/>
        <w:jc w:val="both"/>
      </w:pPr>
      <w:r>
        <w:lastRenderedPageBreak/>
        <w:t>- I</w:t>
      </w:r>
      <w:r w:rsidR="00922F88" w:rsidRPr="00377B06">
        <w:t>f the length of the vehicle is greater than the 3 dB beamwidth of the antenna, multiple antenna positions are necessary in order to cover the total length of the vehicle (see Figure 2). The number of antenna positions shall allow to meet the following condition :</w:t>
      </w:r>
    </w:p>
    <w:p w14:paraId="3833804A" w14:textId="77777777" w:rsidR="00922F88" w:rsidRPr="00377B06" w:rsidRDefault="00922F88" w:rsidP="00922F88">
      <w:pPr>
        <w:pStyle w:val="PARAGRAPH"/>
        <w:tabs>
          <w:tab w:val="right" w:pos="9070"/>
        </w:tabs>
        <w:ind w:left="2160" w:firstLine="720"/>
      </w:pPr>
      <w:r w:rsidRPr="00377B06">
        <w:rPr>
          <w:position w:val="-10"/>
        </w:rPr>
        <w:object w:dxaOrig="1780" w:dyaOrig="300" w14:anchorId="4DA7C304">
          <v:shape id="_x0000_i1026" type="#_x0000_t75" style="width:87.05pt;height:15.9pt" o:ole="">
            <v:imagedata r:id="rId100" o:title=""/>
          </v:shape>
          <o:OLEObject Type="Embed" ProgID="Equation.3" ShapeID="_x0000_i1026" DrawAspect="Content" ObjectID="_1606830325" r:id="rId120"/>
        </w:object>
      </w:r>
      <w:r w:rsidRPr="00377B06">
        <w:t xml:space="preserve">   (1)</w:t>
      </w:r>
    </w:p>
    <w:p w14:paraId="2ACD5620" w14:textId="5CE3ADC6" w:rsidR="00922F88" w:rsidRPr="00377B06" w:rsidRDefault="007F7B38" w:rsidP="00922F88">
      <w:pPr>
        <w:spacing w:before="40" w:after="120"/>
        <w:ind w:left="2268" w:right="1134"/>
        <w:jc w:val="both"/>
      </w:pPr>
      <w:r>
        <w:t>W</w:t>
      </w:r>
      <w:r w:rsidR="00922F88" w:rsidRPr="00377B06">
        <w:t>ith</w:t>
      </w:r>
      <w:r>
        <w:t>:</w:t>
      </w:r>
    </w:p>
    <w:p w14:paraId="226DC8CB" w14:textId="5632A73F" w:rsidR="00922F88" w:rsidRPr="00377B06" w:rsidRDefault="007F7B38" w:rsidP="00922F88">
      <w:pPr>
        <w:spacing w:before="40" w:after="120"/>
        <w:ind w:left="2268" w:right="1134"/>
        <w:jc w:val="both"/>
      </w:pPr>
      <w:r>
        <w:t>N</w:t>
      </w:r>
      <w:r w:rsidR="00922F88" w:rsidRPr="00377B06">
        <w:t>: number of antenna positions</w:t>
      </w:r>
      <w:r>
        <w:t>.</w:t>
      </w:r>
    </w:p>
    <w:p w14:paraId="68BCCBF1" w14:textId="7046F4C0" w:rsidR="00922F88" w:rsidRPr="00377B06" w:rsidRDefault="007F7B38" w:rsidP="00922F88">
      <w:pPr>
        <w:spacing w:before="40" w:after="120"/>
        <w:ind w:left="2268" w:right="1134"/>
        <w:jc w:val="both"/>
      </w:pPr>
      <w:r>
        <w:t>D</w:t>
      </w:r>
      <w:r w:rsidR="00922F88" w:rsidRPr="00377B06">
        <w:t>: measurement distance (3 m or 10 m)</w:t>
      </w:r>
      <w:r>
        <w:t>.</w:t>
      </w:r>
    </w:p>
    <w:p w14:paraId="2DE8BF3C" w14:textId="6E4F5E82" w:rsidR="00922F88" w:rsidRPr="00377B06" w:rsidRDefault="00922F88" w:rsidP="00922F88">
      <w:pPr>
        <w:spacing w:before="40" w:after="120"/>
        <w:ind w:left="2268" w:right="1134"/>
        <w:jc w:val="both"/>
        <w:rPr>
          <w:strike/>
        </w:rPr>
      </w:pPr>
      <w:r w:rsidRPr="00377B06">
        <w:t>2</w:t>
      </w:r>
      <w:r w:rsidRPr="00377B06">
        <w:sym w:font="Symbol" w:char="F0D7"/>
      </w:r>
      <w:r w:rsidR="007F7B38">
        <w:t>β</w:t>
      </w:r>
      <w:r w:rsidRPr="00377B06">
        <w:t>: 3 dB antenna beamwidth angle in the plane parallel to ground (i.e. the E-plane beamwidth angle when the antenna is used in horizontal polarization, and the H-plane beamwidth angle when the antenna is</w:t>
      </w:r>
      <w:r w:rsidR="007F7B38">
        <w:t xml:space="preserve"> used in vertical polarization).</w:t>
      </w:r>
    </w:p>
    <w:p w14:paraId="54FD1CBD" w14:textId="52B6DFED" w:rsidR="00922F88" w:rsidRPr="00377B06" w:rsidRDefault="007F7B38" w:rsidP="00922F88">
      <w:pPr>
        <w:spacing w:before="40" w:after="120"/>
        <w:ind w:left="2268" w:right="1134"/>
        <w:jc w:val="both"/>
      </w:pPr>
      <w:r>
        <w:t>L</w:t>
      </w:r>
      <w:r w:rsidR="00922F88" w:rsidRPr="00377B06">
        <w:t>: total vehicle length</w:t>
      </w:r>
      <w:r>
        <w:t>.</w:t>
      </w:r>
    </w:p>
    <w:p w14:paraId="0D44647E" w14:textId="77777777" w:rsidR="00922F88" w:rsidRPr="00377B06" w:rsidRDefault="00922F88" w:rsidP="00922F88">
      <w:pPr>
        <w:spacing w:before="40" w:after="120"/>
        <w:ind w:left="2268" w:right="1134"/>
        <w:jc w:val="both"/>
      </w:pPr>
      <w:r w:rsidRPr="00377B06">
        <w:t>Depending of the chosen values of N (number of antenna positions) different set-up shall be used:</w:t>
      </w:r>
    </w:p>
    <w:p w14:paraId="13CFE37C" w14:textId="4CB9655B" w:rsidR="00922F88" w:rsidRPr="00377B06" w:rsidRDefault="00922F88" w:rsidP="002E2AE7">
      <w:pPr>
        <w:spacing w:before="40" w:after="120"/>
        <w:ind w:left="2268" w:right="1134"/>
        <w:jc w:val="both"/>
      </w:pPr>
      <w:r w:rsidRPr="00377B06">
        <w:t>if N=1 (only one antenna position is necessary) and the antenna shall be aligned with the middle of the total vehicle length (see Figure 1)</w:t>
      </w:r>
      <w:r w:rsidR="007F7B38">
        <w:t>.</w:t>
      </w:r>
    </w:p>
    <w:p w14:paraId="2956B7E2" w14:textId="2E05CC23" w:rsidR="00922F88" w:rsidRPr="00377B06" w:rsidRDefault="00922F88" w:rsidP="002E2AE7">
      <w:pPr>
        <w:spacing w:before="40" w:after="120"/>
        <w:ind w:left="2268" w:right="1134"/>
        <w:jc w:val="both"/>
      </w:pPr>
      <w:r w:rsidRPr="00377B06">
        <w:t>if N&gt;1 (more than one antenna position is necessary) and multiple antenna positions are necessary in order to cover the total length of the vehicle (see Figure 2). The antenna positions shall be symmetric in regard to the vehicle perpendicular axis.</w:t>
      </w:r>
    </w:p>
    <w:p w14:paraId="104F554C" w14:textId="77777777" w:rsidR="005B1789" w:rsidRPr="004B48A7" w:rsidRDefault="005B1789" w:rsidP="005B1789">
      <w:pPr>
        <w:ind w:left="705"/>
      </w:pPr>
    </w:p>
    <w:p w14:paraId="662C829F" w14:textId="77777777" w:rsidR="005B1789" w:rsidRPr="005B1789" w:rsidRDefault="005B1789" w:rsidP="00A46733">
      <w:pPr>
        <w:pStyle w:val="SingleTxtG"/>
        <w:ind w:left="2268" w:hanging="1134"/>
        <w:rPr>
          <w:lang w:val="en-US"/>
        </w:rPr>
      </w:pPr>
    </w:p>
    <w:p w14:paraId="41A45AA1" w14:textId="77777777" w:rsidR="005B1789" w:rsidRDefault="005B1789">
      <w:pPr>
        <w:suppressAutoHyphens w:val="0"/>
        <w:spacing w:line="240" w:lineRule="auto"/>
        <w:rPr>
          <w:b/>
          <w:highlight w:val="green"/>
        </w:rPr>
      </w:pPr>
      <w:r>
        <w:rPr>
          <w:b/>
          <w:highlight w:val="green"/>
        </w:rPr>
        <w:br w:type="page"/>
      </w:r>
    </w:p>
    <w:p w14:paraId="05AC1392" w14:textId="268C9752" w:rsidR="00F562A9" w:rsidRPr="00A44E41" w:rsidRDefault="00F562A9" w:rsidP="00F562A9">
      <w:pPr>
        <w:pStyle w:val="HChG"/>
        <w:rPr>
          <w:lang w:val="fr-CH"/>
        </w:rPr>
      </w:pPr>
      <w:r w:rsidRPr="00A44E41">
        <w:rPr>
          <w:lang w:val="fr-CH"/>
        </w:rPr>
        <w:lastRenderedPageBreak/>
        <w:t>Annex 5 – Appendix 1</w:t>
      </w:r>
    </w:p>
    <w:p w14:paraId="3B1E895B" w14:textId="335D42C6" w:rsidR="005B1789" w:rsidRPr="00A44E41" w:rsidRDefault="005B1789" w:rsidP="005B1789">
      <w:pPr>
        <w:pStyle w:val="Heading1"/>
        <w:spacing w:after="120"/>
        <w:ind w:right="1134"/>
        <w:jc w:val="both"/>
        <w:rPr>
          <w:b/>
          <w:lang w:val="fr-CH"/>
        </w:rPr>
      </w:pPr>
      <w:r w:rsidRPr="00A44E41">
        <w:rPr>
          <w:b/>
          <w:lang w:val="fr-CH"/>
        </w:rPr>
        <w:t>Antenna position</w:t>
      </w:r>
    </w:p>
    <w:p w14:paraId="7ED72981" w14:textId="77777777" w:rsidR="002E2AE7" w:rsidRPr="00A44E41" w:rsidRDefault="002E2AE7" w:rsidP="002E2AE7">
      <w:pPr>
        <w:pStyle w:val="Heading1"/>
        <w:ind w:right="1134"/>
        <w:jc w:val="both"/>
        <w:rPr>
          <w:lang w:val="fr-CH"/>
        </w:rPr>
      </w:pPr>
      <w:r w:rsidRPr="00A44E41">
        <w:rPr>
          <w:lang w:val="fr-CH"/>
        </w:rPr>
        <w:t>Figure 1</w:t>
      </w:r>
    </w:p>
    <w:p w14:paraId="0D0A809D" w14:textId="1A534BF8" w:rsidR="005B1789" w:rsidRPr="007F7B38" w:rsidRDefault="005B1789" w:rsidP="007F7B38">
      <w:pPr>
        <w:pStyle w:val="Heading1"/>
        <w:rPr>
          <w:b/>
          <w:bCs/>
        </w:rPr>
      </w:pPr>
      <w:r w:rsidRPr="007F7B38">
        <w:rPr>
          <w:b/>
          <w:bCs/>
        </w:rPr>
        <w:t xml:space="preserve">Antenna position for N = 1 (one antenna position to be used) – </w:t>
      </w:r>
      <w:r w:rsidR="00DC3B0C">
        <w:rPr>
          <w:b/>
          <w:bCs/>
        </w:rPr>
        <w:br/>
      </w:r>
      <w:r w:rsidRPr="007F7B38">
        <w:rPr>
          <w:b/>
          <w:bCs/>
        </w:rPr>
        <w:t>Horizontal polarization shown</w:t>
      </w:r>
    </w:p>
    <w:p w14:paraId="06AA0633" w14:textId="77777777" w:rsidR="005B1789" w:rsidRPr="00377B06" w:rsidRDefault="005B1789" w:rsidP="005B1789">
      <w:pPr>
        <w:pStyle w:val="SingleTxtG"/>
        <w:spacing w:line="240" w:lineRule="auto"/>
        <w:jc w:val="center"/>
        <w:rPr>
          <w:b/>
        </w:rPr>
      </w:pPr>
      <w:r w:rsidRPr="00377B06">
        <w:rPr>
          <w:b/>
          <w:noProof/>
          <w:lang w:val="en-US"/>
        </w:rPr>
        <w:drawing>
          <wp:inline distT="0" distB="0" distL="0" distR="0" wp14:anchorId="6A4466A4" wp14:editId="5D22A35A">
            <wp:extent cx="4838700" cy="2342788"/>
            <wp:effectExtent l="0" t="0" r="0" b="635"/>
            <wp:docPr id="6462" name="Image 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851428" cy="2348951"/>
                    </a:xfrm>
                    <a:prstGeom prst="rect">
                      <a:avLst/>
                    </a:prstGeom>
                  </pic:spPr>
                </pic:pic>
              </a:graphicData>
            </a:graphic>
          </wp:inline>
        </w:drawing>
      </w:r>
    </w:p>
    <w:p w14:paraId="33A13833" w14:textId="77777777" w:rsidR="005B1789" w:rsidRPr="00377B06" w:rsidRDefault="005B1789" w:rsidP="005B1789">
      <w:pPr>
        <w:pStyle w:val="TABFIGfootnote"/>
        <w:rPr>
          <w:b/>
        </w:rPr>
      </w:pPr>
    </w:p>
    <w:p w14:paraId="4AF5C2F6" w14:textId="11EE1C41" w:rsidR="005B1789" w:rsidRPr="002E2AE7" w:rsidRDefault="00C63C3F" w:rsidP="00922F88">
      <w:pPr>
        <w:pStyle w:val="TABFIGfootnote"/>
        <w:ind w:left="1418"/>
        <w:rPr>
          <w:rFonts w:ascii="Times New Roman" w:hAnsi="Times New Roman" w:cs="Times New Roman"/>
        </w:rPr>
      </w:pPr>
      <w:r w:rsidRPr="002E2AE7">
        <w:rPr>
          <w:rFonts w:ascii="Times New Roman" w:hAnsi="Times New Roman" w:cs="Times New Roman"/>
        </w:rPr>
        <w:t>Legend</w:t>
      </w:r>
      <w:r w:rsidR="007F7B38">
        <w:rPr>
          <w:rFonts w:ascii="Times New Roman" w:hAnsi="Times New Roman" w:cs="Times New Roman"/>
        </w:rPr>
        <w:t>:</w:t>
      </w:r>
    </w:p>
    <w:p w14:paraId="51452751" w14:textId="4328C8DF" w:rsidR="005B1789" w:rsidRPr="002E2AE7" w:rsidRDefault="007F7B38" w:rsidP="00922F88">
      <w:pPr>
        <w:pStyle w:val="TABFIGfootnote"/>
        <w:ind w:left="1418"/>
        <w:rPr>
          <w:rFonts w:ascii="Times New Roman" w:hAnsi="Times New Roman" w:cs="Times New Roman"/>
        </w:rPr>
      </w:pPr>
      <w:r>
        <w:rPr>
          <w:rFonts w:ascii="Times New Roman" w:hAnsi="Times New Roman" w:cs="Times New Roman"/>
        </w:rPr>
        <w:t>1:</w:t>
      </w:r>
      <w:r w:rsidR="00607276">
        <w:rPr>
          <w:rFonts w:ascii="Times New Roman" w:hAnsi="Times New Roman" w:cs="Times New Roman"/>
        </w:rPr>
        <w:tab/>
      </w:r>
      <w:r w:rsidR="005B1789" w:rsidRPr="002E2AE7">
        <w:rPr>
          <w:rFonts w:ascii="Times New Roman" w:hAnsi="Times New Roman" w:cs="Times New Roman"/>
        </w:rPr>
        <w:t>Vehicle under test</w:t>
      </w:r>
    </w:p>
    <w:p w14:paraId="650220FF" w14:textId="5E1106AC" w:rsidR="005B1789" w:rsidRPr="002E2AE7" w:rsidRDefault="005B1789" w:rsidP="00922F88">
      <w:pPr>
        <w:pStyle w:val="TABFIGfootnote"/>
        <w:ind w:left="1418"/>
        <w:rPr>
          <w:rFonts w:ascii="Times New Roman" w:hAnsi="Times New Roman" w:cs="Times New Roman"/>
        </w:rPr>
      </w:pPr>
      <w:r w:rsidRPr="002E2AE7">
        <w:rPr>
          <w:rFonts w:ascii="Times New Roman" w:hAnsi="Times New Roman" w:cs="Times New Roman"/>
        </w:rPr>
        <w:t>2</w:t>
      </w:r>
      <w:r w:rsidR="007F7B38">
        <w:rPr>
          <w:rFonts w:ascii="Times New Roman" w:hAnsi="Times New Roman" w:cs="Times New Roman"/>
        </w:rPr>
        <w:t>:</w:t>
      </w:r>
      <w:r w:rsidR="00607276">
        <w:rPr>
          <w:rFonts w:ascii="Times New Roman" w:hAnsi="Times New Roman" w:cs="Times New Roman"/>
        </w:rPr>
        <w:tab/>
      </w:r>
      <w:r w:rsidRPr="002E2AE7">
        <w:rPr>
          <w:rFonts w:ascii="Times New Roman" w:hAnsi="Times New Roman" w:cs="Times New Roman"/>
        </w:rPr>
        <w:t>Antenna</w:t>
      </w:r>
    </w:p>
    <w:p w14:paraId="0398BF4F" w14:textId="77777777" w:rsidR="00607276" w:rsidRDefault="00607276" w:rsidP="00607276">
      <w:pPr>
        <w:pStyle w:val="Heading1"/>
        <w:spacing w:after="120"/>
        <w:ind w:right="1134"/>
        <w:rPr>
          <w:bCs/>
        </w:rPr>
      </w:pPr>
    </w:p>
    <w:p w14:paraId="346E13B6" w14:textId="5A2CCBF1" w:rsidR="00607276" w:rsidRPr="00607276" w:rsidRDefault="00607276" w:rsidP="00607276">
      <w:pPr>
        <w:pStyle w:val="Heading1"/>
        <w:ind w:right="1134"/>
      </w:pPr>
      <w:r w:rsidRPr="00607276">
        <w:t>Figure 2</w:t>
      </w:r>
    </w:p>
    <w:p w14:paraId="7395546C" w14:textId="73EBC111" w:rsidR="005B1789" w:rsidRPr="00377B06" w:rsidRDefault="00922F88" w:rsidP="006D6C9A">
      <w:pPr>
        <w:pStyle w:val="FIGURE-title"/>
        <w:spacing w:before="0" w:after="120"/>
        <w:ind w:left="1134"/>
        <w:jc w:val="left"/>
        <w:rPr>
          <w:rFonts w:ascii="Times New Roman" w:hAnsi="Times New Roman" w:cs="Times New Roman"/>
          <w:bCs w:val="0"/>
          <w:noProof w:val="0"/>
          <w:spacing w:val="0"/>
          <w:lang w:eastAsia="en-US"/>
        </w:rPr>
      </w:pPr>
      <w:r w:rsidRPr="00377B06">
        <w:rPr>
          <w:rFonts w:ascii="Times New Roman" w:hAnsi="Times New Roman" w:cs="Times New Roman"/>
          <w:bCs w:val="0"/>
          <w:noProof w:val="0"/>
          <w:spacing w:val="0"/>
          <w:lang w:eastAsia="en-US"/>
        </w:rPr>
        <w:t>A</w:t>
      </w:r>
      <w:r w:rsidR="005B1789" w:rsidRPr="00377B06">
        <w:rPr>
          <w:rFonts w:ascii="Times New Roman" w:hAnsi="Times New Roman" w:cs="Times New Roman"/>
          <w:bCs w:val="0"/>
          <w:noProof w:val="0"/>
          <w:spacing w:val="0"/>
          <w:lang w:eastAsia="en-US"/>
        </w:rPr>
        <w:t xml:space="preserve">ntenna positions for N = 2 (multiple antenna positions to be used) – </w:t>
      </w:r>
      <w:r w:rsidR="006D6C9A">
        <w:rPr>
          <w:rFonts w:ascii="Times New Roman" w:hAnsi="Times New Roman" w:cs="Times New Roman"/>
          <w:bCs w:val="0"/>
          <w:noProof w:val="0"/>
          <w:spacing w:val="0"/>
          <w:lang w:eastAsia="en-US"/>
        </w:rPr>
        <w:br/>
      </w:r>
      <w:r w:rsidR="005B1789" w:rsidRPr="00377B06">
        <w:rPr>
          <w:rFonts w:ascii="Times New Roman" w:hAnsi="Times New Roman" w:cs="Times New Roman"/>
          <w:bCs w:val="0"/>
          <w:noProof w:val="0"/>
          <w:spacing w:val="0"/>
          <w:lang w:eastAsia="en-US"/>
        </w:rPr>
        <w:t>Horizontal polarization</w:t>
      </w:r>
      <w:r w:rsidR="006D6C9A">
        <w:rPr>
          <w:rFonts w:ascii="Times New Roman" w:hAnsi="Times New Roman" w:cs="Times New Roman"/>
          <w:bCs w:val="0"/>
          <w:noProof w:val="0"/>
          <w:spacing w:val="0"/>
          <w:lang w:eastAsia="en-US"/>
        </w:rPr>
        <w:t xml:space="preserve"> </w:t>
      </w:r>
      <w:r w:rsidR="005B1789" w:rsidRPr="00377B06">
        <w:rPr>
          <w:rFonts w:ascii="Times New Roman" w:hAnsi="Times New Roman" w:cs="Times New Roman"/>
          <w:bCs w:val="0"/>
          <w:noProof w:val="0"/>
          <w:spacing w:val="0"/>
          <w:lang w:eastAsia="en-US"/>
        </w:rPr>
        <w:t>shown</w:t>
      </w:r>
    </w:p>
    <w:p w14:paraId="66998D05" w14:textId="77777777" w:rsidR="005B1789" w:rsidRPr="00377B06" w:rsidRDefault="005B1789" w:rsidP="005B1789">
      <w:pPr>
        <w:pStyle w:val="TABFIGfootnote"/>
        <w:rPr>
          <w:b/>
        </w:rPr>
      </w:pPr>
    </w:p>
    <w:p w14:paraId="2BC3F786" w14:textId="77777777" w:rsidR="005B1789" w:rsidRPr="00377B06" w:rsidRDefault="005B1789" w:rsidP="005B1789">
      <w:pPr>
        <w:pStyle w:val="TABFIGfootnote"/>
        <w:jc w:val="center"/>
        <w:rPr>
          <w:b/>
        </w:rPr>
      </w:pPr>
      <w:r w:rsidRPr="00377B06">
        <w:rPr>
          <w:b/>
          <w:noProof/>
          <w:lang w:val="en-US" w:eastAsia="en-US"/>
        </w:rPr>
        <w:drawing>
          <wp:inline distT="0" distB="0" distL="0" distR="0" wp14:anchorId="41FD65B3" wp14:editId="595625F3">
            <wp:extent cx="4729505" cy="1930748"/>
            <wp:effectExtent l="0" t="0" r="0" b="0"/>
            <wp:docPr id="6464" name="Image 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34273" cy="1932694"/>
                    </a:xfrm>
                    <a:prstGeom prst="rect">
                      <a:avLst/>
                    </a:prstGeom>
                    <a:noFill/>
                    <a:ln>
                      <a:noFill/>
                    </a:ln>
                  </pic:spPr>
                </pic:pic>
              </a:graphicData>
            </a:graphic>
          </wp:inline>
        </w:drawing>
      </w:r>
    </w:p>
    <w:p w14:paraId="17FB8914" w14:textId="77777777" w:rsidR="005B1789" w:rsidRPr="00607276" w:rsidRDefault="005B1789" w:rsidP="00607276">
      <w:pPr>
        <w:pStyle w:val="TABFIGfootnote"/>
        <w:tabs>
          <w:tab w:val="clear" w:pos="284"/>
        </w:tabs>
        <w:ind w:left="1134" w:firstLine="0"/>
        <w:rPr>
          <w:rFonts w:ascii="Times New Roman" w:hAnsi="Times New Roman" w:cs="Times New Roman"/>
        </w:rPr>
      </w:pPr>
    </w:p>
    <w:p w14:paraId="04B5BCA5" w14:textId="1FD35499" w:rsidR="005B1789" w:rsidRPr="00607276" w:rsidRDefault="00C63C3F" w:rsidP="00607276">
      <w:pPr>
        <w:pStyle w:val="TABFIGfootnote"/>
        <w:ind w:left="1418"/>
        <w:rPr>
          <w:rFonts w:ascii="Times New Roman" w:hAnsi="Times New Roman" w:cs="Times New Roman"/>
        </w:rPr>
      </w:pPr>
      <w:r w:rsidRPr="00607276">
        <w:rPr>
          <w:rFonts w:ascii="Times New Roman" w:hAnsi="Times New Roman" w:cs="Times New Roman"/>
        </w:rPr>
        <w:t>Legend</w:t>
      </w:r>
      <w:r w:rsidR="005B1789" w:rsidRPr="00607276">
        <w:rPr>
          <w:rFonts w:ascii="Times New Roman" w:hAnsi="Times New Roman" w:cs="Times New Roman"/>
        </w:rPr>
        <w:t xml:space="preserve"> </w:t>
      </w:r>
    </w:p>
    <w:p w14:paraId="4B12CB66" w14:textId="29823124" w:rsidR="005B1789" w:rsidRPr="00607276" w:rsidRDefault="00860669" w:rsidP="00607276">
      <w:pPr>
        <w:pStyle w:val="TABFIGfootnote"/>
        <w:ind w:left="1418"/>
        <w:rPr>
          <w:rFonts w:ascii="Times New Roman" w:hAnsi="Times New Roman" w:cs="Times New Roman"/>
        </w:rPr>
      </w:pPr>
      <w:r>
        <w:rPr>
          <w:rFonts w:ascii="Times New Roman" w:hAnsi="Times New Roman" w:cs="Times New Roman"/>
        </w:rPr>
        <w:t>1</w:t>
      </w:r>
      <w:r w:rsidR="00607276">
        <w:rPr>
          <w:rFonts w:ascii="Times New Roman" w:hAnsi="Times New Roman" w:cs="Times New Roman"/>
        </w:rPr>
        <w:tab/>
      </w:r>
      <w:r w:rsidR="005B1789" w:rsidRPr="00607276">
        <w:rPr>
          <w:rFonts w:ascii="Times New Roman" w:hAnsi="Times New Roman" w:cs="Times New Roman"/>
        </w:rPr>
        <w:t>Vehicle under test</w:t>
      </w:r>
    </w:p>
    <w:p w14:paraId="2B11F082" w14:textId="68114312" w:rsidR="005B1789" w:rsidRPr="00607276" w:rsidRDefault="00860669" w:rsidP="00607276">
      <w:pPr>
        <w:pStyle w:val="TABFIGfootnote"/>
        <w:ind w:left="1418"/>
        <w:rPr>
          <w:rFonts w:ascii="Times New Roman" w:hAnsi="Times New Roman" w:cs="Times New Roman"/>
        </w:rPr>
      </w:pPr>
      <w:r>
        <w:rPr>
          <w:rFonts w:ascii="Times New Roman" w:hAnsi="Times New Roman" w:cs="Times New Roman"/>
        </w:rPr>
        <w:t>2</w:t>
      </w:r>
      <w:r w:rsidR="00607276">
        <w:rPr>
          <w:rFonts w:ascii="Times New Roman" w:hAnsi="Times New Roman" w:cs="Times New Roman"/>
        </w:rPr>
        <w:tab/>
      </w:r>
      <w:r w:rsidR="005B1789" w:rsidRPr="00607276">
        <w:rPr>
          <w:rFonts w:ascii="Times New Roman" w:hAnsi="Times New Roman" w:cs="Times New Roman"/>
        </w:rPr>
        <w:t>Antenna (two positions)</w:t>
      </w:r>
    </w:p>
    <w:p w14:paraId="12DFA54B" w14:textId="77777777" w:rsidR="00AA651E" w:rsidRPr="00786AA5" w:rsidRDefault="00AA651E" w:rsidP="00A46733">
      <w:pPr>
        <w:pStyle w:val="SingleTxtG"/>
        <w:ind w:left="2268" w:hanging="1134"/>
      </w:pPr>
    </w:p>
    <w:p w14:paraId="28D4EF23" w14:textId="77777777" w:rsidR="00850379" w:rsidRPr="00786AA5" w:rsidRDefault="00850379" w:rsidP="00A46733">
      <w:pPr>
        <w:sectPr w:rsidR="00850379" w:rsidRPr="00786AA5" w:rsidSect="00083625">
          <w:headerReference w:type="even" r:id="rId121"/>
          <w:headerReference w:type="default" r:id="rId122"/>
          <w:footerReference w:type="even" r:id="rId123"/>
          <w:footerReference w:type="default" r:id="rId124"/>
          <w:headerReference w:type="first" r:id="rId125"/>
          <w:footnotePr>
            <w:numRestart w:val="eachSect"/>
          </w:footnotePr>
          <w:pgSz w:w="11906" w:h="16838" w:code="9"/>
          <w:pgMar w:top="1701" w:right="1134" w:bottom="2268" w:left="1134" w:header="1134" w:footer="1701" w:gutter="0"/>
          <w:paperSrc w:first="7" w:other="7"/>
          <w:cols w:space="708"/>
          <w:docGrid w:linePitch="360"/>
        </w:sectPr>
      </w:pPr>
    </w:p>
    <w:p w14:paraId="0BE6D0BC" w14:textId="77777777" w:rsidR="00AA3D6B" w:rsidRPr="00786AA5" w:rsidRDefault="00850379" w:rsidP="00DB2010">
      <w:pPr>
        <w:pStyle w:val="HChG"/>
      </w:pPr>
      <w:bookmarkStart w:id="110" w:name="_Toc384106375"/>
      <w:r w:rsidRPr="00786AA5">
        <w:lastRenderedPageBreak/>
        <w:t>Annex 6</w:t>
      </w:r>
      <w:bookmarkEnd w:id="110"/>
    </w:p>
    <w:p w14:paraId="30E2668F" w14:textId="77777777" w:rsidR="00AA3D6B" w:rsidRPr="00786AA5" w:rsidRDefault="00DB2010" w:rsidP="00DB2010">
      <w:pPr>
        <w:pStyle w:val="HChG"/>
      </w:pPr>
      <w:r w:rsidRPr="00786AA5">
        <w:tab/>
      </w:r>
      <w:r w:rsidRPr="00786AA5">
        <w:tab/>
      </w:r>
      <w:bookmarkStart w:id="111" w:name="_Toc384106376"/>
      <w:r w:rsidRPr="00786AA5">
        <w:t>Method of testing for immunity of vehicles</w:t>
      </w:r>
      <w:r w:rsidRPr="00786AA5">
        <w:br/>
        <w:t>to electromagnetic radiation</w:t>
      </w:r>
      <w:bookmarkEnd w:id="111"/>
    </w:p>
    <w:p w14:paraId="78854081" w14:textId="77777777" w:rsidR="007C640E" w:rsidRPr="00786AA5" w:rsidRDefault="007C640E" w:rsidP="00607276">
      <w:pPr>
        <w:spacing w:after="120"/>
        <w:ind w:left="2268" w:right="1134" w:hanging="1134"/>
        <w:jc w:val="both"/>
      </w:pPr>
      <w:r w:rsidRPr="00786AA5">
        <w:t>1.</w:t>
      </w:r>
      <w:r w:rsidRPr="00786AA5">
        <w:tab/>
        <w:t>General</w:t>
      </w:r>
    </w:p>
    <w:p w14:paraId="2B089CC9" w14:textId="77777777" w:rsidR="007C640E" w:rsidRPr="00786AA5" w:rsidRDefault="007C640E" w:rsidP="00607276">
      <w:pPr>
        <w:spacing w:after="120"/>
        <w:ind w:left="2268" w:right="1134" w:hanging="1134"/>
        <w:jc w:val="both"/>
      </w:pPr>
      <w:r w:rsidRPr="00786AA5">
        <w:t>1.1.</w:t>
      </w:r>
      <w:r w:rsidRPr="00786AA5">
        <w:tab/>
        <w:t>The test method described in this annex shall only be applied to vehicles. This method concerns both configurations of vehicle:</w:t>
      </w:r>
    </w:p>
    <w:p w14:paraId="047391AE" w14:textId="294B5D61" w:rsidR="007C640E" w:rsidRPr="00786AA5" w:rsidRDefault="007C640E" w:rsidP="00607276">
      <w:pPr>
        <w:spacing w:after="120"/>
        <w:ind w:left="2835" w:right="1134" w:hanging="567"/>
        <w:jc w:val="both"/>
      </w:pPr>
      <w:r w:rsidRPr="00786AA5">
        <w:t>(a)</w:t>
      </w:r>
      <w:r w:rsidRPr="00786AA5">
        <w:tab/>
        <w:t>Other than "</w:t>
      </w:r>
      <w:r w:rsidRPr="00786AA5">
        <w:rPr>
          <w:bCs/>
        </w:rPr>
        <w:t>REESS</w:t>
      </w:r>
      <w:r w:rsidRPr="00786AA5">
        <w:t xml:space="preserve"> charging </w:t>
      </w:r>
      <w:r w:rsidR="007F7B38">
        <w:t>mode coupled to the power grid";</w:t>
      </w:r>
    </w:p>
    <w:p w14:paraId="60A87EB3" w14:textId="77777777" w:rsidR="007C640E" w:rsidRPr="00786AA5" w:rsidRDefault="007C640E" w:rsidP="00607276">
      <w:pPr>
        <w:spacing w:after="120"/>
        <w:ind w:left="2835" w:right="1134" w:hanging="567"/>
        <w:jc w:val="both"/>
      </w:pPr>
      <w:r w:rsidRPr="00786AA5">
        <w:t>(b)</w:t>
      </w:r>
      <w:r w:rsidRPr="00786AA5">
        <w:tab/>
        <w:t>"</w:t>
      </w:r>
      <w:r w:rsidRPr="00786AA5">
        <w:rPr>
          <w:bCs/>
        </w:rPr>
        <w:t>REESS</w:t>
      </w:r>
      <w:r w:rsidRPr="00786AA5">
        <w:t xml:space="preserve"> charging mode coupled to the power grid".</w:t>
      </w:r>
    </w:p>
    <w:p w14:paraId="3B118599" w14:textId="77777777" w:rsidR="007C640E" w:rsidRPr="00786AA5" w:rsidRDefault="007C640E" w:rsidP="00607276">
      <w:pPr>
        <w:spacing w:after="120"/>
        <w:ind w:left="2268" w:hanging="1134"/>
        <w:jc w:val="both"/>
      </w:pPr>
      <w:r w:rsidRPr="00786AA5">
        <w:t>1.2.</w:t>
      </w:r>
      <w:r w:rsidRPr="00786AA5">
        <w:tab/>
        <w:t>Test method</w:t>
      </w:r>
    </w:p>
    <w:p w14:paraId="2A3F1FFE" w14:textId="77777777" w:rsidR="007C640E" w:rsidRPr="00786AA5" w:rsidRDefault="007C640E" w:rsidP="00607276">
      <w:pPr>
        <w:spacing w:after="120"/>
        <w:ind w:left="2268" w:right="1134"/>
        <w:jc w:val="both"/>
      </w:pPr>
      <w:r w:rsidRPr="00786AA5">
        <w:t>This test is intended to demonstrate the immunity of the vehicle electronic systems. The vehicle shall be subject to electromagnetic fields as described in this annex. The vehicle shall be monitored during the tests.</w:t>
      </w:r>
    </w:p>
    <w:p w14:paraId="52BB0BD8" w14:textId="77777777" w:rsidR="007C640E" w:rsidRPr="00786AA5" w:rsidRDefault="007C640E" w:rsidP="00607276">
      <w:pPr>
        <w:spacing w:after="120"/>
        <w:ind w:left="2268" w:right="1134"/>
        <w:jc w:val="both"/>
        <w:rPr>
          <w:bCs/>
        </w:rPr>
      </w:pPr>
      <w:r w:rsidRPr="00786AA5">
        <w:t>If not otherwise stated in this annex the test shall be performed according to ISO 11451-2</w:t>
      </w:r>
      <w:r w:rsidRPr="00786AA5">
        <w:rPr>
          <w:bCs/>
        </w:rPr>
        <w:t>.</w:t>
      </w:r>
    </w:p>
    <w:p w14:paraId="6CC23CA0" w14:textId="77777777" w:rsidR="007C640E" w:rsidRPr="00786AA5" w:rsidRDefault="007C640E" w:rsidP="00607276">
      <w:pPr>
        <w:keepNext/>
        <w:keepLines/>
        <w:spacing w:after="120"/>
        <w:ind w:left="2268" w:hanging="1134"/>
        <w:jc w:val="both"/>
      </w:pPr>
      <w:r w:rsidRPr="00786AA5">
        <w:t>1.3.</w:t>
      </w:r>
      <w:r w:rsidRPr="00786AA5">
        <w:tab/>
        <w:t>Alternative test methods</w:t>
      </w:r>
    </w:p>
    <w:p w14:paraId="729CBA30" w14:textId="77777777" w:rsidR="007C640E" w:rsidRPr="00786AA5" w:rsidRDefault="007C640E" w:rsidP="00607276">
      <w:pPr>
        <w:keepNext/>
        <w:keepLines/>
        <w:spacing w:after="120"/>
        <w:ind w:left="2268" w:right="1134"/>
        <w:jc w:val="both"/>
      </w:pPr>
      <w:r w:rsidRPr="00786AA5">
        <w:t>The test may be alternatively performed in an outdoor test site for all vehicles. The test facility shall comply with (national) legal requirements regarding the emission of electromagnetic fields.</w:t>
      </w:r>
    </w:p>
    <w:p w14:paraId="019FAB38" w14:textId="77777777" w:rsidR="007C640E" w:rsidRPr="00786AA5" w:rsidRDefault="007C640E" w:rsidP="00607276">
      <w:pPr>
        <w:pStyle w:val="SingleTxtG"/>
        <w:ind w:left="2268"/>
      </w:pPr>
      <w:r w:rsidRPr="00786AA5">
        <w:t>If a vehicle is longer than 12 m and/or wider than 2.60 m and/or higher than 4.00 m, BCI (bulk current injection) method according to ISO 11451-4 shall be used in the frequency range 20 to 2,000 MHz with levels defined in paragraph 6.8.2.1. of this Regulation.</w:t>
      </w:r>
    </w:p>
    <w:p w14:paraId="6578267C" w14:textId="77777777" w:rsidR="00AA3D6B" w:rsidRPr="00786AA5" w:rsidRDefault="00850379" w:rsidP="00607276">
      <w:pPr>
        <w:pStyle w:val="SingleTxtG"/>
        <w:ind w:left="2268" w:hanging="1134"/>
      </w:pPr>
      <w:r w:rsidRPr="00786AA5">
        <w:t>2.</w:t>
      </w:r>
      <w:r w:rsidRPr="00786AA5">
        <w:tab/>
      </w:r>
      <w:r w:rsidR="00BB5A6B" w:rsidRPr="00786AA5">
        <w:t>Vehicle state during tests</w:t>
      </w:r>
    </w:p>
    <w:p w14:paraId="4D694428" w14:textId="77777777" w:rsidR="00283207" w:rsidRPr="00786AA5" w:rsidRDefault="00283207" w:rsidP="00607276">
      <w:pPr>
        <w:pStyle w:val="SingleTxtG"/>
        <w:ind w:left="2268" w:hanging="1134"/>
      </w:pPr>
      <w:r w:rsidRPr="00786AA5">
        <w:t>2.1.</w:t>
      </w:r>
      <w:r w:rsidRPr="00786AA5">
        <w:tab/>
      </w:r>
      <w:r w:rsidRPr="00786AA5">
        <w:tab/>
        <w:t>Vehicle in configuration other than "REESS charging mode coupled to the power grid.</w:t>
      </w:r>
    </w:p>
    <w:p w14:paraId="5A68810E" w14:textId="77777777" w:rsidR="00AA3D6B" w:rsidRPr="00786AA5" w:rsidRDefault="00850379" w:rsidP="00607276">
      <w:pPr>
        <w:pStyle w:val="SingleTxtG"/>
        <w:ind w:left="2268" w:hanging="1134"/>
      </w:pPr>
      <w:r w:rsidRPr="00786AA5">
        <w:t>2.1.</w:t>
      </w:r>
      <w:r w:rsidR="000941D4" w:rsidRPr="00786AA5">
        <w:t>1.</w:t>
      </w:r>
      <w:r w:rsidRPr="00786AA5">
        <w:tab/>
        <w:t>The vehicle shall be in an unladen condition except for necessary test equipment.</w:t>
      </w:r>
    </w:p>
    <w:p w14:paraId="762BDDB5" w14:textId="77777777" w:rsidR="00AA3D6B" w:rsidRPr="00786AA5" w:rsidRDefault="00850379" w:rsidP="00607276">
      <w:pPr>
        <w:pStyle w:val="SingleTxtG"/>
        <w:ind w:left="2268" w:hanging="1134"/>
      </w:pPr>
      <w:r w:rsidRPr="00786AA5">
        <w:t>2.1.1.</w:t>
      </w:r>
      <w:r w:rsidR="000941D4" w:rsidRPr="00786AA5">
        <w:t>1.</w:t>
      </w:r>
      <w:r w:rsidRPr="00786AA5">
        <w:tab/>
        <w:t>The engine shall normally turn the driving wheels at a steady speed of 50 km/h if there is no technical reason due to the vehicle to define a different condition.</w:t>
      </w:r>
      <w:r w:rsidR="00EF7441" w:rsidRPr="00786AA5">
        <w:t xml:space="preserve"> </w:t>
      </w:r>
      <w:r w:rsidRPr="00786AA5">
        <w:t>For vehicles of categories L</w:t>
      </w:r>
      <w:r w:rsidRPr="00786AA5">
        <w:rPr>
          <w:vertAlign w:val="subscript"/>
        </w:rPr>
        <w:t>1</w:t>
      </w:r>
      <w:r w:rsidRPr="00786AA5">
        <w:t xml:space="preserve"> and L</w:t>
      </w:r>
      <w:r w:rsidRPr="00786AA5">
        <w:rPr>
          <w:vertAlign w:val="subscript"/>
        </w:rPr>
        <w:t>2</w:t>
      </w:r>
      <w:r w:rsidRPr="00786AA5">
        <w:t xml:space="preserve"> the steady speed shall normally be turned at 25 km/h.</w:t>
      </w:r>
      <w:r w:rsidR="00EF7441" w:rsidRPr="00786AA5">
        <w:t xml:space="preserve"> </w:t>
      </w:r>
      <w:r w:rsidRPr="00786AA5">
        <w:t>The vehicle shall be on an appropriately loaded dynamometer or alternatively supported on insulated axle stands with minimum ground clearance if no dynamometer is available.</w:t>
      </w:r>
      <w:r w:rsidR="00EF7441" w:rsidRPr="00786AA5">
        <w:t xml:space="preserve"> </w:t>
      </w:r>
      <w:r w:rsidRPr="00786AA5">
        <w:t>Where appropriate, transmission shafts, belts or chains may be disconnected (e.g. trucks, two- and three-wheel vehicles).</w:t>
      </w:r>
    </w:p>
    <w:p w14:paraId="0BE570FA" w14:textId="77777777" w:rsidR="00AA3D6B" w:rsidRPr="00786AA5" w:rsidRDefault="00850379" w:rsidP="00607276">
      <w:pPr>
        <w:pStyle w:val="SingleTxtG"/>
        <w:ind w:left="2268" w:hanging="1134"/>
      </w:pPr>
      <w:r w:rsidRPr="00786AA5">
        <w:t>2.1.</w:t>
      </w:r>
      <w:r w:rsidR="000941D4" w:rsidRPr="00786AA5">
        <w:t>1.</w:t>
      </w:r>
      <w:r w:rsidRPr="00786AA5">
        <w:t>2.</w:t>
      </w:r>
      <w:r w:rsidRPr="00786AA5">
        <w:tab/>
        <w:t>Basic vehicle conditions</w:t>
      </w:r>
    </w:p>
    <w:p w14:paraId="7C2BE2FC" w14:textId="14F856A8" w:rsidR="00850379" w:rsidRPr="00CC2077" w:rsidRDefault="00850379" w:rsidP="00607276">
      <w:pPr>
        <w:pStyle w:val="SingleTxtG"/>
        <w:ind w:left="2268" w:hanging="1134"/>
        <w:rPr>
          <w:strike/>
        </w:rPr>
      </w:pPr>
      <w:r w:rsidRPr="00786AA5">
        <w:tab/>
        <w:t>The paragraph defines minimum test conditions (as far as applicable) and failure criteria for vehicle immunity tests.</w:t>
      </w:r>
      <w:r w:rsidR="00EF7441" w:rsidRPr="00AD6052">
        <w:t xml:space="preserve"> </w:t>
      </w:r>
      <w:r w:rsidRPr="00AD6052">
        <w:t xml:space="preserve">Other vehicle systems, which can affect immunity related </w:t>
      </w:r>
      <w:r w:rsidR="00665149" w:rsidRPr="00AD6052">
        <w:t>functions,</w:t>
      </w:r>
      <w:r w:rsidRPr="00AD6052">
        <w:t xml:space="preserve"> </w:t>
      </w:r>
      <w:r w:rsidR="00E87069" w:rsidRPr="00AD6052">
        <w:rPr>
          <w:spacing w:val="-4"/>
        </w:rPr>
        <w:t>shall</w:t>
      </w:r>
      <w:r w:rsidRPr="00AD6052">
        <w:t xml:space="preserve"> be tested in a way to be agreed between manufacturer and Technical Service.</w:t>
      </w:r>
      <w:r w:rsidR="00E7585F" w:rsidRPr="00AD6052">
        <w:t xml:space="preserve">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850379" w:rsidRPr="00607276" w14:paraId="00D1F65A" w14:textId="77777777" w:rsidTr="00D233E6">
        <w:trPr>
          <w:cantSplit/>
          <w:trHeight w:val="494"/>
          <w:tblHeader/>
        </w:trPr>
        <w:tc>
          <w:tcPr>
            <w:tcW w:w="3974" w:type="dxa"/>
            <w:tcBorders>
              <w:bottom w:val="single" w:sz="12" w:space="0" w:color="auto"/>
            </w:tcBorders>
            <w:shd w:val="clear" w:color="auto" w:fill="auto"/>
            <w:vAlign w:val="bottom"/>
          </w:tcPr>
          <w:p w14:paraId="3AAFD848" w14:textId="4B78CC5B" w:rsidR="00850379" w:rsidRPr="00607276" w:rsidRDefault="00B140FE" w:rsidP="00377B06">
            <w:pPr>
              <w:suppressAutoHyphens w:val="0"/>
              <w:spacing w:before="80" w:after="80" w:line="200" w:lineRule="exact"/>
              <w:ind w:left="113" w:right="113"/>
              <w:rPr>
                <w:b/>
                <w:i/>
                <w:sz w:val="16"/>
                <w:lang w:val="fr-FR"/>
              </w:rPr>
            </w:pPr>
            <w:r w:rsidRPr="00607276">
              <w:rPr>
                <w:b/>
                <w:lang w:val="en-US"/>
              </w:rPr>
              <w:lastRenderedPageBreak/>
              <w:br w:type="page"/>
            </w:r>
            <w:r w:rsidR="00850379" w:rsidRPr="00607276">
              <w:rPr>
                <w:b/>
                <w:i/>
                <w:sz w:val="16"/>
                <w:lang w:val="fr-FR"/>
              </w:rPr>
              <w:t xml:space="preserve">"50 km/h </w:t>
            </w:r>
            <w:r w:rsidR="00FE5D56" w:rsidRPr="00607276">
              <w:rPr>
                <w:b/>
                <w:i/>
                <w:sz w:val="16"/>
                <w:lang w:val="fr-FR"/>
              </w:rPr>
              <w:t>mode</w:t>
            </w:r>
            <w:r w:rsidR="00850379" w:rsidRPr="00607276">
              <w:rPr>
                <w:b/>
                <w:i/>
                <w:sz w:val="16"/>
                <w:lang w:val="fr-FR"/>
              </w:rPr>
              <w:t>" vehicle test conditions</w:t>
            </w:r>
          </w:p>
        </w:tc>
        <w:tc>
          <w:tcPr>
            <w:tcW w:w="3396" w:type="dxa"/>
            <w:tcBorders>
              <w:bottom w:val="single" w:sz="12" w:space="0" w:color="auto"/>
            </w:tcBorders>
            <w:shd w:val="clear" w:color="auto" w:fill="auto"/>
            <w:vAlign w:val="bottom"/>
          </w:tcPr>
          <w:p w14:paraId="07090A04" w14:textId="77777777" w:rsidR="00850379" w:rsidRPr="00607276" w:rsidRDefault="00850379" w:rsidP="004A4191">
            <w:pPr>
              <w:suppressAutoHyphens w:val="0"/>
              <w:spacing w:before="80" w:after="80" w:line="200" w:lineRule="exact"/>
              <w:ind w:left="113" w:right="113"/>
              <w:rPr>
                <w:b/>
                <w:i/>
                <w:sz w:val="16"/>
              </w:rPr>
            </w:pPr>
            <w:r w:rsidRPr="00607276">
              <w:rPr>
                <w:b/>
                <w:i/>
                <w:sz w:val="16"/>
              </w:rPr>
              <w:t>Failure criteria</w:t>
            </w:r>
          </w:p>
        </w:tc>
      </w:tr>
      <w:tr w:rsidR="00850379" w:rsidRPr="00786AA5" w14:paraId="399DE5D3" w14:textId="77777777" w:rsidTr="00E02D06">
        <w:trPr>
          <w:cantSplit/>
          <w:trHeight w:val="1754"/>
        </w:trPr>
        <w:tc>
          <w:tcPr>
            <w:tcW w:w="3974" w:type="dxa"/>
            <w:tcBorders>
              <w:top w:val="single" w:sz="12" w:space="0" w:color="auto"/>
            </w:tcBorders>
            <w:shd w:val="clear" w:color="auto" w:fill="auto"/>
          </w:tcPr>
          <w:p w14:paraId="11E48555" w14:textId="27B2E3D2" w:rsidR="00147953" w:rsidRPr="00607276" w:rsidRDefault="00850379" w:rsidP="00326521">
            <w:pPr>
              <w:suppressAutoHyphens w:val="0"/>
              <w:spacing w:before="40" w:after="120" w:line="220" w:lineRule="exact"/>
              <w:ind w:left="113" w:right="113"/>
              <w:rPr>
                <w:spacing w:val="-6"/>
                <w:sz w:val="18"/>
                <w:szCs w:val="18"/>
              </w:rPr>
            </w:pPr>
            <w:r w:rsidRPr="00607276">
              <w:rPr>
                <w:sz w:val="18"/>
                <w:szCs w:val="18"/>
              </w:rPr>
              <w:t>Vehicle speed 50 km/h (respectively 25 km/h for L</w:t>
            </w:r>
            <w:r w:rsidRPr="00607276">
              <w:rPr>
                <w:sz w:val="18"/>
                <w:szCs w:val="18"/>
                <w:vertAlign w:val="subscript"/>
              </w:rPr>
              <w:t>1</w:t>
            </w:r>
            <w:r w:rsidRPr="00607276">
              <w:rPr>
                <w:sz w:val="18"/>
                <w:szCs w:val="18"/>
              </w:rPr>
              <w:t>, L</w:t>
            </w:r>
            <w:r w:rsidRPr="00607276">
              <w:rPr>
                <w:sz w:val="18"/>
                <w:szCs w:val="18"/>
                <w:vertAlign w:val="subscript"/>
              </w:rPr>
              <w:t>2</w:t>
            </w:r>
            <w:r w:rsidRPr="00607276">
              <w:rPr>
                <w:sz w:val="18"/>
                <w:szCs w:val="18"/>
              </w:rPr>
              <w:t xml:space="preserve"> vehicles) </w:t>
            </w:r>
            <w:r w:rsidRPr="00607276">
              <w:rPr>
                <w:sz w:val="18"/>
                <w:szCs w:val="18"/>
              </w:rPr>
              <w:sym w:font="Symbol" w:char="F0B1"/>
            </w:r>
            <w:r w:rsidRPr="00607276">
              <w:rPr>
                <w:sz w:val="18"/>
                <w:szCs w:val="18"/>
              </w:rPr>
              <w:t>20 per cent (vehicle driving the rollers).</w:t>
            </w:r>
            <w:r w:rsidR="00EF7441" w:rsidRPr="00607276">
              <w:rPr>
                <w:sz w:val="18"/>
                <w:szCs w:val="18"/>
              </w:rPr>
              <w:t xml:space="preserve"> </w:t>
            </w:r>
            <w:r w:rsidRPr="00607276">
              <w:rPr>
                <w:sz w:val="18"/>
                <w:szCs w:val="18"/>
              </w:rPr>
              <w:t xml:space="preserve">If the vehicle is equipped with a cruise control system, it shall be </w:t>
            </w:r>
            <w:r w:rsidR="00A3148A" w:rsidRPr="00607276">
              <w:rPr>
                <w:spacing w:val="-6"/>
                <w:sz w:val="18"/>
                <w:szCs w:val="18"/>
              </w:rPr>
              <w:t xml:space="preserve">used to maintain the required constant vehicle </w:t>
            </w:r>
            <w:r w:rsidR="00326521" w:rsidRPr="00607276">
              <w:rPr>
                <w:spacing w:val="-6"/>
                <w:sz w:val="18"/>
                <w:szCs w:val="18"/>
              </w:rPr>
              <w:t xml:space="preserve">speed </w:t>
            </w:r>
            <w:r w:rsidR="00A3148A" w:rsidRPr="00607276">
              <w:rPr>
                <w:spacing w:val="-6"/>
                <w:sz w:val="18"/>
                <w:szCs w:val="18"/>
              </w:rPr>
              <w:t>and maintained without any de</w:t>
            </w:r>
            <w:r w:rsidR="00326521" w:rsidRPr="00607276">
              <w:rPr>
                <w:spacing w:val="-6"/>
                <w:sz w:val="18"/>
                <w:szCs w:val="18"/>
              </w:rPr>
              <w:t>activation</w:t>
            </w:r>
            <w:r w:rsidR="00A3148A" w:rsidRPr="00607276">
              <w:rPr>
                <w:spacing w:val="-6"/>
                <w:sz w:val="18"/>
                <w:szCs w:val="18"/>
              </w:rPr>
              <w:t>.</w:t>
            </w:r>
          </w:p>
        </w:tc>
        <w:tc>
          <w:tcPr>
            <w:tcW w:w="3396" w:type="dxa"/>
            <w:tcBorders>
              <w:top w:val="single" w:sz="12" w:space="0" w:color="auto"/>
            </w:tcBorders>
            <w:shd w:val="clear" w:color="auto" w:fill="auto"/>
          </w:tcPr>
          <w:p w14:paraId="1BEF3B70" w14:textId="77777777" w:rsidR="00850379" w:rsidRPr="00607276" w:rsidRDefault="00850379" w:rsidP="004A4191">
            <w:pPr>
              <w:suppressAutoHyphens w:val="0"/>
              <w:spacing w:before="40" w:after="120" w:line="220" w:lineRule="exact"/>
              <w:ind w:left="113" w:right="113"/>
              <w:rPr>
                <w:spacing w:val="-2"/>
                <w:sz w:val="18"/>
                <w:szCs w:val="18"/>
              </w:rPr>
            </w:pPr>
            <w:r w:rsidRPr="00607276">
              <w:rPr>
                <w:spacing w:val="-2"/>
                <w:sz w:val="18"/>
                <w:szCs w:val="18"/>
              </w:rPr>
              <w:t>Speed variation greater than </w:t>
            </w:r>
            <w:r w:rsidRPr="00607276">
              <w:rPr>
                <w:spacing w:val="-2"/>
                <w:sz w:val="18"/>
                <w:szCs w:val="18"/>
              </w:rPr>
              <w:sym w:font="Symbol" w:char="F0B1"/>
            </w:r>
            <w:r w:rsidRPr="00607276">
              <w:rPr>
                <w:spacing w:val="-2"/>
                <w:sz w:val="18"/>
                <w:szCs w:val="18"/>
              </w:rPr>
              <w:t>10 per cent of the nominal speed.</w:t>
            </w:r>
            <w:r w:rsidR="00EF7441" w:rsidRPr="00607276">
              <w:rPr>
                <w:spacing w:val="-2"/>
                <w:sz w:val="18"/>
                <w:szCs w:val="18"/>
              </w:rPr>
              <w:t xml:space="preserve"> </w:t>
            </w:r>
            <w:r w:rsidRPr="00607276">
              <w:rPr>
                <w:spacing w:val="-2"/>
                <w:sz w:val="18"/>
                <w:szCs w:val="18"/>
              </w:rPr>
              <w:t>In case of automatic gearbox: change of gear ratio inducing a speed variation greater than </w:t>
            </w:r>
            <w:r w:rsidRPr="00607276">
              <w:rPr>
                <w:spacing w:val="-2"/>
                <w:sz w:val="18"/>
                <w:szCs w:val="18"/>
              </w:rPr>
              <w:sym w:font="Symbol" w:char="F0B1"/>
            </w:r>
            <w:r w:rsidRPr="00607276">
              <w:rPr>
                <w:spacing w:val="-2"/>
                <w:sz w:val="18"/>
                <w:szCs w:val="18"/>
              </w:rPr>
              <w:t>10 per cent of the nominal speed.</w:t>
            </w:r>
          </w:p>
          <w:p w14:paraId="06DBCEEC" w14:textId="5F83834B" w:rsidR="00221219" w:rsidRPr="00607276" w:rsidRDefault="00221219" w:rsidP="00E02D06">
            <w:pPr>
              <w:suppressAutoHyphens w:val="0"/>
              <w:spacing w:before="40" w:after="120" w:line="220" w:lineRule="exact"/>
              <w:ind w:right="113"/>
              <w:rPr>
                <w:spacing w:val="-2"/>
                <w:sz w:val="18"/>
                <w:szCs w:val="18"/>
              </w:rPr>
            </w:pPr>
          </w:p>
        </w:tc>
      </w:tr>
      <w:tr w:rsidR="00850379" w:rsidRPr="00786AA5" w14:paraId="6F61B41E" w14:textId="77777777" w:rsidTr="004A4191">
        <w:trPr>
          <w:cantSplit/>
          <w:trHeight w:val="217"/>
        </w:trPr>
        <w:tc>
          <w:tcPr>
            <w:tcW w:w="3974" w:type="dxa"/>
            <w:shd w:val="clear" w:color="auto" w:fill="auto"/>
          </w:tcPr>
          <w:p w14:paraId="7986A6A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Dipped beams ON (manual mode)</w:t>
            </w:r>
          </w:p>
        </w:tc>
        <w:tc>
          <w:tcPr>
            <w:tcW w:w="3396" w:type="dxa"/>
            <w:shd w:val="clear" w:color="auto" w:fill="auto"/>
          </w:tcPr>
          <w:p w14:paraId="3DB54D42" w14:textId="38B3BA45" w:rsidR="00850379" w:rsidRPr="00607276" w:rsidRDefault="00850379" w:rsidP="00024F91">
            <w:pPr>
              <w:suppressAutoHyphens w:val="0"/>
              <w:spacing w:before="40" w:after="120" w:line="220" w:lineRule="exact"/>
              <w:ind w:left="113" w:right="113"/>
              <w:rPr>
                <w:sz w:val="18"/>
                <w:szCs w:val="18"/>
              </w:rPr>
            </w:pPr>
            <w:r w:rsidRPr="00607276">
              <w:rPr>
                <w:sz w:val="18"/>
                <w:szCs w:val="18"/>
              </w:rPr>
              <w:t>Lighting OFF</w:t>
            </w:r>
            <w:r w:rsidR="008E0701" w:rsidRPr="00607276">
              <w:rPr>
                <w:sz w:val="18"/>
                <w:szCs w:val="18"/>
              </w:rPr>
              <w:t xml:space="preserve"> </w:t>
            </w:r>
            <w:r w:rsidR="00024F91" w:rsidRPr="00607276">
              <w:rPr>
                <w:sz w:val="18"/>
                <w:szCs w:val="18"/>
              </w:rPr>
              <w:t xml:space="preserve">(front light and rear light) </w:t>
            </w:r>
          </w:p>
        </w:tc>
      </w:tr>
      <w:tr w:rsidR="008E0701" w:rsidRPr="00786AA5" w14:paraId="4B15D60D" w14:textId="77777777" w:rsidTr="004A4191">
        <w:trPr>
          <w:cantSplit/>
          <w:trHeight w:val="217"/>
        </w:trPr>
        <w:tc>
          <w:tcPr>
            <w:tcW w:w="3974" w:type="dxa"/>
            <w:shd w:val="clear" w:color="auto" w:fill="auto"/>
          </w:tcPr>
          <w:p w14:paraId="482A18AA" w14:textId="09B2482B"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Specific warning (e.g Rotating/flashing light, signaling bar, siren…) ON</w:t>
            </w:r>
          </w:p>
        </w:tc>
        <w:tc>
          <w:tcPr>
            <w:tcW w:w="3396" w:type="dxa"/>
            <w:shd w:val="clear" w:color="auto" w:fill="auto"/>
          </w:tcPr>
          <w:p w14:paraId="1200FDD0" w14:textId="17875CD6"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Specific warning OFF</w:t>
            </w:r>
          </w:p>
        </w:tc>
      </w:tr>
      <w:tr w:rsidR="008E0701" w:rsidRPr="00786AA5" w14:paraId="1E60857D" w14:textId="77777777" w:rsidTr="004A4191">
        <w:trPr>
          <w:cantSplit/>
          <w:trHeight w:val="217"/>
        </w:trPr>
        <w:tc>
          <w:tcPr>
            <w:tcW w:w="3974" w:type="dxa"/>
            <w:shd w:val="clear" w:color="auto" w:fill="auto"/>
          </w:tcPr>
          <w:p w14:paraId="6F04D3E4" w14:textId="3F012E99"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Cluster operate in normal mode</w:t>
            </w:r>
          </w:p>
        </w:tc>
        <w:tc>
          <w:tcPr>
            <w:tcW w:w="3396" w:type="dxa"/>
            <w:shd w:val="clear" w:color="auto" w:fill="auto"/>
          </w:tcPr>
          <w:p w14:paraId="2B65678B" w14:textId="77777777"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Unexpected warning</w:t>
            </w:r>
          </w:p>
          <w:p w14:paraId="2741B243" w14:textId="457612E9" w:rsidR="008E0701" w:rsidRPr="00607276" w:rsidRDefault="00024F91" w:rsidP="008E0701">
            <w:pPr>
              <w:suppressAutoHyphens w:val="0"/>
              <w:spacing w:before="40" w:after="120" w:line="220" w:lineRule="exact"/>
              <w:ind w:left="113" w:right="113"/>
              <w:rPr>
                <w:spacing w:val="-4"/>
                <w:sz w:val="18"/>
                <w:szCs w:val="18"/>
              </w:rPr>
            </w:pPr>
            <w:r w:rsidRPr="00607276">
              <w:rPr>
                <w:spacing w:val="-4"/>
                <w:sz w:val="18"/>
                <w:szCs w:val="18"/>
              </w:rPr>
              <w:t>Inconsistent</w:t>
            </w:r>
            <w:r w:rsidR="008E0701" w:rsidRPr="00607276">
              <w:rPr>
                <w:spacing w:val="-4"/>
                <w:sz w:val="18"/>
                <w:szCs w:val="18"/>
              </w:rPr>
              <w:t xml:space="preserve"> variation of the odometer</w:t>
            </w:r>
          </w:p>
        </w:tc>
      </w:tr>
      <w:tr w:rsidR="008E0701" w:rsidRPr="00786AA5" w14:paraId="4E9F6EE1" w14:textId="77777777" w:rsidTr="004A4191">
        <w:trPr>
          <w:cantSplit/>
          <w:trHeight w:val="217"/>
        </w:trPr>
        <w:tc>
          <w:tcPr>
            <w:tcW w:w="3974" w:type="dxa"/>
            <w:shd w:val="clear" w:color="auto" w:fill="auto"/>
          </w:tcPr>
          <w:p w14:paraId="2B9043BE" w14:textId="57B35FFE"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Rear view system</w:t>
            </w:r>
          </w:p>
        </w:tc>
        <w:tc>
          <w:tcPr>
            <w:tcW w:w="3396" w:type="dxa"/>
            <w:shd w:val="clear" w:color="auto" w:fill="auto"/>
          </w:tcPr>
          <w:p w14:paraId="17767B34" w14:textId="77777777"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Unexpected movement of rear view mirror</w:t>
            </w:r>
          </w:p>
          <w:p w14:paraId="5883AD62" w14:textId="37612AE5"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Loss or freezing of the display (CMS)</w:t>
            </w:r>
          </w:p>
        </w:tc>
      </w:tr>
      <w:tr w:rsidR="00850379" w:rsidRPr="00786AA5" w14:paraId="5D768E1F" w14:textId="77777777" w:rsidTr="004A4191">
        <w:trPr>
          <w:cantSplit/>
          <w:trHeight w:val="448"/>
        </w:trPr>
        <w:tc>
          <w:tcPr>
            <w:tcW w:w="3974" w:type="dxa"/>
            <w:shd w:val="clear" w:color="auto" w:fill="auto"/>
          </w:tcPr>
          <w:p w14:paraId="1247C642" w14:textId="77777777" w:rsidR="00850379" w:rsidRPr="00607276" w:rsidRDefault="00850379" w:rsidP="004A4191">
            <w:pPr>
              <w:suppressAutoHyphens w:val="0"/>
              <w:spacing w:before="40" w:after="120" w:line="220" w:lineRule="exact"/>
              <w:ind w:left="113" w:right="113"/>
              <w:rPr>
                <w:spacing w:val="-4"/>
                <w:sz w:val="18"/>
                <w:szCs w:val="18"/>
              </w:rPr>
            </w:pPr>
            <w:r w:rsidRPr="00607276">
              <w:rPr>
                <w:spacing w:val="-4"/>
                <w:sz w:val="18"/>
                <w:szCs w:val="18"/>
              </w:rPr>
              <w:t>Front wiper ON (manual mode) maximum speed</w:t>
            </w:r>
          </w:p>
        </w:tc>
        <w:tc>
          <w:tcPr>
            <w:tcW w:w="3396" w:type="dxa"/>
            <w:shd w:val="clear" w:color="auto" w:fill="auto"/>
          </w:tcPr>
          <w:p w14:paraId="668D800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Complete stop of front wiper</w:t>
            </w:r>
          </w:p>
        </w:tc>
      </w:tr>
      <w:tr w:rsidR="00850379" w:rsidRPr="00786AA5" w14:paraId="35D35BD6" w14:textId="77777777" w:rsidTr="004A4191">
        <w:trPr>
          <w:cantSplit/>
          <w:trHeight w:val="688"/>
        </w:trPr>
        <w:tc>
          <w:tcPr>
            <w:tcW w:w="3974" w:type="dxa"/>
            <w:shd w:val="clear" w:color="auto" w:fill="auto"/>
          </w:tcPr>
          <w:p w14:paraId="283730D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Direction indicator on driver's side ON</w:t>
            </w:r>
          </w:p>
        </w:tc>
        <w:tc>
          <w:tcPr>
            <w:tcW w:w="3396" w:type="dxa"/>
            <w:shd w:val="clear" w:color="auto" w:fill="auto"/>
          </w:tcPr>
          <w:p w14:paraId="6858E844"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Frequency change (lower than 0.75 Hz or greater than 2.25 Hz).</w:t>
            </w:r>
            <w:r w:rsidR="00EF7441" w:rsidRPr="00607276">
              <w:rPr>
                <w:sz w:val="18"/>
                <w:szCs w:val="18"/>
              </w:rPr>
              <w:t xml:space="preserve"> </w:t>
            </w:r>
            <w:r w:rsidRPr="00607276">
              <w:rPr>
                <w:sz w:val="18"/>
                <w:szCs w:val="18"/>
              </w:rPr>
              <w:t>Duty cycle change (lower than 25 per cent or greater than 75 per cent).</w:t>
            </w:r>
          </w:p>
        </w:tc>
      </w:tr>
      <w:tr w:rsidR="00850379" w:rsidRPr="00786AA5" w14:paraId="21524976" w14:textId="77777777" w:rsidTr="004A4191">
        <w:trPr>
          <w:cantSplit/>
          <w:trHeight w:val="297"/>
        </w:trPr>
        <w:tc>
          <w:tcPr>
            <w:tcW w:w="3974" w:type="dxa"/>
            <w:shd w:val="clear" w:color="auto" w:fill="auto"/>
          </w:tcPr>
          <w:p w14:paraId="0876E02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 xml:space="preserve">Adjustable suspension in normal position </w:t>
            </w:r>
          </w:p>
        </w:tc>
        <w:tc>
          <w:tcPr>
            <w:tcW w:w="3396" w:type="dxa"/>
            <w:shd w:val="clear" w:color="auto" w:fill="auto"/>
          </w:tcPr>
          <w:p w14:paraId="53814574"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 xml:space="preserve">Unexpected significant variation </w:t>
            </w:r>
          </w:p>
        </w:tc>
      </w:tr>
      <w:tr w:rsidR="00850379" w:rsidRPr="00786AA5" w14:paraId="64CB1B1F" w14:textId="77777777" w:rsidTr="004A4191">
        <w:trPr>
          <w:cantSplit/>
          <w:trHeight w:val="688"/>
        </w:trPr>
        <w:tc>
          <w:tcPr>
            <w:tcW w:w="3974" w:type="dxa"/>
            <w:shd w:val="clear" w:color="auto" w:fill="auto"/>
          </w:tcPr>
          <w:p w14:paraId="6CD8F0E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Driver's seat and steering wheel in medium position</w:t>
            </w:r>
          </w:p>
        </w:tc>
        <w:tc>
          <w:tcPr>
            <w:tcW w:w="3396" w:type="dxa"/>
            <w:shd w:val="clear" w:color="auto" w:fill="auto"/>
          </w:tcPr>
          <w:p w14:paraId="599FDC16"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variation greater than 10 per cent of total range</w:t>
            </w:r>
          </w:p>
        </w:tc>
      </w:tr>
      <w:tr w:rsidR="00850379" w:rsidRPr="00786AA5" w14:paraId="3B98D5E7" w14:textId="77777777" w:rsidTr="004A4191">
        <w:trPr>
          <w:cantSplit/>
          <w:trHeight w:val="202"/>
        </w:trPr>
        <w:tc>
          <w:tcPr>
            <w:tcW w:w="3974" w:type="dxa"/>
            <w:shd w:val="clear" w:color="auto" w:fill="auto"/>
          </w:tcPr>
          <w:p w14:paraId="5EDC5A0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Alarm unset</w:t>
            </w:r>
          </w:p>
        </w:tc>
        <w:tc>
          <w:tcPr>
            <w:tcW w:w="3396" w:type="dxa"/>
            <w:shd w:val="clear" w:color="auto" w:fill="auto"/>
          </w:tcPr>
          <w:p w14:paraId="4676188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activation of alarm</w:t>
            </w:r>
          </w:p>
        </w:tc>
      </w:tr>
      <w:tr w:rsidR="00850379" w:rsidRPr="00786AA5" w14:paraId="1FDAE95A" w14:textId="77777777" w:rsidTr="004A4191">
        <w:trPr>
          <w:cantSplit/>
          <w:trHeight w:val="248"/>
        </w:trPr>
        <w:tc>
          <w:tcPr>
            <w:tcW w:w="3974" w:type="dxa"/>
            <w:shd w:val="clear" w:color="auto" w:fill="auto"/>
          </w:tcPr>
          <w:p w14:paraId="7152E258"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Horn OFF</w:t>
            </w:r>
          </w:p>
        </w:tc>
        <w:tc>
          <w:tcPr>
            <w:tcW w:w="3396" w:type="dxa"/>
            <w:shd w:val="clear" w:color="auto" w:fill="auto"/>
          </w:tcPr>
          <w:p w14:paraId="13C24B99"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activation of horn</w:t>
            </w:r>
          </w:p>
        </w:tc>
      </w:tr>
      <w:tr w:rsidR="00850379" w:rsidRPr="00786AA5" w14:paraId="6DD32D09" w14:textId="77777777" w:rsidTr="004A4191">
        <w:trPr>
          <w:cantSplit/>
          <w:trHeight w:val="688"/>
        </w:trPr>
        <w:tc>
          <w:tcPr>
            <w:tcW w:w="3974" w:type="dxa"/>
            <w:shd w:val="clear" w:color="auto" w:fill="auto"/>
          </w:tcPr>
          <w:p w14:paraId="2C36E116"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Airbag and safety restraint systems operational with inhibited passenger airbag if this function exists</w:t>
            </w:r>
          </w:p>
        </w:tc>
        <w:tc>
          <w:tcPr>
            <w:tcW w:w="3396" w:type="dxa"/>
            <w:shd w:val="clear" w:color="auto" w:fill="auto"/>
          </w:tcPr>
          <w:p w14:paraId="5065D618"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activation</w:t>
            </w:r>
          </w:p>
        </w:tc>
      </w:tr>
      <w:tr w:rsidR="00850379" w:rsidRPr="00786AA5" w14:paraId="181A0CBD" w14:textId="77777777" w:rsidTr="004A4191">
        <w:trPr>
          <w:cantSplit/>
          <w:trHeight w:val="241"/>
        </w:trPr>
        <w:tc>
          <w:tcPr>
            <w:tcW w:w="3974" w:type="dxa"/>
            <w:shd w:val="clear" w:color="auto" w:fill="auto"/>
          </w:tcPr>
          <w:p w14:paraId="597395B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Automatic doors closed</w:t>
            </w:r>
          </w:p>
        </w:tc>
        <w:tc>
          <w:tcPr>
            <w:tcW w:w="3396" w:type="dxa"/>
            <w:shd w:val="clear" w:color="auto" w:fill="auto"/>
          </w:tcPr>
          <w:p w14:paraId="4242CF5D"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opening</w:t>
            </w:r>
          </w:p>
        </w:tc>
      </w:tr>
      <w:tr w:rsidR="00850379" w:rsidRPr="00786AA5" w14:paraId="19038653" w14:textId="77777777" w:rsidTr="00326521">
        <w:trPr>
          <w:cantSplit/>
          <w:trHeight w:val="412"/>
        </w:trPr>
        <w:tc>
          <w:tcPr>
            <w:tcW w:w="3974" w:type="dxa"/>
            <w:shd w:val="clear" w:color="auto" w:fill="auto"/>
          </w:tcPr>
          <w:p w14:paraId="3A675BF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Adjustable endurance brake lever in normal position</w:t>
            </w:r>
          </w:p>
        </w:tc>
        <w:tc>
          <w:tcPr>
            <w:tcW w:w="3396" w:type="dxa"/>
            <w:shd w:val="clear" w:color="auto" w:fill="auto"/>
          </w:tcPr>
          <w:p w14:paraId="2A40F4F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activation</w:t>
            </w:r>
          </w:p>
        </w:tc>
      </w:tr>
      <w:tr w:rsidR="00326521" w:rsidRPr="00786AA5" w14:paraId="52BD1CA8" w14:textId="77777777" w:rsidTr="00A7440B">
        <w:trPr>
          <w:cantSplit/>
          <w:trHeight w:val="412"/>
        </w:trPr>
        <w:tc>
          <w:tcPr>
            <w:tcW w:w="3974" w:type="dxa"/>
            <w:shd w:val="clear" w:color="auto" w:fill="auto"/>
          </w:tcPr>
          <w:p w14:paraId="3B9C2DEC" w14:textId="54C1F0CE" w:rsidR="00326521" w:rsidRPr="00607276" w:rsidRDefault="00326521" w:rsidP="004A4191">
            <w:pPr>
              <w:suppressAutoHyphens w:val="0"/>
              <w:spacing w:before="40" w:after="120" w:line="220" w:lineRule="exact"/>
              <w:ind w:left="113" w:right="113"/>
              <w:rPr>
                <w:sz w:val="18"/>
                <w:szCs w:val="18"/>
              </w:rPr>
            </w:pPr>
            <w:r w:rsidRPr="00607276">
              <w:rPr>
                <w:spacing w:val="-6"/>
                <w:sz w:val="18"/>
                <w:szCs w:val="18"/>
              </w:rPr>
              <w:t>Brake pedal not depressed</w:t>
            </w:r>
          </w:p>
        </w:tc>
        <w:tc>
          <w:tcPr>
            <w:tcW w:w="3396" w:type="dxa"/>
            <w:shd w:val="clear" w:color="auto" w:fill="auto"/>
          </w:tcPr>
          <w:p w14:paraId="719A97C4" w14:textId="682DFD90" w:rsidR="00326521" w:rsidRPr="00607276" w:rsidRDefault="00326521" w:rsidP="004A4191">
            <w:pPr>
              <w:suppressAutoHyphens w:val="0"/>
              <w:spacing w:before="40" w:after="120" w:line="220" w:lineRule="exact"/>
              <w:ind w:left="113" w:right="113"/>
              <w:rPr>
                <w:sz w:val="18"/>
                <w:szCs w:val="18"/>
              </w:rPr>
            </w:pPr>
            <w:r w:rsidRPr="00607276">
              <w:rPr>
                <w:sz w:val="18"/>
                <w:szCs w:val="18"/>
              </w:rPr>
              <w:t>Unexpected activation of brake</w:t>
            </w:r>
            <w:r w:rsidR="00A7440B" w:rsidRPr="00607276">
              <w:rPr>
                <w:sz w:val="18"/>
                <w:szCs w:val="18"/>
              </w:rPr>
              <w:t xml:space="preserve"> and unexpected activation of stop lights</w:t>
            </w:r>
          </w:p>
        </w:tc>
      </w:tr>
    </w:tbl>
    <w:p w14:paraId="3744CDA8" w14:textId="77777777" w:rsidR="00BF5AC4" w:rsidRPr="00786AA5" w:rsidRDefault="00BF5AC4">
      <w:pPr>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BF5AC4" w:rsidRPr="00607276" w14:paraId="533180FF" w14:textId="77777777" w:rsidTr="00607276">
        <w:trPr>
          <w:cantSplit/>
          <w:trHeight w:val="494"/>
          <w:tblHeader/>
        </w:trPr>
        <w:tc>
          <w:tcPr>
            <w:tcW w:w="3974" w:type="dxa"/>
            <w:tcBorders>
              <w:bottom w:val="single" w:sz="12" w:space="0" w:color="auto"/>
            </w:tcBorders>
            <w:shd w:val="clear" w:color="auto" w:fill="auto"/>
            <w:vAlign w:val="bottom"/>
          </w:tcPr>
          <w:p w14:paraId="65928603" w14:textId="0236A581" w:rsidR="00BF5AC4" w:rsidRPr="00607276" w:rsidRDefault="00BF5AC4" w:rsidP="007F7B38">
            <w:pPr>
              <w:keepNext/>
              <w:suppressAutoHyphens w:val="0"/>
              <w:spacing w:before="80" w:after="80" w:line="200" w:lineRule="exact"/>
              <w:ind w:left="113" w:right="113"/>
              <w:rPr>
                <w:b/>
                <w:i/>
                <w:sz w:val="16"/>
                <w:lang w:val="fr-FR"/>
              </w:rPr>
            </w:pPr>
            <w:r w:rsidRPr="00607276">
              <w:rPr>
                <w:b/>
                <w:i/>
                <w:sz w:val="16"/>
                <w:lang w:val="fr-FR"/>
              </w:rPr>
              <w:lastRenderedPageBreak/>
              <w:t xml:space="preserve">"Brake </w:t>
            </w:r>
            <w:r w:rsidR="00FE5D56" w:rsidRPr="00607276">
              <w:rPr>
                <w:b/>
                <w:i/>
                <w:sz w:val="16"/>
                <w:lang w:val="fr-FR"/>
              </w:rPr>
              <w:t>mode</w:t>
            </w:r>
            <w:r w:rsidRPr="00607276">
              <w:rPr>
                <w:b/>
                <w:i/>
                <w:sz w:val="16"/>
                <w:lang w:val="fr-FR"/>
              </w:rPr>
              <w:t>" vehicle test conditions</w:t>
            </w:r>
          </w:p>
        </w:tc>
        <w:tc>
          <w:tcPr>
            <w:tcW w:w="3396" w:type="dxa"/>
            <w:tcBorders>
              <w:bottom w:val="single" w:sz="12" w:space="0" w:color="auto"/>
            </w:tcBorders>
            <w:shd w:val="clear" w:color="auto" w:fill="auto"/>
            <w:vAlign w:val="bottom"/>
          </w:tcPr>
          <w:p w14:paraId="412C1514" w14:textId="77777777" w:rsidR="00BF5AC4" w:rsidRPr="00607276" w:rsidRDefault="00BF5AC4" w:rsidP="007F7B38">
            <w:pPr>
              <w:keepNext/>
              <w:suppressAutoHyphens w:val="0"/>
              <w:spacing w:before="80" w:after="80" w:line="200" w:lineRule="exact"/>
              <w:ind w:left="113" w:right="113"/>
              <w:rPr>
                <w:b/>
                <w:i/>
                <w:sz w:val="16"/>
              </w:rPr>
            </w:pPr>
            <w:r w:rsidRPr="00607276">
              <w:rPr>
                <w:b/>
                <w:i/>
                <w:sz w:val="16"/>
              </w:rPr>
              <w:t>Failure criteria</w:t>
            </w:r>
          </w:p>
        </w:tc>
      </w:tr>
      <w:tr w:rsidR="00D033D4" w:rsidRPr="00607276" w14:paraId="353788C8" w14:textId="77777777" w:rsidTr="00607276">
        <w:trPr>
          <w:cantSplit/>
          <w:trHeight w:val="1612"/>
        </w:trPr>
        <w:tc>
          <w:tcPr>
            <w:tcW w:w="3974" w:type="dxa"/>
            <w:tcBorders>
              <w:top w:val="single" w:sz="12" w:space="0" w:color="auto"/>
              <w:bottom w:val="single" w:sz="2" w:space="0" w:color="auto"/>
            </w:tcBorders>
            <w:shd w:val="clear" w:color="auto" w:fill="auto"/>
          </w:tcPr>
          <w:p w14:paraId="716348D0" w14:textId="507011E9" w:rsidR="00AB186B" w:rsidRPr="00607276" w:rsidRDefault="00AB186B" w:rsidP="007F7B38">
            <w:pPr>
              <w:keepNext/>
              <w:suppressAutoHyphens w:val="0"/>
              <w:spacing w:before="40" w:line="240" w:lineRule="auto"/>
              <w:ind w:left="113" w:right="113"/>
              <w:rPr>
                <w:sz w:val="18"/>
                <w:szCs w:val="18"/>
              </w:rPr>
            </w:pPr>
            <w:r w:rsidRPr="00607276">
              <w:rPr>
                <w:sz w:val="18"/>
                <w:szCs w:val="18"/>
              </w:rPr>
              <w:t>Vehicle in a state that allows the braking system to operate normally, parking brake released, vehicle speed 0 km/h.</w:t>
            </w:r>
          </w:p>
          <w:p w14:paraId="2D2EA395" w14:textId="23665A94" w:rsidR="0085241D" w:rsidRPr="00607276" w:rsidRDefault="00E02D06" w:rsidP="007F7B38">
            <w:pPr>
              <w:keepNext/>
              <w:suppressAutoHyphens w:val="0"/>
              <w:spacing w:before="40" w:line="240" w:lineRule="auto"/>
              <w:ind w:left="113" w:right="113"/>
              <w:rPr>
                <w:spacing w:val="-6"/>
                <w:sz w:val="18"/>
                <w:szCs w:val="18"/>
              </w:rPr>
            </w:pPr>
            <w:r w:rsidRPr="00607276">
              <w:rPr>
                <w:sz w:val="18"/>
                <w:szCs w:val="18"/>
              </w:rPr>
              <w:t xml:space="preserve">Brake pedal depressed to activate </w:t>
            </w:r>
            <w:r w:rsidR="00147953" w:rsidRPr="00607276">
              <w:rPr>
                <w:sz w:val="18"/>
                <w:szCs w:val="18"/>
              </w:rPr>
              <w:t xml:space="preserve">the brake function and the </w:t>
            </w:r>
            <w:r w:rsidRPr="00607276">
              <w:rPr>
                <w:sz w:val="18"/>
                <w:szCs w:val="18"/>
              </w:rPr>
              <w:t>stop lights</w:t>
            </w:r>
            <w:r w:rsidR="00E12036" w:rsidRPr="00607276">
              <w:rPr>
                <w:sz w:val="18"/>
                <w:szCs w:val="18"/>
              </w:rPr>
              <w:t xml:space="preserve"> </w:t>
            </w:r>
            <w:r w:rsidR="00147953" w:rsidRPr="00607276">
              <w:rPr>
                <w:sz w:val="18"/>
                <w:szCs w:val="18"/>
              </w:rPr>
              <w:t>without any dynamic cycle.</w:t>
            </w:r>
          </w:p>
        </w:tc>
        <w:tc>
          <w:tcPr>
            <w:tcW w:w="3396" w:type="dxa"/>
            <w:tcBorders>
              <w:top w:val="single" w:sz="12" w:space="0" w:color="auto"/>
              <w:bottom w:val="single" w:sz="2" w:space="0" w:color="auto"/>
            </w:tcBorders>
            <w:shd w:val="clear" w:color="auto" w:fill="auto"/>
          </w:tcPr>
          <w:p w14:paraId="71466903" w14:textId="07FE7FB8" w:rsidR="00D033D4" w:rsidRPr="00607276" w:rsidRDefault="00D033D4" w:rsidP="007F7B38">
            <w:pPr>
              <w:keepNext/>
              <w:suppressAutoHyphens w:val="0"/>
              <w:spacing w:before="40" w:line="240" w:lineRule="auto"/>
              <w:ind w:left="113" w:right="113"/>
              <w:rPr>
                <w:sz w:val="18"/>
                <w:szCs w:val="18"/>
              </w:rPr>
            </w:pPr>
            <w:r w:rsidRPr="00607276">
              <w:rPr>
                <w:sz w:val="18"/>
                <w:szCs w:val="18"/>
              </w:rPr>
              <w:t xml:space="preserve">Stop lights inactivated during </w:t>
            </w:r>
            <w:r w:rsidR="00FE5D56" w:rsidRPr="00607276">
              <w:rPr>
                <w:sz w:val="18"/>
                <w:szCs w:val="18"/>
              </w:rPr>
              <w:t>mode</w:t>
            </w:r>
            <w:r w:rsidRPr="00607276">
              <w:rPr>
                <w:sz w:val="18"/>
                <w:szCs w:val="18"/>
              </w:rPr>
              <w:br/>
              <w:t xml:space="preserve">Brake warning light ON with loss of </w:t>
            </w:r>
            <w:r w:rsidR="00326521" w:rsidRPr="00607276">
              <w:rPr>
                <w:sz w:val="18"/>
                <w:szCs w:val="18"/>
              </w:rPr>
              <w:t xml:space="preserve">brake </w:t>
            </w:r>
            <w:r w:rsidR="00DE1739" w:rsidRPr="00607276">
              <w:rPr>
                <w:sz w:val="18"/>
                <w:szCs w:val="18"/>
              </w:rPr>
              <w:t>function.</w:t>
            </w:r>
            <w:r w:rsidRPr="00607276">
              <w:rPr>
                <w:sz w:val="18"/>
                <w:szCs w:val="18"/>
              </w:rPr>
              <w:br/>
            </w:r>
          </w:p>
        </w:tc>
      </w:tr>
      <w:tr w:rsidR="00A7440B" w:rsidRPr="00607276" w14:paraId="6BF65227" w14:textId="77777777" w:rsidTr="00607276">
        <w:trPr>
          <w:cantSplit/>
          <w:trHeight w:val="469"/>
        </w:trPr>
        <w:tc>
          <w:tcPr>
            <w:tcW w:w="3974" w:type="dxa"/>
            <w:tcBorders>
              <w:top w:val="single" w:sz="2" w:space="0" w:color="auto"/>
              <w:bottom w:val="single" w:sz="12" w:space="0" w:color="auto"/>
            </w:tcBorders>
            <w:shd w:val="clear" w:color="auto" w:fill="auto"/>
          </w:tcPr>
          <w:p w14:paraId="17FA6424" w14:textId="722F927B" w:rsidR="00A7440B" w:rsidRPr="00607276" w:rsidRDefault="00A7440B" w:rsidP="00A7440B">
            <w:pPr>
              <w:suppressAutoHyphens w:val="0"/>
              <w:spacing w:before="40" w:line="240" w:lineRule="auto"/>
              <w:ind w:left="113" w:right="113"/>
              <w:rPr>
                <w:strike/>
                <w:spacing w:val="-6"/>
                <w:sz w:val="18"/>
                <w:szCs w:val="18"/>
              </w:rPr>
            </w:pPr>
            <w:r w:rsidRPr="00607276">
              <w:rPr>
                <w:color w:val="000000" w:themeColor="text1"/>
                <w:spacing w:val="-6"/>
                <w:sz w:val="18"/>
                <w:szCs w:val="18"/>
              </w:rPr>
              <w:t>Day running light (DRL)</w:t>
            </w:r>
            <w:r w:rsidR="00BD6463" w:rsidRPr="00607276">
              <w:rPr>
                <w:color w:val="000000" w:themeColor="text1"/>
                <w:spacing w:val="-6"/>
                <w:sz w:val="18"/>
                <w:szCs w:val="18"/>
              </w:rPr>
              <w:t xml:space="preserve"> ON</w:t>
            </w:r>
          </w:p>
        </w:tc>
        <w:tc>
          <w:tcPr>
            <w:tcW w:w="3396" w:type="dxa"/>
            <w:tcBorders>
              <w:top w:val="single" w:sz="2" w:space="0" w:color="auto"/>
              <w:bottom w:val="single" w:sz="12" w:space="0" w:color="auto"/>
            </w:tcBorders>
            <w:shd w:val="clear" w:color="auto" w:fill="auto"/>
          </w:tcPr>
          <w:p w14:paraId="7BE06E59" w14:textId="002085BA" w:rsidR="00A7440B" w:rsidRPr="00607276" w:rsidRDefault="00A7440B" w:rsidP="00A7440B">
            <w:pPr>
              <w:suppressAutoHyphens w:val="0"/>
              <w:spacing w:before="40" w:line="240" w:lineRule="auto"/>
              <w:ind w:left="113" w:right="113"/>
              <w:rPr>
                <w:sz w:val="18"/>
                <w:szCs w:val="18"/>
              </w:rPr>
            </w:pPr>
            <w:r w:rsidRPr="00607276">
              <w:rPr>
                <w:sz w:val="18"/>
                <w:szCs w:val="18"/>
              </w:rPr>
              <w:t>DRL inactivated during mode</w:t>
            </w:r>
          </w:p>
        </w:tc>
      </w:tr>
    </w:tbl>
    <w:p w14:paraId="2E8741B1" w14:textId="1CACCFB7" w:rsidR="00AA3D6B" w:rsidRPr="00786AA5" w:rsidRDefault="00850379" w:rsidP="00607276">
      <w:pPr>
        <w:pStyle w:val="SingleTxtG"/>
        <w:spacing w:before="240"/>
        <w:ind w:left="2268" w:hanging="1134"/>
      </w:pPr>
      <w:r w:rsidRPr="00786AA5">
        <w:t>2.1.</w:t>
      </w:r>
      <w:r w:rsidR="000941D4" w:rsidRPr="00786AA5">
        <w:t>1.</w:t>
      </w:r>
      <w:r w:rsidRPr="00786AA5">
        <w:t>3.</w:t>
      </w:r>
      <w:r w:rsidRPr="00786AA5">
        <w:tab/>
        <w:t>All equipment which can be switched on permanently by the driver or passenger should be in normal operation.</w:t>
      </w:r>
    </w:p>
    <w:p w14:paraId="15EFDF65" w14:textId="77777777" w:rsidR="00AA3D6B" w:rsidRPr="00DE1739" w:rsidRDefault="00850379" w:rsidP="00607276">
      <w:pPr>
        <w:pStyle w:val="SingleTxtG"/>
        <w:ind w:left="2268" w:hanging="1134"/>
      </w:pPr>
      <w:r w:rsidRPr="00786AA5">
        <w:t>2.1.</w:t>
      </w:r>
      <w:r w:rsidR="000941D4" w:rsidRPr="00786AA5">
        <w:t>1.</w:t>
      </w:r>
      <w:r w:rsidRPr="00786AA5">
        <w:t>4.</w:t>
      </w:r>
      <w:r w:rsidRPr="00786AA5">
        <w:tab/>
        <w:t xml:space="preserve">All other systems which affect the driver's control of the vehicle shall be (on) as in </w:t>
      </w:r>
      <w:r w:rsidRPr="00DE1739">
        <w:t>normal operation of the vehicle.</w:t>
      </w:r>
    </w:p>
    <w:p w14:paraId="2E59F318" w14:textId="57217BB9" w:rsidR="00AA3D6B" w:rsidRPr="007F7B38" w:rsidRDefault="00850379" w:rsidP="00607276">
      <w:pPr>
        <w:pStyle w:val="SingleTxtG"/>
        <w:ind w:left="2268" w:hanging="1134"/>
        <w:rPr>
          <w:b/>
          <w:spacing w:val="-6"/>
        </w:rPr>
      </w:pPr>
      <w:r w:rsidRPr="00DE1739">
        <w:t>2.</w:t>
      </w:r>
      <w:r w:rsidR="000941D4" w:rsidRPr="00DE1739">
        <w:t>1.</w:t>
      </w:r>
      <w:r w:rsidRPr="00DE1739">
        <w:t>2.</w:t>
      </w:r>
      <w:r w:rsidRPr="00DE1739">
        <w:tab/>
      </w:r>
      <w:r w:rsidR="00D76241" w:rsidRPr="00DE1739">
        <w:t xml:space="preserve">If there are vehicle electrical/electronic systems which form an integral part of the </w:t>
      </w:r>
      <w:r w:rsidR="00CC2077" w:rsidRPr="00DE1739">
        <w:t>immunity related functions</w:t>
      </w:r>
      <w:r w:rsidR="00D76241" w:rsidRPr="00DE1739">
        <w:t>, which will not operate under the conditions described in paragraph 2.1., it</w:t>
      </w:r>
      <w:r w:rsidR="00D76241" w:rsidRPr="00786AA5">
        <w:t xml:space="preserve"> will </w:t>
      </w:r>
      <w:r w:rsidR="00D76241" w:rsidRPr="00786AA5">
        <w:rPr>
          <w:lang w:eastAsia="fr-FR"/>
        </w:rPr>
        <w:t>be</w:t>
      </w:r>
      <w:r w:rsidR="00D76241" w:rsidRPr="00786AA5">
        <w:t xml:space="preserve"> permissible for the manufacturer to provide a report or additional evidence to the Technical Service that the vehicle electrical/electronic system meets the requirements of this Regulation.  Such evidence shall be retained in the type approval documentation.</w:t>
      </w:r>
    </w:p>
    <w:p w14:paraId="4BCFAB8C" w14:textId="77777777" w:rsidR="00AA3D6B" w:rsidRPr="00786AA5" w:rsidRDefault="00850379" w:rsidP="00607276">
      <w:pPr>
        <w:pStyle w:val="SingleTxtG"/>
        <w:keepNext/>
        <w:keepLines/>
        <w:ind w:left="2268" w:hanging="1134"/>
      </w:pPr>
      <w:r w:rsidRPr="00786AA5">
        <w:t>2.</w:t>
      </w:r>
      <w:r w:rsidR="000941D4" w:rsidRPr="00786AA5">
        <w:t>1.</w:t>
      </w:r>
      <w:r w:rsidRPr="00786AA5">
        <w:t>3.</w:t>
      </w:r>
      <w:r w:rsidRPr="00786AA5">
        <w:tab/>
        <w:t>Only non-perturbing equipment shall be used while monitoring the vehicle.</w:t>
      </w:r>
      <w:r w:rsidR="00EF7441" w:rsidRPr="00786AA5">
        <w:t xml:space="preserve"> </w:t>
      </w:r>
      <w:r w:rsidRPr="00786AA5">
        <w:t>The vehicle exterior and the passenger compartment shall be monitored to determine whether the requirements of this annex are met (e.g. by using (a) video camera(s), a microphone, etc.).</w:t>
      </w:r>
    </w:p>
    <w:p w14:paraId="78F4ECCD" w14:textId="77777777" w:rsidR="00200BD6" w:rsidRPr="00786AA5" w:rsidRDefault="00200BD6" w:rsidP="00607276">
      <w:pPr>
        <w:keepNext/>
        <w:keepLines/>
        <w:tabs>
          <w:tab w:val="right" w:leader="dot" w:pos="8505"/>
          <w:tab w:val="right" w:leader="dot" w:pos="9468"/>
        </w:tabs>
        <w:spacing w:before="120" w:after="120"/>
        <w:ind w:left="2268" w:right="1134" w:hanging="1134"/>
        <w:jc w:val="both"/>
      </w:pPr>
      <w:r w:rsidRPr="00786AA5">
        <w:t>2.2.</w:t>
      </w:r>
      <w:r w:rsidRPr="00786AA5">
        <w:tab/>
        <w:t>Vehicle in configuration "REESS charging mode coupled to the power grid".</w:t>
      </w:r>
    </w:p>
    <w:p w14:paraId="672D7798" w14:textId="77777777" w:rsidR="00C253B0" w:rsidRPr="00DE1739" w:rsidRDefault="00C253B0" w:rsidP="00607276">
      <w:pPr>
        <w:tabs>
          <w:tab w:val="right" w:leader="dot" w:pos="8505"/>
          <w:tab w:val="right" w:leader="dot" w:pos="9468"/>
        </w:tabs>
        <w:spacing w:before="120" w:after="120"/>
        <w:ind w:left="2268" w:right="1134" w:hanging="1134"/>
        <w:jc w:val="both"/>
      </w:pPr>
      <w:r w:rsidRPr="00786AA5">
        <w:t>2.2.1.</w:t>
      </w:r>
      <w:r w:rsidRPr="00786AA5">
        <w:tab/>
        <w:t xml:space="preserve">The </w:t>
      </w:r>
      <w:r w:rsidRPr="00DE1739">
        <w:t>vehicle shall be in an unladen condition except for necessary test equipment.</w:t>
      </w:r>
    </w:p>
    <w:p w14:paraId="2EBDAF39" w14:textId="3A5CD28E" w:rsidR="00A8399D" w:rsidRPr="00A074CA" w:rsidRDefault="00C253B0" w:rsidP="00607276">
      <w:pPr>
        <w:spacing w:before="120" w:after="120"/>
        <w:ind w:left="2268" w:right="1134" w:hanging="1134"/>
        <w:jc w:val="both"/>
      </w:pPr>
      <w:r w:rsidRPr="00DE1739">
        <w:t>2.2.1.1.</w:t>
      </w:r>
      <w:r w:rsidRPr="00DE1739">
        <w:tab/>
      </w:r>
      <w:r w:rsidR="00A8399D" w:rsidRPr="00DE1739">
        <w:rPr>
          <w:b/>
          <w:color w:val="FF0000"/>
        </w:rPr>
        <w:tab/>
      </w:r>
      <w:r w:rsidR="00A8399D" w:rsidRPr="00DE1739">
        <w:rPr>
          <w:color w:val="000000" w:themeColor="text1"/>
        </w:rPr>
        <w:t xml:space="preserve">The vehicle shall be immobilized, the engine(s) (ICE and / or electrical engine) shall be </w:t>
      </w:r>
      <w:r w:rsidR="00A074CA" w:rsidRPr="00DE1739">
        <w:rPr>
          <w:color w:val="000000" w:themeColor="text1"/>
        </w:rPr>
        <w:t>OFF</w:t>
      </w:r>
      <w:r w:rsidR="00A8399D" w:rsidRPr="00DE1739">
        <w:rPr>
          <w:color w:val="000000" w:themeColor="text1"/>
        </w:rPr>
        <w:t xml:space="preserve"> and in charging mode.</w:t>
      </w:r>
    </w:p>
    <w:p w14:paraId="227BC32F" w14:textId="77777777" w:rsidR="00200BD6" w:rsidRPr="00786AA5" w:rsidRDefault="00200BD6" w:rsidP="00607276">
      <w:pPr>
        <w:keepNext/>
        <w:keepLines/>
        <w:spacing w:after="120"/>
        <w:ind w:left="2268" w:right="113" w:hanging="1134"/>
        <w:jc w:val="both"/>
      </w:pPr>
      <w:r w:rsidRPr="00786AA5">
        <w:t>2.2.1.2.</w:t>
      </w:r>
      <w:r w:rsidRPr="00786AA5">
        <w:tab/>
        <w:t>Basic vehicle conditions</w:t>
      </w:r>
    </w:p>
    <w:p w14:paraId="00FBB6AC" w14:textId="77777777" w:rsidR="00200BD6" w:rsidRPr="00786AA5" w:rsidRDefault="00200BD6" w:rsidP="00607276">
      <w:pPr>
        <w:keepNext/>
        <w:keepLines/>
        <w:spacing w:after="120"/>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6"/>
        <w:gridCol w:w="3005"/>
      </w:tblGrid>
      <w:tr w:rsidR="00200BD6" w:rsidRPr="00607276" w14:paraId="78E6D470" w14:textId="77777777" w:rsidTr="00200BD6">
        <w:trPr>
          <w:cantSplit/>
          <w:trHeight w:val="102"/>
          <w:tblHeader/>
        </w:trPr>
        <w:tc>
          <w:tcPr>
            <w:tcW w:w="4366" w:type="dxa"/>
            <w:tcBorders>
              <w:bottom w:val="single" w:sz="12" w:space="0" w:color="auto"/>
            </w:tcBorders>
            <w:shd w:val="clear" w:color="auto" w:fill="auto"/>
            <w:tcMar>
              <w:left w:w="113" w:type="dxa"/>
            </w:tcMar>
            <w:vAlign w:val="bottom"/>
          </w:tcPr>
          <w:p w14:paraId="539B9ABB" w14:textId="77777777" w:rsidR="00200BD6" w:rsidRPr="00607276" w:rsidRDefault="00200BD6" w:rsidP="00200BD6">
            <w:pPr>
              <w:suppressAutoHyphens w:val="0"/>
              <w:spacing w:before="40" w:after="40" w:line="240" w:lineRule="auto"/>
              <w:ind w:right="113"/>
              <w:rPr>
                <w:b/>
                <w:bCs/>
                <w:i/>
                <w:sz w:val="16"/>
                <w:szCs w:val="16"/>
                <w:lang w:eastAsia="en-GB"/>
              </w:rPr>
            </w:pPr>
            <w:r w:rsidRPr="00607276">
              <w:rPr>
                <w:b/>
                <w:bCs/>
                <w:i/>
                <w:sz w:val="16"/>
                <w:szCs w:val="16"/>
                <w:lang w:eastAsia="en-GB"/>
              </w:rPr>
              <w:t>"REESS charging mode" vehicle test conditions</w:t>
            </w:r>
          </w:p>
        </w:tc>
        <w:tc>
          <w:tcPr>
            <w:tcW w:w="3005" w:type="dxa"/>
            <w:tcBorders>
              <w:bottom w:val="single" w:sz="12" w:space="0" w:color="auto"/>
            </w:tcBorders>
            <w:shd w:val="clear" w:color="auto" w:fill="auto"/>
            <w:tcMar>
              <w:left w:w="113" w:type="dxa"/>
            </w:tcMar>
            <w:vAlign w:val="bottom"/>
          </w:tcPr>
          <w:p w14:paraId="138BE542" w14:textId="77777777" w:rsidR="00200BD6" w:rsidRPr="00607276" w:rsidRDefault="00200BD6" w:rsidP="00200BD6">
            <w:pPr>
              <w:suppressAutoHyphens w:val="0"/>
              <w:spacing w:before="40" w:after="40" w:line="240" w:lineRule="auto"/>
              <w:ind w:right="113"/>
              <w:rPr>
                <w:b/>
                <w:bCs/>
                <w:i/>
                <w:sz w:val="16"/>
                <w:szCs w:val="16"/>
                <w:lang w:eastAsia="en-GB"/>
              </w:rPr>
            </w:pPr>
            <w:r w:rsidRPr="00607276">
              <w:rPr>
                <w:b/>
                <w:bCs/>
                <w:i/>
                <w:sz w:val="16"/>
                <w:szCs w:val="16"/>
                <w:lang w:eastAsia="en-GB"/>
              </w:rPr>
              <w:t>Failure criteria</w:t>
            </w:r>
          </w:p>
        </w:tc>
      </w:tr>
      <w:tr w:rsidR="00200BD6" w:rsidRPr="00786AA5" w14:paraId="369DA60D" w14:textId="77777777" w:rsidTr="004A6736">
        <w:trPr>
          <w:cantSplit/>
          <w:trHeight w:val="1945"/>
        </w:trPr>
        <w:tc>
          <w:tcPr>
            <w:tcW w:w="4366" w:type="dxa"/>
            <w:tcBorders>
              <w:top w:val="single" w:sz="12" w:space="0" w:color="auto"/>
              <w:bottom w:val="single" w:sz="12" w:space="0" w:color="auto"/>
            </w:tcBorders>
            <w:shd w:val="clear" w:color="auto" w:fill="auto"/>
            <w:tcMar>
              <w:left w:w="113" w:type="dxa"/>
            </w:tcMar>
          </w:tcPr>
          <w:p w14:paraId="088E3A3E" w14:textId="77777777" w:rsidR="00200BD6" w:rsidRPr="00DE1739" w:rsidRDefault="00200BD6" w:rsidP="003F2B9C">
            <w:pPr>
              <w:suppressAutoHyphens w:val="0"/>
              <w:spacing w:before="40" w:after="40" w:line="240" w:lineRule="auto"/>
              <w:ind w:right="113"/>
              <w:jc w:val="both"/>
              <w:rPr>
                <w:sz w:val="18"/>
                <w:szCs w:val="18"/>
              </w:rPr>
            </w:pPr>
            <w:r w:rsidRPr="00DE1739">
              <w:rPr>
                <w:bCs/>
                <w:sz w:val="18"/>
                <w:szCs w:val="18"/>
              </w:rPr>
              <w:t xml:space="preserve">The REESS shall be in charging mode. The REESS </w:t>
            </w:r>
            <w:r w:rsidR="003F2B9C" w:rsidRPr="00DE1739">
              <w:rPr>
                <w:bCs/>
                <w:sz w:val="18"/>
                <w:szCs w:val="18"/>
              </w:rPr>
              <w:t>S</w:t>
            </w:r>
            <w:r w:rsidRPr="00DE1739">
              <w:rPr>
                <w:bCs/>
                <w:sz w:val="18"/>
                <w:szCs w:val="18"/>
              </w:rPr>
              <w:t xml:space="preserve">tate of charge </w:t>
            </w:r>
            <w:r w:rsidRPr="00DE1739">
              <w:rPr>
                <w:sz w:val="18"/>
                <w:szCs w:val="18"/>
              </w:rPr>
              <w:t>(SOC) shall be kept between 20 per cent and 80 per cent of the maximum SOC during the whole frequency range measurement (this may lead to split the measurement in different sub-bands with the need to discharge the vehicle's traction battery before starting the next sub-bands). If the current consumption can be adjusted, then the current shall be set to at least 20 per cent of its nominal value.</w:t>
            </w:r>
          </w:p>
          <w:p w14:paraId="4A70C71F" w14:textId="535D01B0" w:rsidR="00A8399D" w:rsidRPr="00DE1739" w:rsidRDefault="00A8399D" w:rsidP="003F2B9C">
            <w:pPr>
              <w:suppressAutoHyphens w:val="0"/>
              <w:spacing w:before="40" w:after="40" w:line="240" w:lineRule="auto"/>
              <w:ind w:right="113"/>
              <w:jc w:val="both"/>
              <w:rPr>
                <w:bCs/>
                <w:sz w:val="18"/>
                <w:szCs w:val="18"/>
              </w:rPr>
            </w:pPr>
            <w:r w:rsidRPr="00DE1739">
              <w:rPr>
                <w:bCs/>
                <w:sz w:val="18"/>
                <w:szCs w:val="18"/>
              </w:rPr>
              <w:t>In case of multiple batteries the average state of charge must be considered.</w:t>
            </w:r>
          </w:p>
        </w:tc>
        <w:tc>
          <w:tcPr>
            <w:tcW w:w="3005" w:type="dxa"/>
            <w:tcBorders>
              <w:top w:val="single" w:sz="12" w:space="0" w:color="auto"/>
              <w:bottom w:val="single" w:sz="12" w:space="0" w:color="auto"/>
            </w:tcBorders>
            <w:shd w:val="clear" w:color="auto" w:fill="auto"/>
            <w:tcMar>
              <w:left w:w="113" w:type="dxa"/>
            </w:tcMar>
          </w:tcPr>
          <w:p w14:paraId="655C8359" w14:textId="77777777" w:rsidR="00200BD6" w:rsidRPr="00DE1739" w:rsidRDefault="00200BD6" w:rsidP="00200BD6">
            <w:pPr>
              <w:suppressAutoHyphens w:val="0"/>
              <w:spacing w:before="40" w:after="40" w:line="240" w:lineRule="auto"/>
              <w:ind w:right="113"/>
              <w:rPr>
                <w:bCs/>
                <w:sz w:val="18"/>
                <w:szCs w:val="18"/>
                <w:lang w:eastAsia="en-GB"/>
              </w:rPr>
            </w:pPr>
            <w:r w:rsidRPr="00DE1739">
              <w:rPr>
                <w:bCs/>
                <w:sz w:val="18"/>
                <w:szCs w:val="18"/>
                <w:lang w:eastAsia="en-GB"/>
              </w:rPr>
              <w:t>Vehicle sets in motion.</w:t>
            </w:r>
          </w:p>
          <w:p w14:paraId="361B3853" w14:textId="77777777" w:rsidR="00772B16" w:rsidRPr="00DE1739" w:rsidRDefault="00772B16" w:rsidP="00772B16">
            <w:pPr>
              <w:suppressAutoHyphens w:val="0"/>
              <w:spacing w:before="40" w:after="40" w:line="240" w:lineRule="auto"/>
              <w:ind w:right="113"/>
              <w:rPr>
                <w:bCs/>
                <w:sz w:val="18"/>
                <w:szCs w:val="18"/>
                <w:lang w:val="en-US" w:eastAsia="en-GB"/>
              </w:rPr>
            </w:pPr>
            <w:r w:rsidRPr="00DE1739">
              <w:rPr>
                <w:bCs/>
                <w:sz w:val="18"/>
                <w:szCs w:val="18"/>
                <w:lang w:val="en-US" w:eastAsia="en-GB"/>
              </w:rPr>
              <w:t>Unexpected release of the parking brake.</w:t>
            </w:r>
          </w:p>
          <w:p w14:paraId="6393C29B" w14:textId="4D4C9999" w:rsidR="00772B16" w:rsidRPr="00DE1739" w:rsidRDefault="00772B16" w:rsidP="00772B16">
            <w:pPr>
              <w:suppressAutoHyphens w:val="0"/>
              <w:spacing w:before="40" w:after="40" w:line="240" w:lineRule="auto"/>
              <w:ind w:right="113"/>
              <w:rPr>
                <w:bCs/>
                <w:sz w:val="18"/>
                <w:szCs w:val="18"/>
                <w:lang w:eastAsia="en-GB"/>
              </w:rPr>
            </w:pPr>
            <w:r w:rsidRPr="00DE1739">
              <w:rPr>
                <w:bCs/>
                <w:sz w:val="18"/>
                <w:szCs w:val="18"/>
                <w:lang w:val="en-US" w:eastAsia="en-GB"/>
              </w:rPr>
              <w:t>Loss of  Parking position for automatic transmission</w:t>
            </w:r>
            <w:r w:rsidRPr="00DE1739">
              <w:rPr>
                <w:b/>
                <w:bCs/>
                <w:sz w:val="18"/>
                <w:szCs w:val="18"/>
                <w:lang w:val="en-US" w:eastAsia="en-GB"/>
              </w:rPr>
              <w:t>.</w:t>
            </w:r>
          </w:p>
        </w:tc>
      </w:tr>
    </w:tbl>
    <w:p w14:paraId="6F682B14" w14:textId="3823FE3E" w:rsidR="00A8399D" w:rsidRPr="00A074CA" w:rsidRDefault="00C253B0" w:rsidP="00607276">
      <w:pPr>
        <w:tabs>
          <w:tab w:val="right" w:leader="dot" w:pos="8505"/>
          <w:tab w:val="right" w:leader="dot" w:pos="9468"/>
        </w:tabs>
        <w:spacing w:before="120" w:after="120"/>
        <w:ind w:left="2268" w:right="1134" w:hanging="1134"/>
        <w:jc w:val="both"/>
        <w:rPr>
          <w:color w:val="000000" w:themeColor="text1"/>
        </w:rPr>
      </w:pPr>
      <w:r w:rsidRPr="00F07257">
        <w:rPr>
          <w:bCs/>
        </w:rPr>
        <w:lastRenderedPageBreak/>
        <w:t>2.2.1.3.</w:t>
      </w:r>
      <w:r w:rsidRPr="00F07257">
        <w:rPr>
          <w:bCs/>
        </w:rPr>
        <w:tab/>
      </w:r>
      <w:r w:rsidR="00A8399D" w:rsidRPr="00DE1739">
        <w:rPr>
          <w:color w:val="000000" w:themeColor="text1"/>
        </w:rPr>
        <w:t xml:space="preserve">All other equipment which can be switched </w:t>
      </w:r>
      <w:r w:rsidR="00A074CA" w:rsidRPr="00DE1739">
        <w:rPr>
          <w:color w:val="000000" w:themeColor="text1"/>
        </w:rPr>
        <w:t>ON</w:t>
      </w:r>
      <w:r w:rsidR="00A8399D" w:rsidRPr="00DE1739">
        <w:rPr>
          <w:color w:val="000000" w:themeColor="text1"/>
        </w:rPr>
        <w:t xml:space="preserve"> by the driver or passengers shall be </w:t>
      </w:r>
      <w:r w:rsidR="00A074CA" w:rsidRPr="00DE1739">
        <w:rPr>
          <w:color w:val="000000" w:themeColor="text1"/>
        </w:rPr>
        <w:t>OFF.</w:t>
      </w:r>
    </w:p>
    <w:p w14:paraId="3F9329D5" w14:textId="77777777" w:rsidR="00C253B0" w:rsidRPr="00786AA5" w:rsidRDefault="00C253B0" w:rsidP="00607276">
      <w:pPr>
        <w:pStyle w:val="SingleTxtG"/>
        <w:keepNext/>
        <w:keepLines/>
        <w:ind w:left="2268" w:hanging="1134"/>
      </w:pPr>
      <w:r w:rsidRPr="00786AA5">
        <w:rPr>
          <w:bCs/>
        </w:rPr>
        <w:t>2.2.2.</w:t>
      </w:r>
      <w:r w:rsidRPr="00786AA5">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0BB8A307" w14:textId="77777777" w:rsidR="00200BD6" w:rsidRPr="00786AA5" w:rsidRDefault="00200BD6" w:rsidP="00607276">
      <w:pPr>
        <w:spacing w:after="120"/>
        <w:ind w:left="2268" w:right="1134" w:hanging="1134"/>
        <w:jc w:val="both"/>
        <w:rPr>
          <w:bCs/>
        </w:rPr>
      </w:pPr>
      <w:r w:rsidRPr="00786AA5">
        <w:t>2.2.3.</w:t>
      </w:r>
      <w:r w:rsidRPr="00786AA5">
        <w:tab/>
      </w:r>
      <w:r w:rsidRPr="00786AA5">
        <w:tab/>
        <w:t xml:space="preserve">The test set-up for the connection of the vehicle in configuration "REESS charging mode coupled to the power grid" is shown in Figures 4a to 4h (depending of AC or DC power charging mode, location of charging plug and charging with or without communication) of </w:t>
      </w:r>
      <w:r w:rsidR="00CA718B" w:rsidRPr="00786AA5">
        <w:t>A</w:t>
      </w:r>
      <w:r w:rsidRPr="00786AA5">
        <w:t xml:space="preserve">ppendix </w:t>
      </w:r>
      <w:r w:rsidR="00CA718B" w:rsidRPr="00786AA5">
        <w:t xml:space="preserve">1 </w:t>
      </w:r>
      <w:r w:rsidRPr="00786AA5">
        <w:t>to this annex.</w:t>
      </w:r>
    </w:p>
    <w:p w14:paraId="64D192C9" w14:textId="778FEF50" w:rsidR="00E406E7" w:rsidRPr="00DE1739" w:rsidRDefault="00E406E7" w:rsidP="00607276">
      <w:pPr>
        <w:spacing w:after="120"/>
        <w:ind w:left="2268" w:right="1134" w:hanging="1134"/>
        <w:jc w:val="both"/>
      </w:pPr>
      <w:r w:rsidRPr="00DE1739">
        <w:t>2.3.</w:t>
      </w:r>
      <w:r w:rsidRPr="00DE1739">
        <w:tab/>
      </w:r>
      <w:r w:rsidRPr="00DE1739">
        <w:tab/>
        <w:t>Vehicle in charging mode 1 or mode 2 (</w:t>
      </w:r>
      <w:r w:rsidR="003F32C3">
        <w:t>AC</w:t>
      </w:r>
      <w:r w:rsidRPr="00DE1739">
        <w:t xml:space="preserve"> power charging without communication)</w:t>
      </w:r>
    </w:p>
    <w:p w14:paraId="56F90987" w14:textId="77777777" w:rsidR="00E406E7" w:rsidRPr="00DE1739" w:rsidRDefault="00E406E7" w:rsidP="00607276">
      <w:pPr>
        <w:spacing w:after="120"/>
        <w:ind w:left="2268" w:right="1134" w:hanging="1134"/>
        <w:jc w:val="both"/>
      </w:pPr>
      <w:r w:rsidRPr="00DE1739">
        <w:t>2.3.1.</w:t>
      </w:r>
      <w:r w:rsidRPr="00DE1739">
        <w:tab/>
      </w:r>
      <w:r w:rsidRPr="00DE1739">
        <w:tab/>
        <w:t>Charging station / Power mains</w:t>
      </w:r>
    </w:p>
    <w:p w14:paraId="2AEF5816" w14:textId="77777777" w:rsidR="00E406E7" w:rsidRPr="00DE1739" w:rsidRDefault="00E406E7" w:rsidP="00607276">
      <w:pPr>
        <w:spacing w:after="120"/>
        <w:ind w:left="2268" w:right="1134"/>
        <w:jc w:val="both"/>
      </w:pPr>
      <w:r w:rsidRPr="00DE1739">
        <w:t>The power mains socket can be placed anywhere in the test site with the following conditions:</w:t>
      </w:r>
    </w:p>
    <w:p w14:paraId="3B1307E1" w14:textId="4B3BE65C" w:rsidR="00E406E7" w:rsidRPr="00DE1739" w:rsidRDefault="00E406E7" w:rsidP="00607276">
      <w:pPr>
        <w:spacing w:after="120"/>
        <w:ind w:left="2832" w:right="1134" w:hanging="564"/>
        <w:jc w:val="both"/>
      </w:pPr>
      <w:r w:rsidRPr="00DE1739">
        <w:t>-</w:t>
      </w:r>
      <w:r w:rsidR="00607276">
        <w:tab/>
      </w:r>
      <w:r w:rsidRPr="00DE1739">
        <w:t>The socket(s) shall be placed on the grou</w:t>
      </w:r>
      <w:r w:rsidR="007F7B38">
        <w:t>nd plane (ALSE) or floor (OTS);</w:t>
      </w:r>
    </w:p>
    <w:p w14:paraId="64220BF1" w14:textId="2209B3BD" w:rsidR="00E406E7" w:rsidRPr="00DE1739" w:rsidRDefault="00E406E7" w:rsidP="00607276">
      <w:pPr>
        <w:spacing w:after="120"/>
        <w:ind w:left="2832" w:right="1134" w:hanging="564"/>
        <w:jc w:val="both"/>
      </w:pPr>
      <w:r w:rsidRPr="00DE1739">
        <w:t>-</w:t>
      </w:r>
      <w:r w:rsidR="00607276">
        <w:tab/>
      </w:r>
      <w:r w:rsidRPr="00DE1739">
        <w:t>The length of the harness between the power mains socket and the AMN(s) shall be kept as short as possible, but not necessarily</w:t>
      </w:r>
      <w:r w:rsidR="00D82BF5" w:rsidRPr="00DE1739">
        <w:t xml:space="preserve"> aligned with the charging harness</w:t>
      </w:r>
      <w:r w:rsidR="007F7B38">
        <w:t>;</w:t>
      </w:r>
    </w:p>
    <w:p w14:paraId="09310827" w14:textId="4D367446" w:rsidR="00E406E7" w:rsidRPr="00DE1739" w:rsidRDefault="00E406E7" w:rsidP="00607276">
      <w:pPr>
        <w:spacing w:after="120"/>
        <w:ind w:left="2832" w:right="1134" w:hanging="564"/>
        <w:jc w:val="both"/>
      </w:pPr>
      <w:r w:rsidRPr="00DE1739">
        <w:t>-</w:t>
      </w:r>
      <w:r w:rsidR="00607276">
        <w:tab/>
      </w:r>
      <w:r w:rsidRPr="00DE1739">
        <w:t>The harness shall be placed as close as possible to the ground plane (ALSE) or floor (OTS).</w:t>
      </w:r>
    </w:p>
    <w:p w14:paraId="12F9DD7B" w14:textId="77777777" w:rsidR="00E406E7" w:rsidRPr="00DE1739" w:rsidRDefault="00E406E7" w:rsidP="00607276">
      <w:pPr>
        <w:spacing w:after="120"/>
        <w:ind w:left="2268" w:right="1134" w:hanging="1134"/>
        <w:jc w:val="both"/>
      </w:pPr>
      <w:r w:rsidRPr="00DE1739">
        <w:t>2.3.2.</w:t>
      </w:r>
      <w:r w:rsidRPr="00DE1739">
        <w:tab/>
        <w:t>Artificial network</w:t>
      </w:r>
    </w:p>
    <w:p w14:paraId="16B26B9D" w14:textId="77777777" w:rsidR="00E406E7" w:rsidRPr="00DE1739" w:rsidRDefault="00E406E7" w:rsidP="00607276">
      <w:pPr>
        <w:spacing w:after="120"/>
        <w:ind w:left="2268" w:right="1134"/>
        <w:jc w:val="both"/>
      </w:pPr>
      <w:r w:rsidRPr="00DE1739">
        <w:t>Power mains shall be applied to the vehicle through 50 µH/50 </w:t>
      </w:r>
      <w:r w:rsidRPr="00DE1739">
        <w:sym w:font="Symbol" w:char="F057"/>
      </w:r>
      <w:r w:rsidRPr="00DE1739">
        <w:t xml:space="preserve"> artificial networks (AMN(s)) (see appendix 8 clause 4).</w:t>
      </w:r>
    </w:p>
    <w:p w14:paraId="55D714CA" w14:textId="77777777" w:rsidR="00E406E7" w:rsidRPr="00DE1739" w:rsidRDefault="00E406E7" w:rsidP="00607276">
      <w:pPr>
        <w:spacing w:after="120"/>
        <w:ind w:left="2268" w:right="1134"/>
        <w:jc w:val="both"/>
      </w:pPr>
      <w:r w:rsidRPr="00DE1739">
        <w:t>The AMN(s) shall be mounted directly on the ground plane (ALSE) or floor (OTS). The case of the AMN(s) shall be bonded to the ground plane (ALSE) or connected to the protective earth (OTS, e.g. an earth rod).</w:t>
      </w:r>
    </w:p>
    <w:p w14:paraId="37457069" w14:textId="77777777" w:rsidR="00E406E7" w:rsidRPr="00DE1739" w:rsidRDefault="00E406E7" w:rsidP="00607276">
      <w:pPr>
        <w:spacing w:after="120"/>
        <w:ind w:left="2268" w:right="1134"/>
        <w:jc w:val="both"/>
      </w:pPr>
      <w:r w:rsidRPr="00DE1739">
        <w:t>The measuring port of each AMN shall be terminated with a 50 </w:t>
      </w:r>
      <w:r w:rsidRPr="00DE1739">
        <w:sym w:font="Symbol" w:char="F057"/>
      </w:r>
      <w:r w:rsidRPr="00DE1739">
        <w:t xml:space="preserve"> load.</w:t>
      </w:r>
    </w:p>
    <w:p w14:paraId="6A805662" w14:textId="55ACD0AF" w:rsidR="00E406E7" w:rsidRPr="00DE1739" w:rsidRDefault="00E406E7" w:rsidP="00607276">
      <w:pPr>
        <w:spacing w:after="120"/>
        <w:ind w:left="2268" w:right="1134" w:hanging="1134"/>
        <w:jc w:val="both"/>
      </w:pPr>
      <w:r w:rsidRPr="00DE1739">
        <w:t>2.3.3.</w:t>
      </w:r>
      <w:r w:rsidRPr="00DE1739">
        <w:tab/>
        <w:t>Power charging harness</w:t>
      </w:r>
    </w:p>
    <w:p w14:paraId="587ED779" w14:textId="0F7D2575" w:rsidR="00E406E7" w:rsidRPr="00DE1739" w:rsidRDefault="00E406E7" w:rsidP="00607276">
      <w:pPr>
        <w:spacing w:after="120"/>
        <w:ind w:left="2268" w:right="1134"/>
        <w:jc w:val="both"/>
      </w:pPr>
      <w:r w:rsidRPr="00DE1739">
        <w:t>The power charging harness shall be placed in a straight line between the AMN(s) and the vehicle charging plug and shall be routed perpendicularly to the vehicle longitudinal axis (see Figure 3d and</w:t>
      </w:r>
      <w:r w:rsidR="003F32C3">
        <w:t xml:space="preserve"> </w:t>
      </w:r>
      <w:r w:rsidR="003F32C3" w:rsidRPr="003F32C3">
        <w:t>Figure 3e</w:t>
      </w:r>
      <w:r w:rsidRPr="00DE1739">
        <w:t>). The projected harness length from the side of the AMN(s) to the side of the vehicle shall be 0,8 (+0,2 / -0) m as shown in</w:t>
      </w:r>
      <w:r w:rsidR="000B4D8A">
        <w:t xml:space="preserve"> </w:t>
      </w:r>
      <w:r w:rsidR="000B4D8A" w:rsidRPr="000B4D8A">
        <w:t>Figure 3d and Figure 3e</w:t>
      </w:r>
      <w:r w:rsidRPr="00DE1739">
        <w:t>.</w:t>
      </w:r>
    </w:p>
    <w:p w14:paraId="151D300D" w14:textId="2ED89BDE" w:rsidR="00E406E7" w:rsidRPr="00DE1739" w:rsidRDefault="00E406E7" w:rsidP="00607276">
      <w:pPr>
        <w:spacing w:after="120"/>
        <w:ind w:left="2268" w:right="1134"/>
        <w:jc w:val="both"/>
      </w:pPr>
      <w:r w:rsidRPr="00DE1739">
        <w:t>For a longer harness the extraneous length shall be “Z-folded” in a less than 0,5 m width approximately a</w:t>
      </w:r>
      <w:r w:rsidR="007F7B38">
        <w:t xml:space="preserve">round the middle of the AMN to </w:t>
      </w:r>
      <w:r w:rsidRPr="00DE1739">
        <w:t>vehicle distance. If it is impractical to do so because of harness bulk or stiffness, or because the testing is being done at a user’s installation</w:t>
      </w:r>
      <w:r w:rsidR="007F7B38">
        <w:t>, the disposition of the excess</w:t>
      </w:r>
      <w:r w:rsidRPr="00DE1739">
        <w:t xml:space="preserve"> harness shall be precisely noted in the test report.</w:t>
      </w:r>
    </w:p>
    <w:p w14:paraId="1BC91633" w14:textId="19F5A91B" w:rsidR="00E406E7" w:rsidRPr="00DE1739" w:rsidRDefault="00E406E7" w:rsidP="00607276">
      <w:pPr>
        <w:spacing w:after="120"/>
        <w:ind w:left="2268" w:right="1134"/>
        <w:jc w:val="both"/>
      </w:pPr>
      <w:r w:rsidRPr="00DE1739">
        <w:t>The charging harness at the vehicle side shall hang vertically at a distance of 100 (+200 / </w:t>
      </w:r>
      <w:r w:rsidRPr="00DE1739">
        <w:noBreakHyphen/>
        <w:t>0) mm from the vehicle body.</w:t>
      </w:r>
    </w:p>
    <w:p w14:paraId="0C657434" w14:textId="70412AE2" w:rsidR="00E406E7" w:rsidRPr="00DE1739" w:rsidRDefault="00E406E7" w:rsidP="00607276">
      <w:pPr>
        <w:spacing w:after="120"/>
        <w:ind w:left="2268" w:right="1134"/>
        <w:jc w:val="both"/>
      </w:pPr>
      <w:r w:rsidRPr="00DE1739">
        <w:t>The whole harness shall be placed on a non-conductive, low relative permittivity (dielectric-constant) material (</w:t>
      </w:r>
      <w:r w:rsidRPr="00DE1739">
        <w:sym w:font="Symbol" w:char="F065"/>
      </w:r>
      <w:r w:rsidRPr="00DE1739">
        <w:t>r ≤ 1,4), at (100 </w:t>
      </w:r>
      <w:r w:rsidRPr="00DE1739">
        <w:sym w:font="Symbol" w:char="F0B1"/>
      </w:r>
      <w:r w:rsidRPr="00DE1739">
        <w:t> 25) mm above the ground plane (ALSE) or floor (OTS).</w:t>
      </w:r>
    </w:p>
    <w:p w14:paraId="2A7B8299" w14:textId="2F160510" w:rsidR="00E406E7" w:rsidRPr="00DE1739" w:rsidRDefault="00E406E7" w:rsidP="00607276">
      <w:pPr>
        <w:spacing w:after="120"/>
        <w:ind w:left="2268" w:right="1134" w:hanging="1134"/>
        <w:jc w:val="both"/>
      </w:pPr>
      <w:r w:rsidRPr="00DE1739">
        <w:lastRenderedPageBreak/>
        <w:t>2.4.</w:t>
      </w:r>
      <w:r w:rsidRPr="00DE1739">
        <w:tab/>
      </w:r>
      <w:r w:rsidRPr="00DE1739">
        <w:tab/>
        <w:t>Vehicle in charging mode 3 (</w:t>
      </w:r>
      <w:r w:rsidR="003F32C3">
        <w:t>AC</w:t>
      </w:r>
      <w:r w:rsidRPr="00DE1739">
        <w:t xml:space="preserve"> power charging with communication) or mode 4 (</w:t>
      </w:r>
      <w:r w:rsidR="003F32C3">
        <w:t>DC</w:t>
      </w:r>
      <w:r w:rsidRPr="00DE1739">
        <w:t xml:space="preserve"> power charging with communication)</w:t>
      </w:r>
    </w:p>
    <w:p w14:paraId="4C7CF638" w14:textId="77777777" w:rsidR="00E406E7" w:rsidRPr="00DE1739" w:rsidRDefault="00E406E7" w:rsidP="00607276">
      <w:pPr>
        <w:spacing w:after="120"/>
        <w:ind w:left="2268" w:right="1134" w:hanging="1134"/>
        <w:jc w:val="both"/>
      </w:pPr>
      <w:r w:rsidRPr="00DE1739">
        <w:t>2.4.1.</w:t>
      </w:r>
      <w:r w:rsidRPr="00DE1739">
        <w:tab/>
      </w:r>
      <w:r w:rsidRPr="00DE1739">
        <w:tab/>
        <w:t>Charging station / Power mains</w:t>
      </w:r>
    </w:p>
    <w:p w14:paraId="70FEA339" w14:textId="77777777" w:rsidR="00E406E7" w:rsidRPr="00DE1739" w:rsidRDefault="00E406E7" w:rsidP="00607276">
      <w:pPr>
        <w:spacing w:after="120"/>
        <w:ind w:left="2268" w:right="1134"/>
        <w:jc w:val="both"/>
      </w:pPr>
      <w:r w:rsidRPr="00DE1739">
        <w:t>The charging station may be placed either in the test site or outside the test site.</w:t>
      </w:r>
    </w:p>
    <w:p w14:paraId="73C8BC96" w14:textId="79EF551F" w:rsidR="00E406E7" w:rsidRPr="00DE1739" w:rsidRDefault="00E406E7" w:rsidP="00607276">
      <w:pPr>
        <w:spacing w:after="120"/>
        <w:ind w:left="2268" w:right="1134"/>
        <w:jc w:val="both"/>
      </w:pPr>
      <w:r w:rsidRPr="00DE1739">
        <w:t xml:space="preserve">If the local/private communication between the vehicle and the charging station can be simulated, the charging station may be replaced by a supply from the </w:t>
      </w:r>
      <w:r w:rsidR="003F32C3">
        <w:t>AC</w:t>
      </w:r>
      <w:r w:rsidRPr="00DE1739">
        <w:t xml:space="preserve"> power mains network.</w:t>
      </w:r>
    </w:p>
    <w:p w14:paraId="76F7C27F" w14:textId="77777777" w:rsidR="00E406E7" w:rsidRPr="00DE1739" w:rsidRDefault="00E406E7" w:rsidP="00607276">
      <w:pPr>
        <w:spacing w:after="120"/>
        <w:ind w:left="2268" w:right="1134"/>
        <w:jc w:val="both"/>
      </w:pPr>
      <w:r w:rsidRPr="00DE1739">
        <w:t>In both cases power mains and communication or signal lines socket(s) shall be placed in the test site with the following conditions:</w:t>
      </w:r>
    </w:p>
    <w:p w14:paraId="19ED73A8" w14:textId="7AC8B279" w:rsidR="00E406E7" w:rsidRPr="00DE1739" w:rsidRDefault="00E406E7" w:rsidP="00607276">
      <w:pPr>
        <w:spacing w:after="120"/>
        <w:ind w:left="2832" w:right="1134" w:hanging="564"/>
        <w:jc w:val="both"/>
      </w:pPr>
      <w:r w:rsidRPr="00DE1739">
        <w:t>-</w:t>
      </w:r>
      <w:r w:rsidR="00607276">
        <w:tab/>
      </w:r>
      <w:r w:rsidRPr="00DE1739">
        <w:t xml:space="preserve">The socket(s) shall be placed on the ground plane (ALSE) </w:t>
      </w:r>
      <w:r w:rsidR="007F7B38">
        <w:t>or floor (OTS);</w:t>
      </w:r>
    </w:p>
    <w:p w14:paraId="457AAEB3" w14:textId="6636CD72" w:rsidR="00E406E7" w:rsidRPr="00DE1739" w:rsidRDefault="00E406E7" w:rsidP="00607276">
      <w:pPr>
        <w:spacing w:after="120"/>
        <w:ind w:left="2832" w:right="1134" w:hanging="564"/>
        <w:jc w:val="both"/>
      </w:pPr>
      <w:r w:rsidRPr="00DE1739">
        <w:t>-</w:t>
      </w:r>
      <w:r w:rsidR="00607276">
        <w:tab/>
      </w:r>
      <w:r w:rsidRPr="00DE1739">
        <w:t>The length of the harness between the power mains / local/private communication socket and the AMN(s) / DC-charging-AN(s) / AAN(s) shall be kept as short as possible, but not necessarily</w:t>
      </w:r>
      <w:r w:rsidR="00D82BF5" w:rsidRPr="00DE1739">
        <w:t xml:space="preserve"> aligned with the charging harness</w:t>
      </w:r>
      <w:r w:rsidR="007F7B38">
        <w:t>;</w:t>
      </w:r>
    </w:p>
    <w:p w14:paraId="0E8CEB7D" w14:textId="67CA38CE" w:rsidR="00E406E7" w:rsidRPr="00DE1739" w:rsidRDefault="00E406E7" w:rsidP="00607276">
      <w:pPr>
        <w:spacing w:after="120" w:line="240" w:lineRule="auto"/>
        <w:ind w:left="2832" w:right="1134" w:hanging="564"/>
        <w:jc w:val="both"/>
      </w:pPr>
      <w:r w:rsidRPr="00DE1739">
        <w:t>-</w:t>
      </w:r>
      <w:r w:rsidR="00607276">
        <w:tab/>
      </w:r>
      <w:r w:rsidRPr="00DE1739">
        <w:t>The harness between the power mains / local/private communication socket and the AMN(s) / DC-charging-AN(s) / AAN(s) shall be placed as close as possible of the ground plane (ALSE) or floor (OTS).</w:t>
      </w:r>
    </w:p>
    <w:p w14:paraId="4F32C172" w14:textId="143CE455" w:rsidR="00E406E7" w:rsidRPr="00DE1739" w:rsidRDefault="00E406E7" w:rsidP="00607276">
      <w:pPr>
        <w:spacing w:after="120"/>
        <w:ind w:left="2268" w:right="1134"/>
        <w:jc w:val="both"/>
      </w:pPr>
      <w:r w:rsidRPr="00DE1739">
        <w:t>If the charging station is placed inside the test site then the harness between the charging station and the power mains / local/private communication socket shall s</w:t>
      </w:r>
      <w:r w:rsidR="007F7B38">
        <w:t>atisfy the following conditions</w:t>
      </w:r>
      <w:r w:rsidRPr="00DE1739">
        <w:t>:</w:t>
      </w:r>
    </w:p>
    <w:p w14:paraId="6934249A" w14:textId="587B0A4C" w:rsidR="00E406E7" w:rsidRPr="00DE1739" w:rsidRDefault="00E406E7" w:rsidP="00607276">
      <w:pPr>
        <w:spacing w:after="120"/>
        <w:ind w:left="2832" w:right="1134" w:hanging="564"/>
        <w:jc w:val="both"/>
      </w:pPr>
      <w:r w:rsidRPr="00DE1739">
        <w:t>-</w:t>
      </w:r>
      <w:r w:rsidR="00607276">
        <w:tab/>
      </w:r>
      <w:r w:rsidRPr="00DE1739">
        <w:t>The harness at charging station side shall hang vertically down to the gro</w:t>
      </w:r>
      <w:r w:rsidR="007F7B38">
        <w:t>und plane (ALSE) or floor (OTS);</w:t>
      </w:r>
    </w:p>
    <w:p w14:paraId="106D2142" w14:textId="03160C70" w:rsidR="00E406E7" w:rsidRPr="00DE1739" w:rsidRDefault="00E406E7" w:rsidP="00607276">
      <w:pPr>
        <w:spacing w:after="120"/>
        <w:ind w:left="2832" w:right="1134" w:hanging="564"/>
        <w:jc w:val="both"/>
      </w:pPr>
      <w:r w:rsidRPr="00DE1739">
        <w:t>-</w:t>
      </w:r>
      <w:r w:rsidR="00607276">
        <w:tab/>
      </w:r>
      <w:r w:rsidRPr="00DE1739">
        <w:t>The extraneous length shall be placed as close as possible to the ground plane (ALSE) or floor (OTS) and “Z-folded” if necessary. If it is impractical to do so because of cable bulk or stiffness, or because the testing is being done at a user installation, the disposition of the excess cable shall be pre</w:t>
      </w:r>
      <w:r w:rsidR="002D5314">
        <w:t>cisely noted in the test report;</w:t>
      </w:r>
    </w:p>
    <w:p w14:paraId="45A19760" w14:textId="7FE7C50E" w:rsidR="00E406E7" w:rsidRPr="00DE1739" w:rsidRDefault="00E406E7" w:rsidP="00607276">
      <w:pPr>
        <w:spacing w:after="120"/>
        <w:ind w:left="2268" w:right="1134"/>
        <w:jc w:val="both"/>
      </w:pPr>
      <w:r w:rsidRPr="00DE1739">
        <w:t>The charging station should be placed outside the beamwidth of the receiving antenna</w:t>
      </w:r>
      <w:r w:rsidR="002D5314">
        <w:t>.</w:t>
      </w:r>
    </w:p>
    <w:p w14:paraId="633912C4" w14:textId="77777777" w:rsidR="00E406E7" w:rsidRPr="00DE1739" w:rsidRDefault="00E406E7" w:rsidP="00607276">
      <w:pPr>
        <w:spacing w:after="120"/>
        <w:ind w:left="2268" w:right="1134" w:hanging="1134"/>
        <w:jc w:val="both"/>
      </w:pPr>
      <w:r w:rsidRPr="00DE1739">
        <w:t>2.4.2.</w:t>
      </w:r>
      <w:r w:rsidRPr="00DE1739">
        <w:tab/>
        <w:t>Artificial network</w:t>
      </w:r>
    </w:p>
    <w:p w14:paraId="1F91E1B1" w14:textId="7F755C20" w:rsidR="00E406E7" w:rsidRPr="00DE1739" w:rsidRDefault="003F32C3" w:rsidP="00607276">
      <w:pPr>
        <w:spacing w:after="120"/>
        <w:ind w:left="2268" w:right="1134"/>
        <w:jc w:val="both"/>
      </w:pPr>
      <w:r>
        <w:t>AC</w:t>
      </w:r>
      <w:r w:rsidR="00E406E7" w:rsidRPr="00DE1739">
        <w:t xml:space="preserve"> power mains shall be applied to the vehicle through 50 µH/50 </w:t>
      </w:r>
      <w:r w:rsidR="00E406E7" w:rsidRPr="00DE1739">
        <w:sym w:font="Symbol" w:char="F057"/>
      </w:r>
      <w:r w:rsidR="00E406E7" w:rsidRPr="00DE1739">
        <w:t xml:space="preserve"> AMN(s) (see</w:t>
      </w:r>
      <w:r w:rsidR="000B4D8A">
        <w:t xml:space="preserve"> </w:t>
      </w:r>
      <w:r w:rsidR="000B4D8A" w:rsidRPr="000B4D8A">
        <w:t>Appendix 8</w:t>
      </w:r>
      <w:r w:rsidR="00E406E7" w:rsidRPr="00DE1739">
        <w:t>, clause 4).</w:t>
      </w:r>
    </w:p>
    <w:p w14:paraId="3A8BF9C6" w14:textId="3827E80F" w:rsidR="00E406E7" w:rsidRPr="00DE1739" w:rsidRDefault="003F32C3" w:rsidP="00607276">
      <w:pPr>
        <w:spacing w:after="120"/>
        <w:ind w:left="2268" w:right="1134"/>
        <w:jc w:val="both"/>
      </w:pPr>
      <w:r>
        <w:t>DC</w:t>
      </w:r>
      <w:r w:rsidR="00E406E7" w:rsidRPr="00DE1739">
        <w:t xml:space="preserve"> power mains shall be applied to the vehicle through 5 µH/50 </w:t>
      </w:r>
      <w:r w:rsidR="00E406E7" w:rsidRPr="00DE1739">
        <w:sym w:font="Symbol" w:char="F057"/>
      </w:r>
      <w:r w:rsidR="00E406E7" w:rsidRPr="00DE1739">
        <w:t xml:space="preserve"> High Voltage Artificial Networks (DC-charging-AN(s)) (see</w:t>
      </w:r>
      <w:r w:rsidR="000B4D8A">
        <w:t xml:space="preserve"> </w:t>
      </w:r>
      <w:r w:rsidR="000B4D8A" w:rsidRPr="000B4D8A">
        <w:t>Appendix 8</w:t>
      </w:r>
      <w:r w:rsidR="00E406E7" w:rsidRPr="00DE1739">
        <w:t>, clause 3).</w:t>
      </w:r>
    </w:p>
    <w:p w14:paraId="26F9FCCB" w14:textId="77777777" w:rsidR="00E406E7" w:rsidRPr="00DE1739" w:rsidRDefault="00E406E7" w:rsidP="00607276">
      <w:pPr>
        <w:spacing w:after="120"/>
        <w:ind w:left="2268" w:right="1134"/>
        <w:jc w:val="both"/>
      </w:pPr>
      <w:r w:rsidRPr="00DE1739">
        <w:t>The AMN(s) / DC-charging-AN(s) shall be mounted directly on the ground plane (ALSE) or floor (OTS). The cases of the AMN(s) / DC-charging-AN(s) shall be bonded to the ground plane (ALSE) or connected to the protective earth (OTS, e.g. an earth rod).</w:t>
      </w:r>
    </w:p>
    <w:p w14:paraId="5F63C5BF" w14:textId="77777777" w:rsidR="00E406E7" w:rsidRPr="00DE1739" w:rsidRDefault="00E406E7" w:rsidP="002D5314">
      <w:pPr>
        <w:spacing w:after="240"/>
        <w:ind w:left="2268" w:right="1134"/>
        <w:jc w:val="both"/>
      </w:pPr>
      <w:r w:rsidRPr="00DE1739">
        <w:t>The measuring port of each AMN / DC-charging-AN shall be terminated with a 50 </w:t>
      </w:r>
      <w:r w:rsidRPr="00DE1739">
        <w:sym w:font="Symbol" w:char="F057"/>
      </w:r>
      <w:r w:rsidRPr="00DE1739">
        <w:t xml:space="preserve"> load.</w:t>
      </w:r>
    </w:p>
    <w:p w14:paraId="2A647EED" w14:textId="77777777" w:rsidR="00E406E7" w:rsidRPr="00DE1739" w:rsidRDefault="00E406E7" w:rsidP="00607276">
      <w:pPr>
        <w:spacing w:after="120"/>
        <w:ind w:left="2268" w:right="1134" w:hanging="1134"/>
        <w:jc w:val="both"/>
      </w:pPr>
      <w:r w:rsidRPr="00DE1739">
        <w:lastRenderedPageBreak/>
        <w:t>2.4.3.</w:t>
      </w:r>
      <w:r w:rsidRPr="00DE1739">
        <w:tab/>
        <w:t>Asymmetric artificial network</w:t>
      </w:r>
    </w:p>
    <w:p w14:paraId="6C66037E" w14:textId="77777777" w:rsidR="00E406E7" w:rsidRPr="00DE1739" w:rsidRDefault="00E406E7" w:rsidP="00607276">
      <w:pPr>
        <w:spacing w:after="120"/>
        <w:ind w:left="2268" w:right="1134"/>
        <w:jc w:val="both"/>
      </w:pPr>
      <w:r w:rsidRPr="00DE1739">
        <w:t>Local/private communication lines connected to signal/control ports and lines connected to wired network ports shall be applied to the vehicle through AAN(s).</w:t>
      </w:r>
    </w:p>
    <w:p w14:paraId="386154A9" w14:textId="77777777" w:rsidR="0091318D" w:rsidRPr="00DE1739" w:rsidRDefault="0091318D" w:rsidP="00607276">
      <w:pPr>
        <w:spacing w:after="120"/>
        <w:ind w:left="2268" w:right="1134"/>
        <w:jc w:val="both"/>
      </w:pPr>
      <w:r w:rsidRPr="00DE1739">
        <w:t>The various AAN(s) to be used are defined in Appendix 8, clause 5:</w:t>
      </w:r>
    </w:p>
    <w:p w14:paraId="08F9B343" w14:textId="542BFC7F"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5.1</w:t>
      </w:r>
      <w:r w:rsidR="000B4D8A">
        <w:t>.</w:t>
      </w:r>
      <w:r w:rsidR="000B4D8A" w:rsidRPr="000B4D8A">
        <w:t xml:space="preserve"> </w:t>
      </w:r>
      <w:r w:rsidRPr="00DE1739">
        <w:t>for signal/co</w:t>
      </w:r>
      <w:r w:rsidR="002D5314">
        <w:t>ntrol port with symmetric lines;</w:t>
      </w:r>
    </w:p>
    <w:p w14:paraId="6E5EB8F9" w14:textId="368287AD"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5.2</w:t>
      </w:r>
      <w:r w:rsidR="000B4D8A">
        <w:t>.</w:t>
      </w:r>
      <w:r w:rsidRPr="00DE1739">
        <w:t xml:space="preserve"> for wired netwo</w:t>
      </w:r>
      <w:r w:rsidR="002D5314">
        <w:t>rk port with PLC on power lines;</w:t>
      </w:r>
    </w:p>
    <w:p w14:paraId="42EB2C08" w14:textId="489BD522" w:rsidR="0091318D" w:rsidRPr="00DE1739" w:rsidRDefault="0091318D" w:rsidP="00607276">
      <w:pPr>
        <w:spacing w:after="120"/>
        <w:ind w:left="2832" w:right="1134" w:hanging="564"/>
        <w:jc w:val="both"/>
      </w:pPr>
      <w:r w:rsidRPr="00DE1739">
        <w:t>-</w:t>
      </w:r>
      <w:r w:rsidR="00607276">
        <w:tab/>
      </w:r>
      <w:r w:rsidR="002D5314">
        <w:t>C</w:t>
      </w:r>
      <w:r w:rsidRPr="00DE1739">
        <w:t>lause 5.3</w:t>
      </w:r>
      <w:r w:rsidR="000B4D8A">
        <w:t>.</w:t>
      </w:r>
      <w:r w:rsidRPr="00DE1739">
        <w:t xml:space="preserve"> for signal/control port with PLC (technology) on control pilot</w:t>
      </w:r>
      <w:r w:rsidR="002D5314">
        <w:t>;</w:t>
      </w:r>
      <w:r w:rsidRPr="00DE1739">
        <w:t xml:space="preserve"> and</w:t>
      </w:r>
    </w:p>
    <w:p w14:paraId="5305073F" w14:textId="1D4C58AA"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5.4</w:t>
      </w:r>
      <w:r w:rsidR="000B4D8A">
        <w:t>.</w:t>
      </w:r>
      <w:r w:rsidR="000B4D8A" w:rsidRPr="000B4D8A">
        <w:t xml:space="preserve"> </w:t>
      </w:r>
      <w:r w:rsidRPr="00DE1739">
        <w:t>for signal/</w:t>
      </w:r>
      <w:r w:rsidR="002D5314">
        <w:t>control port with control pilot.</w:t>
      </w:r>
    </w:p>
    <w:p w14:paraId="03375F2D" w14:textId="77777777" w:rsidR="00E406E7" w:rsidRPr="00DE1739" w:rsidRDefault="00E406E7" w:rsidP="00607276">
      <w:pPr>
        <w:spacing w:after="120"/>
        <w:ind w:left="2268" w:right="1134"/>
        <w:jc w:val="both"/>
      </w:pPr>
      <w:r w:rsidRPr="00DE1739">
        <w:t>The AAN(s) shall be mounted directly on the ground plane. The case of the AAN(s) shall be bonded to the ground plane (ALSE) or connected to the protective earth (OTS, e.g. an earth rod).</w:t>
      </w:r>
    </w:p>
    <w:p w14:paraId="7E4AF74B" w14:textId="77777777" w:rsidR="00E406E7" w:rsidRPr="00DE1739" w:rsidRDefault="00E406E7" w:rsidP="00607276">
      <w:pPr>
        <w:spacing w:after="120"/>
        <w:ind w:left="2268" w:right="1134"/>
        <w:jc w:val="both"/>
      </w:pPr>
      <w:r w:rsidRPr="00DE1739">
        <w:t>The measuring port of each AAN shall be terminated with a 50 </w:t>
      </w:r>
      <w:r w:rsidRPr="00DE1739">
        <w:sym w:font="Symbol" w:char="F057"/>
      </w:r>
      <w:r w:rsidRPr="00DE1739">
        <w:t xml:space="preserve"> load.</w:t>
      </w:r>
    </w:p>
    <w:p w14:paraId="1CFDF010" w14:textId="77777777" w:rsidR="00E406E7" w:rsidRPr="00DE1739" w:rsidRDefault="00E406E7" w:rsidP="00607276">
      <w:pPr>
        <w:spacing w:after="120"/>
        <w:ind w:left="2268" w:right="1134"/>
        <w:jc w:val="both"/>
      </w:pPr>
      <w:r w:rsidRPr="00DE1739">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communication then no AAN should be used</w:t>
      </w:r>
    </w:p>
    <w:p w14:paraId="7B1AAAB5" w14:textId="69A881AF" w:rsidR="00E406E7" w:rsidRPr="00DE1739" w:rsidRDefault="00E406E7" w:rsidP="00607276">
      <w:pPr>
        <w:spacing w:after="120"/>
        <w:ind w:left="2268" w:right="1134" w:hanging="1134"/>
        <w:jc w:val="both"/>
      </w:pPr>
      <w:r w:rsidRPr="00DE1739">
        <w:t>2.4.4.</w:t>
      </w:r>
      <w:r w:rsidRPr="00DE1739">
        <w:tab/>
        <w:t>Power chargin</w:t>
      </w:r>
      <w:r w:rsidR="00002E03" w:rsidRPr="00DE1739">
        <w:t>g / local/private communication</w:t>
      </w:r>
      <w:r w:rsidRPr="00DE1739">
        <w:t xml:space="preserve"> harness </w:t>
      </w:r>
    </w:p>
    <w:p w14:paraId="4913D392" w14:textId="5D6788B6" w:rsidR="00E406E7" w:rsidRPr="00DE1739" w:rsidRDefault="00E406E7" w:rsidP="00607276">
      <w:pPr>
        <w:spacing w:after="120"/>
        <w:ind w:left="2268" w:right="1134"/>
        <w:jc w:val="both"/>
      </w:pPr>
      <w:r w:rsidRPr="00DE1739">
        <w:t>The power charg</w:t>
      </w:r>
      <w:r w:rsidR="00002E03" w:rsidRPr="00DE1739">
        <w:t>ing local/private communication</w:t>
      </w:r>
      <w:r w:rsidRPr="00DE1739">
        <w:t xml:space="preserve"> harness shall be laid out in a straight line between the AMN(s) / DC-charging-AN(s) / AAN(s) and the vehicle charging socket and shall be routed perpendicularly to the vehicle’s longitudinal axis (see Figure 3f and</w:t>
      </w:r>
      <w:r w:rsidR="000B4D8A">
        <w:t xml:space="preserve"> </w:t>
      </w:r>
      <w:r w:rsidR="000B4D8A" w:rsidRPr="000B4D8A">
        <w:t>Figure 3g</w:t>
      </w:r>
      <w:r w:rsidR="00002E03" w:rsidRPr="00DE1739">
        <w:t>). The projected</w:t>
      </w:r>
      <w:r w:rsidRPr="00DE1739">
        <w:t xml:space="preserve"> harness length from the side of the AMN(s) to the s</w:t>
      </w:r>
      <w:r w:rsidR="002D5314">
        <w:t xml:space="preserve">ide of the vehicle shall be 0,8 </w:t>
      </w:r>
      <w:r w:rsidR="002D5314">
        <w:br/>
      </w:r>
      <w:r w:rsidRPr="00DE1739">
        <w:t>(+0,2 / -</w:t>
      </w:r>
      <w:r w:rsidR="002D5314">
        <w:t> </w:t>
      </w:r>
      <w:r w:rsidRPr="00DE1739">
        <w:t>0) m.</w:t>
      </w:r>
    </w:p>
    <w:p w14:paraId="18A85E95" w14:textId="23BDA3BE" w:rsidR="00E406E7" w:rsidRPr="00DE1739" w:rsidRDefault="00E406E7" w:rsidP="00607276">
      <w:pPr>
        <w:spacing w:after="120"/>
        <w:ind w:left="2268" w:right="1134"/>
        <w:jc w:val="both"/>
      </w:pPr>
      <w:r w:rsidRPr="00DE1739">
        <w:t xml:space="preserve">For a longer harness the extraneous length shall be “Z-folded” in less than 0,5 m width. If it is </w:t>
      </w:r>
      <w:r w:rsidR="00002E03" w:rsidRPr="00DE1739">
        <w:t>impractical to do so because of</w:t>
      </w:r>
      <w:r w:rsidRPr="00DE1739">
        <w:t xml:space="preserve"> harness bulk or stiffness, or because the testing is being done at a user installation, the disposition of the excess harness shall be precisely noted in the test report.</w:t>
      </w:r>
    </w:p>
    <w:p w14:paraId="0E414C1B" w14:textId="43EF78D6" w:rsidR="00E406E7" w:rsidRPr="00DE1739" w:rsidRDefault="00E406E7" w:rsidP="00607276">
      <w:pPr>
        <w:spacing w:after="120"/>
        <w:ind w:left="2268" w:right="1134"/>
        <w:jc w:val="both"/>
      </w:pPr>
      <w:r w:rsidRPr="00DE1739">
        <w:t>The power charging local/</w:t>
      </w:r>
      <w:r w:rsidR="006E5542" w:rsidRPr="00DE1739">
        <w:t xml:space="preserve">private communication harness </w:t>
      </w:r>
      <w:r w:rsidRPr="00DE1739">
        <w:t>at vehicle side shall hang vertically at a distance of 100 (+200 / </w:t>
      </w:r>
      <w:r w:rsidRPr="00DE1739">
        <w:noBreakHyphen/>
        <w:t>0) mm from the vehicle body.</w:t>
      </w:r>
    </w:p>
    <w:p w14:paraId="3B1855ED" w14:textId="21DE8B15" w:rsidR="00E406E7" w:rsidRPr="00786AA5" w:rsidRDefault="00E406E7" w:rsidP="00607276">
      <w:pPr>
        <w:spacing w:after="120"/>
        <w:ind w:left="2268" w:right="1134"/>
        <w:jc w:val="both"/>
      </w:pPr>
      <w:r w:rsidRPr="00DE1739">
        <w:t>The whole harness shall be placed on a non-conductive, low relative permittivity (dielectric-constant) material (</w:t>
      </w:r>
      <w:r w:rsidRPr="00DE1739">
        <w:sym w:font="Symbol" w:char="F065"/>
      </w:r>
      <w:r w:rsidRPr="00DE1739">
        <w:t>r ≤ 1,4), at (100 </w:t>
      </w:r>
      <w:r w:rsidRPr="00DE1739">
        <w:sym w:font="Symbol" w:char="F0B1"/>
      </w:r>
      <w:r w:rsidRPr="00DE1739">
        <w:t> 25) mm above the ground plane (ALSE) or floor (OTS).</w:t>
      </w:r>
    </w:p>
    <w:p w14:paraId="63407FD3" w14:textId="77777777" w:rsidR="00AA3D6B" w:rsidRPr="00786AA5" w:rsidRDefault="00850379" w:rsidP="00607276">
      <w:pPr>
        <w:pStyle w:val="SingleTxtG"/>
        <w:ind w:left="2268" w:hanging="1134"/>
      </w:pPr>
      <w:r w:rsidRPr="00786AA5">
        <w:t>3.</w:t>
      </w:r>
      <w:r w:rsidRPr="00786AA5">
        <w:tab/>
      </w:r>
      <w:r w:rsidR="00606F43" w:rsidRPr="00786AA5">
        <w:t>Reference point</w:t>
      </w:r>
    </w:p>
    <w:p w14:paraId="3C749E30" w14:textId="77777777" w:rsidR="00AA3D6B" w:rsidRPr="00DE1739" w:rsidRDefault="00850379" w:rsidP="00607276">
      <w:pPr>
        <w:pStyle w:val="SingleTxtG"/>
        <w:ind w:left="2268" w:hanging="1134"/>
      </w:pPr>
      <w:r w:rsidRPr="00786AA5">
        <w:t>3.1.</w:t>
      </w:r>
      <w:r w:rsidRPr="00786AA5">
        <w:tab/>
        <w:t xml:space="preserve">For the </w:t>
      </w:r>
      <w:r w:rsidRPr="00DE1739">
        <w:t>purposes of this annex, the reference point is the point at which the field strength shall be established and shall be defined as follows:</w:t>
      </w:r>
    </w:p>
    <w:p w14:paraId="60E57DCA" w14:textId="10D1778F" w:rsidR="00ED033D" w:rsidRPr="00DE1739" w:rsidRDefault="00ED033D" w:rsidP="00607276">
      <w:pPr>
        <w:pStyle w:val="SingleTxtG"/>
        <w:ind w:left="2268" w:hanging="1134"/>
      </w:pPr>
      <w:r w:rsidRPr="00DE1739">
        <w:t>3.2.</w:t>
      </w:r>
      <w:r w:rsidRPr="00DE1739">
        <w:tab/>
      </w:r>
      <w:r w:rsidRPr="00DE1739">
        <w:tab/>
        <w:t>For categories M, N, O</w:t>
      </w:r>
      <w:r w:rsidR="00A7440B" w:rsidRPr="00DE1739">
        <w:t xml:space="preserve">, T, R and S </w:t>
      </w:r>
      <w:r w:rsidRPr="00DE1739">
        <w:t>vehicles according to ISO 11451-2.</w:t>
      </w:r>
    </w:p>
    <w:p w14:paraId="5F178CDE" w14:textId="77777777" w:rsidR="00AA3D6B" w:rsidRPr="00786AA5" w:rsidRDefault="00850379" w:rsidP="00607276">
      <w:pPr>
        <w:pStyle w:val="SingleTxtG"/>
        <w:ind w:left="2268" w:hanging="1134"/>
      </w:pPr>
      <w:r w:rsidRPr="00DE1739">
        <w:t>3.3.</w:t>
      </w:r>
      <w:r w:rsidRPr="00DE1739">
        <w:tab/>
        <w:t>For category L vehicles:</w:t>
      </w:r>
    </w:p>
    <w:p w14:paraId="2583FC5D" w14:textId="77777777" w:rsidR="00AA3D6B" w:rsidRPr="00786AA5" w:rsidRDefault="00850379" w:rsidP="00607276">
      <w:pPr>
        <w:pStyle w:val="SingleTxtG"/>
        <w:ind w:left="2268" w:hanging="1134"/>
      </w:pPr>
      <w:r w:rsidRPr="00786AA5">
        <w:t>3.3.1.</w:t>
      </w:r>
      <w:r w:rsidRPr="00786AA5">
        <w:tab/>
      </w:r>
      <w:r w:rsidR="004A2C56" w:rsidRPr="00786AA5">
        <w:t>A</w:t>
      </w:r>
      <w:r w:rsidRPr="00786AA5">
        <w:t>t least 2 m horizontally from the antenna phase centre or at least 1 m vertically from the radiating elements of a transmission-line-system (TLS);</w:t>
      </w:r>
    </w:p>
    <w:p w14:paraId="53753BD9" w14:textId="6869F2E8" w:rsidR="00AA3D6B" w:rsidRPr="00786AA5" w:rsidRDefault="00850379" w:rsidP="00607276">
      <w:pPr>
        <w:pStyle w:val="SingleTxtG"/>
        <w:ind w:left="2268" w:hanging="1134"/>
      </w:pPr>
      <w:r w:rsidRPr="00786AA5">
        <w:lastRenderedPageBreak/>
        <w:t>3.3.2.</w:t>
      </w:r>
      <w:r w:rsidRPr="00786AA5">
        <w:tab/>
      </w:r>
      <w:r w:rsidR="004A2C56" w:rsidRPr="00786AA5">
        <w:t>O</w:t>
      </w:r>
      <w:r w:rsidRPr="00786AA5">
        <w:t>n the vehicle's centre line (</w:t>
      </w:r>
      <w:r w:rsidR="002D5314">
        <w:t>plane of longitudinal symmetry).</w:t>
      </w:r>
    </w:p>
    <w:p w14:paraId="5385D949" w14:textId="5BA4BC71" w:rsidR="00AA3D6B" w:rsidRPr="00786AA5" w:rsidRDefault="00850379" w:rsidP="00607276">
      <w:pPr>
        <w:pStyle w:val="SingleTxtG"/>
        <w:ind w:left="2268" w:hanging="1134"/>
      </w:pPr>
      <w:r w:rsidRPr="00786AA5">
        <w:t>3.3.3.</w:t>
      </w:r>
      <w:r w:rsidRPr="00786AA5">
        <w:tab/>
      </w:r>
      <w:r w:rsidR="004A2C56" w:rsidRPr="00786AA5">
        <w:t>A</w:t>
      </w:r>
      <w:r w:rsidRPr="00786AA5">
        <w:t>t a height of 1.0 ± 0.05 m above the plane on which the vehicle rests or 2.0 ± 0.05 m if the minimum height of the roof of any vehicle i</w:t>
      </w:r>
      <w:r w:rsidR="002D5314">
        <w:t>n the model range exceeds 3.0 m.</w:t>
      </w:r>
    </w:p>
    <w:p w14:paraId="50ED9D1C" w14:textId="393D8797" w:rsidR="00427DB7" w:rsidRPr="00786AA5" w:rsidRDefault="00850379" w:rsidP="00607276">
      <w:pPr>
        <w:pStyle w:val="SingleTxtG"/>
        <w:ind w:left="2300" w:hanging="1166"/>
      </w:pPr>
      <w:r w:rsidRPr="00786AA5">
        <w:t>3.3.4.</w:t>
      </w:r>
      <w:r w:rsidRPr="00786AA5">
        <w:tab/>
      </w:r>
      <w:r w:rsidR="00A53746" w:rsidRPr="00786AA5">
        <w:t>Either</w:t>
      </w:r>
      <w:r w:rsidR="00427DB7" w:rsidRPr="00786AA5">
        <w:t xml:space="preserve"> at 1.0 ± 0.2 m behind the vertical </w:t>
      </w:r>
      <w:r w:rsidR="00786AA5" w:rsidRPr="00786AA5">
        <w:t>centreline</w:t>
      </w:r>
      <w:r w:rsidR="00427DB7" w:rsidRPr="00786AA5">
        <w:t xml:space="preserve"> of the vehicle's front wheel (point C in </w:t>
      </w:r>
      <w:r w:rsidR="00CA718B" w:rsidRPr="00786AA5">
        <w:t xml:space="preserve">Figure </w:t>
      </w:r>
      <w:r w:rsidR="00427DB7" w:rsidRPr="00786AA5">
        <w:t xml:space="preserve">1 of </w:t>
      </w:r>
      <w:r w:rsidR="00CA718B" w:rsidRPr="00786AA5">
        <w:t xml:space="preserve">Appendix 1 </w:t>
      </w:r>
      <w:r w:rsidR="00427DB7" w:rsidRPr="00786AA5">
        <w:t>to this annex) in the</w:t>
      </w:r>
      <w:r w:rsidR="002D5314">
        <w:t xml:space="preserve"> case of three-wheeled vehicles.</w:t>
      </w:r>
    </w:p>
    <w:p w14:paraId="46B121F9" w14:textId="77777777" w:rsidR="00AA3D6B" w:rsidRPr="00786AA5" w:rsidRDefault="00427DB7" w:rsidP="00607276">
      <w:pPr>
        <w:pStyle w:val="SingleTxtG"/>
        <w:ind w:left="2268" w:hanging="1134"/>
      </w:pPr>
      <w:r w:rsidRPr="00786AA5">
        <w:tab/>
      </w:r>
      <w:r w:rsidR="00A53746" w:rsidRPr="00786AA5">
        <w:t>Or</w:t>
      </w:r>
      <w:r w:rsidRPr="00786AA5">
        <w:t xml:space="preserve"> at 0.2 ± 0.2 m behind the vertical </w:t>
      </w:r>
      <w:r w:rsidR="00786AA5" w:rsidRPr="00786AA5">
        <w:t>centreline</w:t>
      </w:r>
      <w:r w:rsidRPr="00786AA5">
        <w:t xml:space="preserve"> of the vehicle's front wheel (point D in </w:t>
      </w:r>
      <w:r w:rsidR="00E43FC4" w:rsidRPr="00786AA5">
        <w:t xml:space="preserve">Figure </w:t>
      </w:r>
      <w:r w:rsidRPr="00786AA5">
        <w:t xml:space="preserve">2 of </w:t>
      </w:r>
      <w:r w:rsidR="00CA718B" w:rsidRPr="00786AA5">
        <w:t xml:space="preserve">Appendix 1 </w:t>
      </w:r>
      <w:r w:rsidRPr="00786AA5">
        <w:t>to this annex) in the case of two-wheeled vehicles.</w:t>
      </w:r>
    </w:p>
    <w:p w14:paraId="14712F64" w14:textId="0EBE1738" w:rsidR="00AA3D6B" w:rsidRPr="00786AA5" w:rsidRDefault="00850379" w:rsidP="00607276">
      <w:pPr>
        <w:pStyle w:val="SingleTxtG"/>
        <w:ind w:left="2268" w:hanging="1134"/>
      </w:pPr>
      <w:r w:rsidRPr="00786AA5">
        <w:t>3.3.5.</w:t>
      </w:r>
      <w:r w:rsidRPr="00786AA5">
        <w:tab/>
      </w:r>
      <w:r w:rsidR="0073499A" w:rsidRPr="00786AA5">
        <w:t xml:space="preserve">If it is decided to radiate the rear of the vehicle, the reference point shall be established as in </w:t>
      </w:r>
      <w:r w:rsidR="0073499A" w:rsidRPr="00786AA5">
        <w:rPr>
          <w:lang w:eastAsia="fr-FR"/>
        </w:rPr>
        <w:t>paragraphs</w:t>
      </w:r>
      <w:r w:rsidR="0073499A" w:rsidRPr="00786AA5">
        <w:t xml:space="preserve"> 3.3.1. to 3.3.4.</w:t>
      </w:r>
      <w:r w:rsidR="00E43FC4" w:rsidRPr="00786AA5">
        <w:t xml:space="preserve"> above.</w:t>
      </w:r>
      <w:r w:rsidR="0073499A" w:rsidRPr="00786AA5">
        <w:t xml:space="preserve">  The vehicle shall then be installed facing away from the antenna and positioned as if it had been horizontally rotated 180</w:t>
      </w:r>
      <w:r w:rsidR="000219C5" w:rsidRPr="00DE1739">
        <w:t>°</w:t>
      </w:r>
      <w:r w:rsidR="0073499A" w:rsidRPr="00786AA5">
        <w:t xml:space="preserve"> around its centre point, i.e. such that the distance from the antenna to the nearest part of the outer body of the vehicle remains the same.  This is illustrated in </w:t>
      </w:r>
      <w:r w:rsidR="00E43FC4" w:rsidRPr="00786AA5">
        <w:t xml:space="preserve">Figure </w:t>
      </w:r>
      <w:r w:rsidR="0073499A" w:rsidRPr="00786AA5">
        <w:t>3 of Appendix</w:t>
      </w:r>
      <w:r w:rsidR="00E43FC4" w:rsidRPr="00786AA5">
        <w:t xml:space="preserve"> 1</w:t>
      </w:r>
      <w:r w:rsidR="0073499A" w:rsidRPr="00786AA5">
        <w:t xml:space="preserve"> to this annex.</w:t>
      </w:r>
    </w:p>
    <w:p w14:paraId="5533D250" w14:textId="77777777" w:rsidR="00AA3D6B" w:rsidRPr="00786AA5" w:rsidRDefault="00850379" w:rsidP="00607276">
      <w:pPr>
        <w:pStyle w:val="SingleTxtG"/>
        <w:ind w:left="2268" w:hanging="1134"/>
      </w:pPr>
      <w:r w:rsidRPr="00786AA5">
        <w:t>4.</w:t>
      </w:r>
      <w:r w:rsidRPr="00786AA5">
        <w:tab/>
      </w:r>
      <w:r w:rsidR="005E014E" w:rsidRPr="00786AA5">
        <w:t>Test requirements</w:t>
      </w:r>
    </w:p>
    <w:p w14:paraId="40182FBD" w14:textId="4398AFD5" w:rsidR="00ED033D" w:rsidRPr="00786AA5" w:rsidRDefault="00ED033D" w:rsidP="00607276">
      <w:pPr>
        <w:spacing w:after="120"/>
        <w:ind w:left="2268" w:right="1134" w:hanging="1134"/>
        <w:jc w:val="both"/>
      </w:pPr>
      <w:r w:rsidRPr="00786AA5">
        <w:t>4.1.</w:t>
      </w:r>
      <w:r w:rsidRPr="00786AA5">
        <w:tab/>
        <w:t>Frequency range, dwell times, polarization</w:t>
      </w:r>
      <w:r w:rsidR="002D5314">
        <w:t>.</w:t>
      </w:r>
    </w:p>
    <w:p w14:paraId="7AEC35FB" w14:textId="77777777" w:rsidR="00ED033D" w:rsidRPr="00786AA5" w:rsidRDefault="00ED033D" w:rsidP="00607276">
      <w:pPr>
        <w:tabs>
          <w:tab w:val="left" w:leader="dot" w:pos="8505"/>
        </w:tabs>
        <w:spacing w:after="120"/>
        <w:ind w:left="2268" w:right="1134"/>
        <w:jc w:val="both"/>
      </w:pPr>
      <w:r w:rsidRPr="00786AA5">
        <w:t>The vehicle shall be exposed to electromagnetic radiation in the 20 to 2,000 MHz frequency ranges in vertical polarization.</w:t>
      </w:r>
    </w:p>
    <w:p w14:paraId="52DFD398" w14:textId="77777777" w:rsidR="00ED033D" w:rsidRPr="00786AA5" w:rsidRDefault="00ED033D" w:rsidP="00607276">
      <w:pPr>
        <w:spacing w:after="120"/>
        <w:ind w:left="2268" w:right="1134"/>
        <w:jc w:val="both"/>
      </w:pPr>
      <w:r w:rsidRPr="00786AA5">
        <w:t>The test signal modulation shall be:</w:t>
      </w:r>
    </w:p>
    <w:p w14:paraId="6FC56055" w14:textId="4C0B27AC" w:rsidR="00ED033D" w:rsidRPr="00786AA5" w:rsidRDefault="00ED033D" w:rsidP="00607276">
      <w:pPr>
        <w:tabs>
          <w:tab w:val="left" w:leader="dot" w:pos="8505"/>
        </w:tabs>
        <w:spacing w:after="120"/>
        <w:ind w:left="2835" w:right="1134" w:hanging="567"/>
        <w:jc w:val="both"/>
      </w:pPr>
      <w:r w:rsidRPr="00786AA5">
        <w:t>(a)</w:t>
      </w:r>
      <w:r w:rsidRPr="00786AA5">
        <w:tab/>
        <w:t>AM (amplitude modulation), with 1 kHz modulation and 80 per cent modulation depth in th</w:t>
      </w:r>
      <w:r w:rsidR="002D5314">
        <w:t>e 20 to 800 MHz frequency range;</w:t>
      </w:r>
      <w:r w:rsidRPr="00786AA5">
        <w:t xml:space="preserve"> and</w:t>
      </w:r>
    </w:p>
    <w:p w14:paraId="020D8F39" w14:textId="4DEF28EA" w:rsidR="00ED033D" w:rsidRPr="00786AA5" w:rsidRDefault="00ED033D" w:rsidP="00607276">
      <w:pPr>
        <w:tabs>
          <w:tab w:val="left" w:leader="dot" w:pos="8505"/>
        </w:tabs>
        <w:spacing w:after="120"/>
        <w:ind w:left="2835" w:right="1134" w:hanging="567"/>
        <w:jc w:val="both"/>
      </w:pPr>
      <w:r w:rsidRPr="00786AA5">
        <w:t>(b)</w:t>
      </w:r>
      <w:r w:rsidRPr="00786AA5">
        <w:tab/>
        <w:t>PM (pulse modulation), Ton 577 µs, period 4,600 µs in the 8</w:t>
      </w:r>
      <w:r w:rsidR="002D5314">
        <w:t>00 to 2,000 MHz frequency range.</w:t>
      </w:r>
    </w:p>
    <w:p w14:paraId="5D3C3860" w14:textId="77777777" w:rsidR="00ED033D" w:rsidRPr="00786AA5" w:rsidRDefault="00ED033D" w:rsidP="00607276">
      <w:pPr>
        <w:spacing w:after="120"/>
        <w:ind w:left="2268" w:right="1134"/>
        <w:jc w:val="both"/>
      </w:pPr>
      <w:r w:rsidRPr="00786AA5">
        <w:t>If not otherwise agreed between Technical Service and vehicle manufacturer.</w:t>
      </w:r>
    </w:p>
    <w:p w14:paraId="6A4B9D55" w14:textId="525A37A4" w:rsidR="00ED033D" w:rsidRPr="00786AA5" w:rsidRDefault="00ED033D" w:rsidP="00607276">
      <w:pPr>
        <w:spacing w:after="120"/>
        <w:ind w:left="2268" w:right="1134"/>
        <w:jc w:val="both"/>
      </w:pPr>
      <w:r w:rsidRPr="00786AA5">
        <w:t>Frequency step size and dwell time shall be chosen according to</w:t>
      </w:r>
      <w:r w:rsidRPr="00786AA5">
        <w:br/>
        <w:t>ISO 11451-1.</w:t>
      </w:r>
    </w:p>
    <w:p w14:paraId="71DFAA48" w14:textId="77777777" w:rsidR="00ED033D" w:rsidRPr="00786AA5" w:rsidRDefault="00ED033D" w:rsidP="00607276">
      <w:pPr>
        <w:spacing w:after="120"/>
        <w:ind w:left="2268" w:right="1134" w:hanging="1134"/>
        <w:jc w:val="both"/>
      </w:pPr>
      <w:r w:rsidRPr="00786AA5">
        <w:t>4.1.1.</w:t>
      </w:r>
      <w:r w:rsidRPr="00786AA5">
        <w:tab/>
        <w:t>The Technical Service shall perform the test at the intervals specified in ISO 11451-1 throughout the frequency range 20 to 2,000 MHz.</w:t>
      </w:r>
    </w:p>
    <w:p w14:paraId="2C947548" w14:textId="77777777" w:rsidR="00ED033D" w:rsidRPr="00786AA5" w:rsidRDefault="00ED033D" w:rsidP="00607276">
      <w:pPr>
        <w:spacing w:after="120"/>
        <w:ind w:left="2268" w:right="1134"/>
        <w:jc w:val="both"/>
      </w:pPr>
      <w:r w:rsidRPr="00786AA5">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 e.g. 27, 45, 65, 90, 120, 150, 190, 230, 280, 380, 450, 600, 750, 900, 1,300 and 1,800 MHz to confirm that the vehicle meets the requirements of this annex.</w:t>
      </w:r>
    </w:p>
    <w:p w14:paraId="56641F00" w14:textId="77777777" w:rsidR="00ED033D" w:rsidRPr="00786AA5" w:rsidRDefault="00ED033D" w:rsidP="00607276">
      <w:pPr>
        <w:pStyle w:val="SingleTxtG"/>
        <w:ind w:left="2268"/>
      </w:pPr>
      <w:r w:rsidRPr="00786AA5">
        <w:t>If a vehicle fails the test defined in this annex, it shall be verified as having failed under the relevant test conditions and not as a result of the generation of uncontrolled fields.</w:t>
      </w:r>
    </w:p>
    <w:p w14:paraId="5A0626A7" w14:textId="77777777" w:rsidR="00AA3D6B" w:rsidRPr="00786AA5" w:rsidRDefault="00850379" w:rsidP="00607276">
      <w:pPr>
        <w:pStyle w:val="SingleTxtG"/>
        <w:ind w:left="2268" w:hanging="1134"/>
      </w:pPr>
      <w:r w:rsidRPr="00786AA5">
        <w:t>5.</w:t>
      </w:r>
      <w:r w:rsidRPr="00786AA5">
        <w:tab/>
      </w:r>
      <w:r w:rsidR="006E0EE0" w:rsidRPr="00786AA5">
        <w:t>Generation of required field strength</w:t>
      </w:r>
    </w:p>
    <w:p w14:paraId="3905C4D6" w14:textId="77777777" w:rsidR="00AA3D6B" w:rsidRPr="00786AA5" w:rsidRDefault="00850379" w:rsidP="00607276">
      <w:pPr>
        <w:pStyle w:val="SingleTxtG"/>
        <w:ind w:left="2268" w:hanging="1134"/>
      </w:pPr>
      <w:r w:rsidRPr="00786AA5">
        <w:t>5.1.</w:t>
      </w:r>
      <w:r w:rsidRPr="00786AA5">
        <w:tab/>
        <w:t>Test methodology</w:t>
      </w:r>
    </w:p>
    <w:p w14:paraId="2D5D1C5C" w14:textId="77777777" w:rsidR="00ED033D" w:rsidRPr="00786AA5" w:rsidRDefault="00ED033D" w:rsidP="00607276">
      <w:pPr>
        <w:pStyle w:val="SingleTxtG"/>
        <w:ind w:left="2268" w:hanging="1134"/>
      </w:pPr>
      <w:r w:rsidRPr="00786AA5">
        <w:t>5.1.1.</w:t>
      </w:r>
      <w:r w:rsidRPr="00786AA5">
        <w:tab/>
        <w:t>The substitution method according to ISO 11451-1, shall be used to establish the test field conditions.</w:t>
      </w:r>
    </w:p>
    <w:p w14:paraId="6815CE5C" w14:textId="77777777" w:rsidR="00AA3D6B" w:rsidRPr="00786AA5" w:rsidRDefault="00850379" w:rsidP="00607276">
      <w:pPr>
        <w:pStyle w:val="SingleTxtG"/>
        <w:ind w:left="2268" w:hanging="1134"/>
      </w:pPr>
      <w:r w:rsidRPr="00786AA5">
        <w:lastRenderedPageBreak/>
        <w:t>5.1.2.</w:t>
      </w:r>
      <w:r w:rsidRPr="00786AA5">
        <w:tab/>
        <w:t>Calibration</w:t>
      </w:r>
    </w:p>
    <w:p w14:paraId="279A9091" w14:textId="302153DF" w:rsidR="00AA3D6B" w:rsidRPr="00DE1739" w:rsidRDefault="00850379" w:rsidP="00607276">
      <w:pPr>
        <w:pStyle w:val="SingleTxtG"/>
        <w:ind w:left="2268" w:hanging="1134"/>
      </w:pPr>
      <w:r w:rsidRPr="00786AA5">
        <w:tab/>
        <w:t xml:space="preserve">For TLS one field probe at the </w:t>
      </w:r>
      <w:r w:rsidR="008C0F61" w:rsidRPr="00DE1739">
        <w:rPr>
          <w:color w:val="000000" w:themeColor="text1"/>
        </w:rPr>
        <w:t xml:space="preserve">vehicle </w:t>
      </w:r>
      <w:r w:rsidRPr="00DE1739">
        <w:t>reference point shall be used.</w:t>
      </w:r>
    </w:p>
    <w:p w14:paraId="6E60CC08" w14:textId="7599A1BB" w:rsidR="00F5689D" w:rsidRDefault="00850379" w:rsidP="00607276">
      <w:pPr>
        <w:pStyle w:val="SingleTxtG"/>
        <w:ind w:left="2268" w:hanging="1134"/>
      </w:pPr>
      <w:r w:rsidRPr="00DE1739">
        <w:tab/>
        <w:t xml:space="preserve">For antennas four field probes at the </w:t>
      </w:r>
      <w:r w:rsidR="008C0F61" w:rsidRPr="00DE1739">
        <w:rPr>
          <w:color w:val="000000" w:themeColor="text1"/>
        </w:rPr>
        <w:t>vehicle</w:t>
      </w:r>
      <w:r w:rsidR="008C0F61" w:rsidRPr="00DE1739">
        <w:t xml:space="preserve"> </w:t>
      </w:r>
      <w:r w:rsidRPr="00DE1739">
        <w:t>reference</w:t>
      </w:r>
      <w:r w:rsidRPr="00786AA5">
        <w:t xml:space="preserve"> line shall be used.</w:t>
      </w:r>
    </w:p>
    <w:p w14:paraId="392BDD7A" w14:textId="77777777" w:rsidR="00AA3D6B" w:rsidRPr="00786AA5" w:rsidRDefault="00850379" w:rsidP="00607276">
      <w:pPr>
        <w:pStyle w:val="SingleTxtG"/>
        <w:ind w:left="2268" w:hanging="1134"/>
      </w:pPr>
      <w:r w:rsidRPr="00786AA5">
        <w:t>5.1.3.</w:t>
      </w:r>
      <w:r w:rsidRPr="00786AA5">
        <w:tab/>
        <w:t>Test phase</w:t>
      </w:r>
    </w:p>
    <w:p w14:paraId="62DC60F8" w14:textId="50B5B52A" w:rsidR="00AA3D6B" w:rsidRDefault="00850379" w:rsidP="00607276">
      <w:pPr>
        <w:pStyle w:val="SingleTxtG"/>
        <w:ind w:left="2268" w:hanging="1134"/>
      </w:pPr>
      <w:r w:rsidRPr="00786AA5">
        <w:tab/>
      </w:r>
      <w:r w:rsidRPr="00DE1739">
        <w:t xml:space="preserve">The vehicle shall be positioned with the centre line of the vehicle on the </w:t>
      </w:r>
      <w:r w:rsidR="005159A1" w:rsidRPr="00DE1739">
        <w:rPr>
          <w:color w:val="000000" w:themeColor="text1"/>
        </w:rPr>
        <w:t>vehicle</w:t>
      </w:r>
      <w:r w:rsidRPr="00DE1739">
        <w:t xml:space="preserve"> reference point or line.</w:t>
      </w:r>
      <w:r w:rsidR="00EF7441" w:rsidRPr="00DE1739">
        <w:t xml:space="preserve"> </w:t>
      </w:r>
      <w:r w:rsidRPr="00DE1739">
        <w:t>The vehicle shall normally face a fixed antenna.</w:t>
      </w:r>
      <w:r w:rsidR="00EF7441" w:rsidRPr="00DE1739">
        <w:t xml:space="preserve"> </w:t>
      </w:r>
      <w:r w:rsidRPr="00DE1739">
        <w:t xml:space="preserve">However, where electronic control units </w:t>
      </w:r>
      <w:r w:rsidR="005159A1" w:rsidRPr="00DE1739">
        <w:t xml:space="preserve">with immunity related functions </w:t>
      </w:r>
      <w:r w:rsidRPr="00DE1739">
        <w:t>and the associated wiring harness are predominantly in the rear</w:t>
      </w:r>
      <w:r w:rsidR="005159A1" w:rsidRPr="00DE1739">
        <w:t xml:space="preserve"> half</w:t>
      </w:r>
      <w:r w:rsidRPr="00DE1739">
        <w:t xml:space="preserve"> of the vehicle, the test should normally be carried out with the vehicle facing away from the antenna</w:t>
      </w:r>
      <w:r w:rsidR="000006EB" w:rsidRPr="00DE1739">
        <w:t xml:space="preserve"> and positioned as if it had been horizontally rotated 180</w:t>
      </w:r>
      <w:r w:rsidR="00874055" w:rsidRPr="00DE1739">
        <w:t>°</w:t>
      </w:r>
      <w:r w:rsidR="000006EB" w:rsidRPr="00DE1739">
        <w:t> around its centre point, i.e. such that the distance from the antenna to the nearest part of the outer body of the vehicle remains the same</w:t>
      </w:r>
      <w:r w:rsidR="00447C90" w:rsidRPr="00DE1739">
        <w:t xml:space="preserve">. </w:t>
      </w:r>
      <w:r w:rsidRPr="00DE1739">
        <w:t>In the case of long vehicles (i.e. excluding vehicles of categories L, M</w:t>
      </w:r>
      <w:r w:rsidRPr="00DE1739">
        <w:rPr>
          <w:vertAlign w:val="subscript"/>
        </w:rPr>
        <w:t>1</w:t>
      </w:r>
      <w:r w:rsidRPr="00DE1739">
        <w:t xml:space="preserve"> and N</w:t>
      </w:r>
      <w:r w:rsidRPr="00DE1739">
        <w:rPr>
          <w:vertAlign w:val="subscript"/>
        </w:rPr>
        <w:t>1</w:t>
      </w:r>
      <w:r w:rsidRPr="00DE1739">
        <w:t xml:space="preserve">), which have electronic control units </w:t>
      </w:r>
      <w:r w:rsidR="00F5689D" w:rsidRPr="00DE1739">
        <w:t xml:space="preserve">with immunity related functions </w:t>
      </w:r>
      <w:r w:rsidRPr="00DE1739">
        <w:t>and associated wiring harness predominantly towards the middle of the vehicle, a</w:t>
      </w:r>
      <w:r w:rsidRPr="00786AA5">
        <w:t xml:space="preserve"> reference point may be established based on either the right side surface or the left side surface of the vehicle.</w:t>
      </w:r>
      <w:r w:rsidR="00EF7441" w:rsidRPr="00786AA5">
        <w:t xml:space="preserve"> </w:t>
      </w:r>
      <w:r w:rsidRPr="00786AA5">
        <w:t xml:space="preserve">This reference point shall be at the midpoint of the vehicle's length or at one point along the side of the vehicle chosen by the manufacturer in conjunction with the </w:t>
      </w:r>
      <w:r w:rsidR="0027739C" w:rsidRPr="00786AA5">
        <w:t xml:space="preserve">Type Approval </w:t>
      </w:r>
      <w:r w:rsidRPr="00786AA5">
        <w:t>Authority after considering the distribution of electronic systems and the layout of any wiring harness.</w:t>
      </w:r>
    </w:p>
    <w:p w14:paraId="3B80E728" w14:textId="77777777" w:rsidR="00AA3D6B" w:rsidRPr="00786AA5" w:rsidRDefault="00850379" w:rsidP="00607276">
      <w:pPr>
        <w:pStyle w:val="SingleTxtG"/>
        <w:ind w:left="2268" w:hanging="1134"/>
      </w:pPr>
      <w:r w:rsidRPr="00786AA5">
        <w:tab/>
        <w:t>Such testing may only take place if the physical construction of the chamber permits.</w:t>
      </w:r>
      <w:r w:rsidR="00EF7441" w:rsidRPr="00786AA5">
        <w:t xml:space="preserve"> </w:t>
      </w:r>
      <w:r w:rsidRPr="00786AA5">
        <w:t xml:space="preserve">The antenna location </w:t>
      </w:r>
      <w:r w:rsidR="00E37DD5" w:rsidRPr="00786AA5">
        <w:rPr>
          <w:spacing w:val="-4"/>
        </w:rPr>
        <w:t>shall</w:t>
      </w:r>
      <w:r w:rsidRPr="00786AA5">
        <w:t xml:space="preserve"> be noted in the test report.</w:t>
      </w:r>
    </w:p>
    <w:p w14:paraId="5B30B3EF" w14:textId="77777777" w:rsidR="00E739DD" w:rsidRPr="00786AA5" w:rsidRDefault="00E739DD" w:rsidP="003C1AA5">
      <w:pPr>
        <w:pStyle w:val="SingleTxtG"/>
        <w:ind w:left="2268" w:hanging="1134"/>
      </w:pPr>
    </w:p>
    <w:p w14:paraId="7673BFD2" w14:textId="77777777" w:rsidR="00850379" w:rsidRPr="00786AA5" w:rsidRDefault="00850379" w:rsidP="00392A12">
      <w:pPr>
        <w:sectPr w:rsidR="00850379" w:rsidRPr="00786AA5" w:rsidSect="00083625">
          <w:headerReference w:type="even" r:id="rId126"/>
          <w:headerReference w:type="default" r:id="rId127"/>
          <w:footerReference w:type="even" r:id="rId128"/>
          <w:footerReference w:type="default" r:id="rId129"/>
          <w:headerReference w:type="first" r:id="rId130"/>
          <w:footnotePr>
            <w:numRestart w:val="eachSect"/>
          </w:footnotePr>
          <w:pgSz w:w="11906" w:h="16838" w:code="9"/>
          <w:pgMar w:top="1701" w:right="1134" w:bottom="2268" w:left="1134" w:header="1134" w:footer="1701" w:gutter="0"/>
          <w:paperSrc w:first="7" w:other="7"/>
          <w:cols w:space="708"/>
          <w:docGrid w:linePitch="360"/>
        </w:sectPr>
      </w:pPr>
    </w:p>
    <w:p w14:paraId="5192DFFC" w14:textId="77777777" w:rsidR="00AA3D6B" w:rsidRPr="00786AA5" w:rsidRDefault="00850379" w:rsidP="000B15E7">
      <w:pPr>
        <w:pStyle w:val="HChG"/>
      </w:pPr>
      <w:bookmarkStart w:id="112" w:name="_Toc384106377"/>
      <w:r w:rsidRPr="00786AA5">
        <w:lastRenderedPageBreak/>
        <w:t xml:space="preserve">Annex 6 </w:t>
      </w:r>
      <w:r w:rsidR="00062EE4" w:rsidRPr="00786AA5">
        <w:t>–</w:t>
      </w:r>
      <w:r w:rsidRPr="00786AA5">
        <w:t xml:space="preserve"> Appendix</w:t>
      </w:r>
      <w:bookmarkEnd w:id="112"/>
      <w:r w:rsidR="00062EE4" w:rsidRPr="00786AA5">
        <w:t xml:space="preserve"> 1</w:t>
      </w:r>
    </w:p>
    <w:p w14:paraId="0AA7BAC4" w14:textId="77777777" w:rsidR="00AA3D6B" w:rsidRPr="00786AA5" w:rsidRDefault="00850379" w:rsidP="00207947">
      <w:pPr>
        <w:pStyle w:val="Heading1"/>
        <w:spacing w:after="200"/>
      </w:pPr>
      <w:bookmarkStart w:id="113" w:name="_Toc384106378"/>
      <w:r w:rsidRPr="00786AA5">
        <w:t>Figure 1</w:t>
      </w:r>
      <w:bookmarkEnd w:id="113"/>
    </w:p>
    <w:p w14:paraId="5FB49A1D" w14:textId="7EDF0793" w:rsidR="00ED033D" w:rsidRPr="00786AA5" w:rsidRDefault="00091452" w:rsidP="00ED033D">
      <w:pPr>
        <w:pStyle w:val="SingleTxtG"/>
      </w:pPr>
      <w:r>
        <w:rPr>
          <w:noProof/>
          <w:lang w:val="en-US"/>
        </w:rPr>
        <w:drawing>
          <wp:inline distT="0" distB="0" distL="0" distR="0" wp14:anchorId="61C6C172" wp14:editId="3CB174EA">
            <wp:extent cx="3773805" cy="4788535"/>
            <wp:effectExtent l="0" t="0" r="0" b="0"/>
            <wp:docPr id="29"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73805" cy="4788535"/>
                    </a:xfrm>
                    <a:prstGeom prst="rect">
                      <a:avLst/>
                    </a:prstGeom>
                    <a:noFill/>
                    <a:ln>
                      <a:noFill/>
                    </a:ln>
                  </pic:spPr>
                </pic:pic>
              </a:graphicData>
            </a:graphic>
          </wp:inline>
        </w:drawing>
      </w:r>
    </w:p>
    <w:p w14:paraId="2E892B1E" w14:textId="77777777" w:rsidR="00850379" w:rsidRPr="00786AA5" w:rsidRDefault="00850379" w:rsidP="00700728">
      <w:pPr>
        <w:ind w:left="1134"/>
      </w:pPr>
    </w:p>
    <w:p w14:paraId="5F47FCE8" w14:textId="77777777" w:rsidR="00AA3D6B" w:rsidRPr="00786AA5" w:rsidRDefault="00850379" w:rsidP="00C80665">
      <w:pPr>
        <w:pStyle w:val="Heading1"/>
        <w:keepNext/>
      </w:pPr>
      <w:r w:rsidRPr="00786AA5">
        <w:br w:type="page"/>
      </w:r>
      <w:bookmarkStart w:id="114" w:name="_Toc384106379"/>
      <w:r w:rsidRPr="00786AA5">
        <w:lastRenderedPageBreak/>
        <w:t>Figure 2</w:t>
      </w:r>
      <w:bookmarkEnd w:id="114"/>
    </w:p>
    <w:p w14:paraId="073A23BA" w14:textId="03B60796" w:rsidR="00C80665" w:rsidRDefault="00DE1739" w:rsidP="00DF3759">
      <w:pPr>
        <w:ind w:left="1134"/>
        <w:rPr>
          <w:noProof/>
          <w:lang w:val="fr-FR" w:eastAsia="fr-FR"/>
        </w:rPr>
      </w:pPr>
      <w:r w:rsidRPr="00DE1739">
        <w:rPr>
          <w:noProof/>
          <w:lang w:val="en-US"/>
        </w:rPr>
        <w:drawing>
          <wp:inline distT="0" distB="0" distL="0" distR="0" wp14:anchorId="297117B7" wp14:editId="7D79D98A">
            <wp:extent cx="2296973" cy="2889396"/>
            <wp:effectExtent l="0" t="0" r="8255" b="635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03052" cy="2897043"/>
                    </a:xfrm>
                    <a:prstGeom prst="rect">
                      <a:avLst/>
                    </a:prstGeom>
                    <a:noFill/>
                    <a:ln>
                      <a:noFill/>
                    </a:ln>
                  </pic:spPr>
                </pic:pic>
              </a:graphicData>
            </a:graphic>
          </wp:inline>
        </w:drawing>
      </w:r>
    </w:p>
    <w:p w14:paraId="4D58E23A" w14:textId="479537E4" w:rsidR="00DE1739" w:rsidRDefault="00DE1739" w:rsidP="00420DE2">
      <w:pPr>
        <w:pStyle w:val="Heading1"/>
        <w:keepNext/>
        <w:keepLines/>
      </w:pPr>
      <w:bookmarkStart w:id="115" w:name="_Toc384106380"/>
    </w:p>
    <w:p w14:paraId="428E06BF" w14:textId="77777777" w:rsidR="00DE1739" w:rsidRPr="00DE1739" w:rsidRDefault="00DE1739" w:rsidP="00DE1739">
      <w:pPr>
        <w:pStyle w:val="SingleTxtG"/>
      </w:pPr>
    </w:p>
    <w:p w14:paraId="363CA776" w14:textId="3F48224E" w:rsidR="00420DE2" w:rsidRPr="00420DE2" w:rsidRDefault="00850379" w:rsidP="00420DE2">
      <w:pPr>
        <w:pStyle w:val="Heading1"/>
        <w:keepNext/>
        <w:keepLines/>
      </w:pPr>
      <w:r w:rsidRPr="00786AA5">
        <w:t>Figure 3</w:t>
      </w:r>
      <w:bookmarkEnd w:id="115"/>
    </w:p>
    <w:p w14:paraId="4FF12385" w14:textId="63F25B20" w:rsidR="00C80665" w:rsidRPr="00786AA5" w:rsidRDefault="00DE1739" w:rsidP="00DF3759">
      <w:pPr>
        <w:ind w:left="1134"/>
      </w:pPr>
      <w:r w:rsidRPr="00DE1739">
        <w:rPr>
          <w:noProof/>
          <w:lang w:val="en-US"/>
        </w:rPr>
        <w:drawing>
          <wp:inline distT="0" distB="0" distL="0" distR="0" wp14:anchorId="56D8F508" wp14:editId="38C49DF2">
            <wp:extent cx="3175993" cy="4557370"/>
            <wp:effectExtent l="0" t="0" r="571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82317" cy="4566444"/>
                    </a:xfrm>
                    <a:prstGeom prst="rect">
                      <a:avLst/>
                    </a:prstGeom>
                    <a:noFill/>
                    <a:ln>
                      <a:noFill/>
                    </a:ln>
                  </pic:spPr>
                </pic:pic>
              </a:graphicData>
            </a:graphic>
          </wp:inline>
        </w:drawing>
      </w:r>
    </w:p>
    <w:p w14:paraId="6F738313" w14:textId="77777777" w:rsidR="00A37649" w:rsidRPr="00786AA5" w:rsidRDefault="00A37649" w:rsidP="00F01BA5">
      <w:pPr>
        <w:pStyle w:val="Heading1"/>
        <w:keepNext/>
        <w:keepLines/>
      </w:pPr>
      <w:bookmarkStart w:id="116" w:name="_Toc384106381"/>
      <w:r w:rsidRPr="00786AA5">
        <w:lastRenderedPageBreak/>
        <w:t>Figure 4</w:t>
      </w:r>
      <w:bookmarkEnd w:id="116"/>
    </w:p>
    <w:p w14:paraId="3D786384" w14:textId="77777777" w:rsidR="00F01BA5" w:rsidRPr="00DE1739" w:rsidRDefault="00F01BA5" w:rsidP="00F01BA5">
      <w:pPr>
        <w:spacing w:after="120" w:line="240" w:lineRule="auto"/>
        <w:ind w:left="1134" w:right="1134"/>
        <w:jc w:val="both"/>
        <w:rPr>
          <w:b/>
        </w:rPr>
      </w:pPr>
      <w:r w:rsidRPr="00786AA5">
        <w:rPr>
          <w:b/>
        </w:rPr>
        <w:t xml:space="preserve">Vehicle </w:t>
      </w:r>
      <w:r w:rsidRPr="00DE1739">
        <w:rPr>
          <w:b/>
        </w:rPr>
        <w:t>in configuration "REESS charging mode coupled to the power grid"</w:t>
      </w:r>
    </w:p>
    <w:p w14:paraId="7C077797" w14:textId="049303ED" w:rsidR="00002E03" w:rsidRPr="00786AA5" w:rsidRDefault="00002E03" w:rsidP="002D5314">
      <w:pPr>
        <w:pStyle w:val="SingleTxtG"/>
        <w:spacing w:after="240" w:line="240" w:lineRule="auto"/>
      </w:pPr>
      <w:r w:rsidRPr="00DE1739">
        <w:t xml:space="preserve">Example of test setup for vehicle with socket located on vehicle side </w:t>
      </w:r>
      <w:r w:rsidRPr="00DE1739">
        <w:br/>
        <w:t xml:space="preserve">(charging mode 1 or 2, </w:t>
      </w:r>
      <w:r w:rsidR="003F32C3">
        <w:t>AC</w:t>
      </w:r>
      <w:r w:rsidRPr="00DE1739">
        <w:t xml:space="preserve"> powered, without communication)</w:t>
      </w:r>
    </w:p>
    <w:p w14:paraId="511AE350" w14:textId="77777777" w:rsidR="00F01BA5" w:rsidRPr="00786AA5" w:rsidRDefault="00F01BA5" w:rsidP="00786AA5">
      <w:pPr>
        <w:keepNext/>
        <w:keepLines/>
        <w:spacing w:after="120" w:line="240" w:lineRule="auto"/>
        <w:ind w:left="1134" w:right="1134"/>
        <w:jc w:val="both"/>
      </w:pPr>
      <w:r w:rsidRPr="00786AA5">
        <w:t>Figure 4a</w:t>
      </w:r>
    </w:p>
    <w:p w14:paraId="0F8F4BF5" w14:textId="4162800B" w:rsidR="00F01BA5" w:rsidRPr="00786AA5" w:rsidRDefault="00091452" w:rsidP="00F01BA5">
      <w:pPr>
        <w:tabs>
          <w:tab w:val="left" w:pos="1134"/>
        </w:tabs>
        <w:spacing w:after="120" w:line="240" w:lineRule="auto"/>
        <w:ind w:left="378" w:right="1134"/>
      </w:pPr>
      <w:r w:rsidRPr="00786AA5">
        <w:rPr>
          <w:noProof/>
          <w:lang w:val="en-US"/>
        </w:rPr>
        <w:drawing>
          <wp:inline distT="0" distB="0" distL="0" distR="0" wp14:anchorId="40BDD06B" wp14:editId="45935CF8">
            <wp:extent cx="4149090" cy="18446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149090" cy="1844675"/>
                    </a:xfrm>
                    <a:prstGeom prst="rect">
                      <a:avLst/>
                    </a:prstGeom>
                    <a:noFill/>
                    <a:ln>
                      <a:noFill/>
                    </a:ln>
                  </pic:spPr>
                </pic:pic>
              </a:graphicData>
            </a:graphic>
          </wp:inline>
        </w:drawing>
      </w:r>
    </w:p>
    <w:p w14:paraId="0761ABF5" w14:textId="77777777" w:rsidR="00F01BA5" w:rsidRPr="00786AA5" w:rsidRDefault="00F01BA5" w:rsidP="00F01BA5">
      <w:pPr>
        <w:spacing w:after="120" w:line="240" w:lineRule="auto"/>
        <w:ind w:left="1134" w:right="1134"/>
      </w:pPr>
      <w:r w:rsidRPr="00786AA5">
        <w:t>Figure 4b</w:t>
      </w:r>
    </w:p>
    <w:p w14:paraId="490E8116" w14:textId="6E28F4EF" w:rsidR="00F01BA5" w:rsidRPr="00786AA5" w:rsidRDefault="00091452" w:rsidP="00F01BA5">
      <w:pPr>
        <w:spacing w:after="120" w:line="240" w:lineRule="auto"/>
        <w:ind w:left="1134" w:right="1134"/>
      </w:pPr>
      <w:r w:rsidRPr="00960F00">
        <w:rPr>
          <w:noProof/>
          <w:lang w:val="en-US"/>
        </w:rPr>
        <w:drawing>
          <wp:inline distT="0" distB="0" distL="0" distR="0" wp14:anchorId="4CF16E4A" wp14:editId="6C28A403">
            <wp:extent cx="4037965" cy="327723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37965" cy="3277235"/>
                    </a:xfrm>
                    <a:prstGeom prst="rect">
                      <a:avLst/>
                    </a:prstGeom>
                    <a:noFill/>
                    <a:ln>
                      <a:noFill/>
                    </a:ln>
                  </pic:spPr>
                </pic:pic>
              </a:graphicData>
            </a:graphic>
          </wp:inline>
        </w:drawing>
      </w:r>
    </w:p>
    <w:p w14:paraId="4C7B13D7" w14:textId="77777777" w:rsidR="00F01BA5" w:rsidRPr="00786AA5" w:rsidRDefault="00F01BA5" w:rsidP="00F01BA5">
      <w:pPr>
        <w:suppressAutoHyphens w:val="0"/>
        <w:snapToGrid w:val="0"/>
        <w:spacing w:before="60" w:after="60" w:line="240" w:lineRule="auto"/>
        <w:ind w:left="1134" w:right="1134"/>
        <w:jc w:val="both"/>
        <w:rPr>
          <w:bCs/>
          <w:sz w:val="18"/>
          <w:lang w:eastAsia="zh-CN"/>
        </w:rPr>
      </w:pPr>
      <w:r w:rsidRPr="00786AA5">
        <w:rPr>
          <w:bCs/>
          <w:sz w:val="18"/>
          <w:lang w:eastAsia="zh-CN"/>
        </w:rPr>
        <w:t>Legend</w:t>
      </w:r>
      <w:r w:rsidR="002C446C">
        <w:rPr>
          <w:bCs/>
          <w:sz w:val="18"/>
          <w:lang w:eastAsia="zh-CN"/>
        </w:rPr>
        <w:t>:</w:t>
      </w:r>
    </w:p>
    <w:p w14:paraId="28B4F9B2" w14:textId="3214ABD1" w:rsidR="00F01BA5" w:rsidRPr="00786AA5" w:rsidRDefault="00860669" w:rsidP="00F01BA5">
      <w:pPr>
        <w:suppressAutoHyphens w:val="0"/>
        <w:snapToGrid w:val="0"/>
        <w:spacing w:after="40" w:line="240" w:lineRule="auto"/>
        <w:ind w:left="1701" w:right="1134" w:hanging="567"/>
        <w:jc w:val="both"/>
        <w:rPr>
          <w:bCs/>
          <w:sz w:val="18"/>
          <w:lang w:eastAsia="zh-CN"/>
        </w:rPr>
      </w:pPr>
      <w:r>
        <w:rPr>
          <w:bCs/>
          <w:sz w:val="18"/>
          <w:lang w:eastAsia="zh-CN"/>
        </w:rPr>
        <w:t>1</w:t>
      </w:r>
      <w:r w:rsidR="00F01BA5" w:rsidRPr="00786AA5">
        <w:rPr>
          <w:bCs/>
          <w:sz w:val="18"/>
          <w:lang w:eastAsia="zh-CN"/>
        </w:rPr>
        <w:tab/>
        <w:t>Vehicle under test</w:t>
      </w:r>
    </w:p>
    <w:p w14:paraId="41DBEC4B" w14:textId="2FAFAE4B" w:rsidR="00F01BA5" w:rsidRPr="00DE1739" w:rsidRDefault="00860669" w:rsidP="00F01BA5">
      <w:pPr>
        <w:suppressAutoHyphens w:val="0"/>
        <w:snapToGrid w:val="0"/>
        <w:spacing w:after="40" w:line="240" w:lineRule="auto"/>
        <w:ind w:left="1701" w:right="1134" w:hanging="567"/>
        <w:jc w:val="both"/>
        <w:rPr>
          <w:bCs/>
          <w:sz w:val="18"/>
          <w:lang w:eastAsia="zh-CN"/>
        </w:rPr>
      </w:pPr>
      <w:r>
        <w:rPr>
          <w:bCs/>
          <w:sz w:val="18"/>
          <w:lang w:eastAsia="zh-CN"/>
        </w:rPr>
        <w:t>2</w:t>
      </w:r>
      <w:r w:rsidR="00F01BA5" w:rsidRPr="00786AA5">
        <w:rPr>
          <w:bCs/>
          <w:sz w:val="18"/>
          <w:lang w:eastAsia="zh-CN"/>
        </w:rPr>
        <w:tab/>
      </w:r>
      <w:r w:rsidR="00F01BA5" w:rsidRPr="00DE1739">
        <w:rPr>
          <w:bCs/>
          <w:sz w:val="18"/>
          <w:lang w:eastAsia="zh-CN"/>
        </w:rPr>
        <w:t>Insulating support</w:t>
      </w:r>
    </w:p>
    <w:p w14:paraId="2D04CFCA" w14:textId="7B416670" w:rsidR="00F01BA5" w:rsidRPr="00DE1739" w:rsidRDefault="00860669" w:rsidP="00F01BA5">
      <w:pPr>
        <w:suppressAutoHyphens w:val="0"/>
        <w:snapToGrid w:val="0"/>
        <w:spacing w:after="40" w:line="240" w:lineRule="auto"/>
        <w:ind w:left="1701" w:right="1134" w:hanging="567"/>
        <w:jc w:val="both"/>
        <w:rPr>
          <w:bCs/>
          <w:sz w:val="18"/>
          <w:lang w:eastAsia="zh-CN"/>
        </w:rPr>
      </w:pPr>
      <w:r>
        <w:rPr>
          <w:bCs/>
          <w:sz w:val="18"/>
          <w:lang w:eastAsia="zh-CN"/>
        </w:rPr>
        <w:t>3</w:t>
      </w:r>
      <w:r w:rsidR="00F01BA5" w:rsidRPr="00DE1739">
        <w:rPr>
          <w:bCs/>
          <w:sz w:val="18"/>
          <w:lang w:eastAsia="zh-CN"/>
        </w:rPr>
        <w:tab/>
      </w:r>
      <w:r w:rsidR="00002E03" w:rsidRPr="00DE1739">
        <w:rPr>
          <w:bCs/>
          <w:sz w:val="18"/>
        </w:rPr>
        <w:t>Charging harness (including EVSE for charging mode 2)</w:t>
      </w:r>
    </w:p>
    <w:p w14:paraId="2CED8040" w14:textId="09E1CB4D" w:rsidR="00A6397A" w:rsidRPr="00DE1739" w:rsidRDefault="00860669" w:rsidP="00A6397A">
      <w:pPr>
        <w:suppressAutoHyphens w:val="0"/>
        <w:snapToGrid w:val="0"/>
        <w:spacing w:after="40" w:line="240" w:lineRule="auto"/>
        <w:ind w:left="1701" w:right="1134" w:hanging="567"/>
        <w:rPr>
          <w:bCs/>
          <w:sz w:val="18"/>
          <w:lang w:eastAsia="zh-CN"/>
        </w:rPr>
      </w:pPr>
      <w:r>
        <w:rPr>
          <w:bCs/>
          <w:sz w:val="18"/>
          <w:lang w:eastAsia="zh-CN"/>
        </w:rPr>
        <w:t>4</w:t>
      </w:r>
      <w:r w:rsidR="00F01BA5" w:rsidRPr="00DE1739">
        <w:rPr>
          <w:bCs/>
          <w:sz w:val="18"/>
          <w:lang w:eastAsia="zh-CN"/>
        </w:rPr>
        <w:tab/>
      </w:r>
      <w:r w:rsidR="00E2164B" w:rsidRPr="00DE1739">
        <w:rPr>
          <w:bCs/>
          <w:sz w:val="18"/>
          <w:lang w:eastAsia="zh-CN"/>
        </w:rPr>
        <w:t xml:space="preserve">AMN(s) or DC-charging-AN(s) </w:t>
      </w:r>
      <w:r w:rsidR="00A6397A" w:rsidRPr="00DE1739">
        <w:rPr>
          <w:bCs/>
          <w:sz w:val="18"/>
          <w:lang w:eastAsia="zh-CN"/>
        </w:rPr>
        <w:t>grounded</w:t>
      </w:r>
    </w:p>
    <w:p w14:paraId="35C553F6" w14:textId="73CE9438" w:rsidR="00F01BA5" w:rsidRPr="00786AA5" w:rsidRDefault="00860669" w:rsidP="00F01BA5">
      <w:pPr>
        <w:suppressAutoHyphens w:val="0"/>
        <w:snapToGrid w:val="0"/>
        <w:spacing w:after="120" w:line="240" w:lineRule="auto"/>
        <w:ind w:left="1134" w:right="1134"/>
        <w:jc w:val="both"/>
        <w:rPr>
          <w:bCs/>
          <w:sz w:val="18"/>
          <w:lang w:eastAsia="zh-CN"/>
        </w:rPr>
      </w:pPr>
      <w:r>
        <w:rPr>
          <w:bCs/>
          <w:sz w:val="18"/>
          <w:lang w:eastAsia="zh-CN"/>
        </w:rPr>
        <w:t>5</w:t>
      </w:r>
      <w:r w:rsidR="00F01BA5" w:rsidRPr="00DE1739">
        <w:rPr>
          <w:bCs/>
          <w:sz w:val="18"/>
          <w:lang w:eastAsia="zh-CN"/>
        </w:rPr>
        <w:tab/>
        <w:t>Power mains socket</w:t>
      </w:r>
    </w:p>
    <w:p w14:paraId="6E32C21B" w14:textId="35973DE2" w:rsidR="00F01BA5" w:rsidRPr="00E44176" w:rsidRDefault="00F01BA5" w:rsidP="00F01BA5">
      <w:pPr>
        <w:suppressAutoHyphens w:val="0"/>
        <w:snapToGrid w:val="0"/>
        <w:spacing w:after="120" w:line="240" w:lineRule="auto"/>
        <w:ind w:left="1134" w:right="1134"/>
        <w:jc w:val="both"/>
        <w:rPr>
          <w:bCs/>
          <w:strike/>
          <w:highlight w:val="cyan"/>
          <w:lang w:eastAsia="zh-CN"/>
        </w:rPr>
      </w:pPr>
      <w:r w:rsidRPr="00786AA5">
        <w:rPr>
          <w:rFonts w:ascii="Arial" w:hAnsi="Arial" w:cs="Arial"/>
          <w:bCs/>
          <w:spacing w:val="8"/>
          <w:lang w:eastAsia="zh-CN"/>
        </w:rPr>
        <w:br w:type="page"/>
      </w:r>
    </w:p>
    <w:p w14:paraId="3576B3BE" w14:textId="03FED1DA" w:rsidR="007260A7" w:rsidRPr="00786AA5" w:rsidRDefault="007260A7" w:rsidP="007260A7">
      <w:pPr>
        <w:pStyle w:val="SingleTxtG"/>
        <w:spacing w:line="240" w:lineRule="auto"/>
      </w:pPr>
      <w:r w:rsidRPr="00DE1739">
        <w:lastRenderedPageBreak/>
        <w:t xml:space="preserve">Example of test setup for vehicle with socket located </w:t>
      </w:r>
      <w:r w:rsidRPr="00DE1739">
        <w:rPr>
          <w:bCs/>
          <w:lang w:eastAsia="zh-CN"/>
        </w:rPr>
        <w:t>front / rear of</w:t>
      </w:r>
      <w:r w:rsidRPr="00DE1739">
        <w:t xml:space="preserve"> vehicle side </w:t>
      </w:r>
      <w:r w:rsidRPr="00DE1739">
        <w:br/>
        <w:t xml:space="preserve">(charging mode 1 or 2, </w:t>
      </w:r>
      <w:r w:rsidR="003F32C3">
        <w:t>AC</w:t>
      </w:r>
      <w:r w:rsidRPr="00DE1739">
        <w:t xml:space="preserve"> powered, without communication)</w:t>
      </w:r>
    </w:p>
    <w:p w14:paraId="2C4D796D" w14:textId="77777777" w:rsidR="00F01BA5" w:rsidRPr="00786AA5" w:rsidRDefault="00F01BA5" w:rsidP="00F01BA5">
      <w:pPr>
        <w:suppressAutoHyphens w:val="0"/>
        <w:snapToGrid w:val="0"/>
        <w:spacing w:after="120" w:line="240" w:lineRule="auto"/>
        <w:ind w:left="1134" w:right="1134"/>
        <w:jc w:val="both"/>
        <w:rPr>
          <w:bCs/>
          <w:lang w:eastAsia="zh-CN"/>
        </w:rPr>
      </w:pPr>
      <w:r w:rsidRPr="00786AA5">
        <w:rPr>
          <w:bCs/>
          <w:lang w:eastAsia="zh-CN"/>
        </w:rPr>
        <w:t>Figure 4c</w:t>
      </w:r>
    </w:p>
    <w:p w14:paraId="2C1A28DF" w14:textId="78BA1D4F" w:rsidR="00A9715D" w:rsidRDefault="000A72B1" w:rsidP="00F01BA5">
      <w:pPr>
        <w:suppressAutoHyphens w:val="0"/>
        <w:snapToGrid w:val="0"/>
        <w:spacing w:after="120" w:line="240" w:lineRule="auto"/>
        <w:ind w:left="1134" w:right="1134"/>
        <w:jc w:val="both"/>
        <w:rPr>
          <w:bCs/>
          <w:lang w:eastAsia="zh-CN"/>
        </w:rPr>
      </w:pPr>
      <w:r w:rsidRPr="000A72B1">
        <w:rPr>
          <w:noProof/>
          <w:lang w:val="en-US"/>
        </w:rPr>
        <w:drawing>
          <wp:inline distT="0" distB="0" distL="0" distR="0" wp14:anchorId="0EF63BE8" wp14:editId="1F4AC34A">
            <wp:extent cx="4796972" cy="2493798"/>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801557" cy="2496181"/>
                    </a:xfrm>
                    <a:prstGeom prst="rect">
                      <a:avLst/>
                    </a:prstGeom>
                    <a:noFill/>
                    <a:ln>
                      <a:noFill/>
                    </a:ln>
                  </pic:spPr>
                </pic:pic>
              </a:graphicData>
            </a:graphic>
          </wp:inline>
        </w:drawing>
      </w:r>
    </w:p>
    <w:p w14:paraId="1AF493EF" w14:textId="77777777" w:rsidR="00F01BA5" w:rsidRPr="00786AA5" w:rsidRDefault="00F01BA5" w:rsidP="00F01BA5">
      <w:pPr>
        <w:suppressAutoHyphens w:val="0"/>
        <w:snapToGrid w:val="0"/>
        <w:spacing w:after="120" w:line="240" w:lineRule="auto"/>
        <w:ind w:left="1134" w:right="1134"/>
        <w:jc w:val="both"/>
        <w:rPr>
          <w:bCs/>
          <w:lang w:eastAsia="zh-CN"/>
        </w:rPr>
      </w:pPr>
      <w:r w:rsidRPr="00786AA5">
        <w:rPr>
          <w:bCs/>
          <w:lang w:eastAsia="zh-CN"/>
        </w:rPr>
        <w:t>Figure 4d</w:t>
      </w:r>
    </w:p>
    <w:p w14:paraId="17013918" w14:textId="4663331E" w:rsidR="00C86453" w:rsidRDefault="00091452" w:rsidP="00F01BA5">
      <w:pPr>
        <w:suppressAutoHyphens w:val="0"/>
        <w:snapToGrid w:val="0"/>
        <w:spacing w:after="120" w:line="240" w:lineRule="auto"/>
        <w:ind w:left="1701" w:right="1134" w:hanging="567"/>
        <w:rPr>
          <w:bCs/>
          <w:sz w:val="18"/>
          <w:lang w:eastAsia="zh-CN"/>
        </w:rPr>
      </w:pPr>
      <w:r w:rsidRPr="00AD7412">
        <w:rPr>
          <w:noProof/>
          <w:lang w:val="en-US"/>
        </w:rPr>
        <w:drawing>
          <wp:inline distT="0" distB="0" distL="0" distR="0" wp14:anchorId="51488C83" wp14:editId="4E6651F6">
            <wp:extent cx="4582795" cy="323977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82795" cy="3239770"/>
                    </a:xfrm>
                    <a:prstGeom prst="rect">
                      <a:avLst/>
                    </a:prstGeom>
                    <a:noFill/>
                    <a:ln>
                      <a:noFill/>
                    </a:ln>
                  </pic:spPr>
                </pic:pic>
              </a:graphicData>
            </a:graphic>
          </wp:inline>
        </w:drawing>
      </w:r>
    </w:p>
    <w:p w14:paraId="24F81C05" w14:textId="77777777" w:rsidR="00F01BA5" w:rsidRPr="00786AA5" w:rsidRDefault="00F01BA5" w:rsidP="00F01BA5">
      <w:pPr>
        <w:suppressAutoHyphens w:val="0"/>
        <w:snapToGrid w:val="0"/>
        <w:spacing w:after="120" w:line="240" w:lineRule="auto"/>
        <w:ind w:left="1701" w:right="1134" w:hanging="567"/>
        <w:rPr>
          <w:bCs/>
          <w:sz w:val="18"/>
          <w:lang w:eastAsia="zh-CN"/>
        </w:rPr>
      </w:pPr>
      <w:r w:rsidRPr="00786AA5">
        <w:rPr>
          <w:bCs/>
          <w:sz w:val="18"/>
          <w:lang w:eastAsia="zh-CN"/>
        </w:rPr>
        <w:t>Legend</w:t>
      </w:r>
      <w:r w:rsidR="002C446C">
        <w:rPr>
          <w:bCs/>
          <w:sz w:val="18"/>
          <w:lang w:eastAsia="zh-CN"/>
        </w:rPr>
        <w:t>:</w:t>
      </w:r>
    </w:p>
    <w:p w14:paraId="5D57BE89" w14:textId="76C02805" w:rsidR="00F01BA5" w:rsidRPr="00786AA5" w:rsidRDefault="00860669" w:rsidP="00F01BA5">
      <w:pPr>
        <w:suppressAutoHyphens w:val="0"/>
        <w:snapToGrid w:val="0"/>
        <w:spacing w:after="40" w:line="240" w:lineRule="auto"/>
        <w:ind w:left="1701" w:right="1134" w:hanging="567"/>
        <w:rPr>
          <w:bCs/>
          <w:sz w:val="18"/>
          <w:lang w:eastAsia="zh-CN"/>
        </w:rPr>
      </w:pPr>
      <w:r>
        <w:rPr>
          <w:bCs/>
          <w:sz w:val="18"/>
          <w:lang w:eastAsia="zh-CN"/>
        </w:rPr>
        <w:t>1</w:t>
      </w:r>
      <w:r w:rsidR="00F01BA5" w:rsidRPr="00786AA5">
        <w:rPr>
          <w:bCs/>
          <w:sz w:val="18"/>
          <w:lang w:eastAsia="zh-CN"/>
        </w:rPr>
        <w:tab/>
        <w:t>Vehicle under test</w:t>
      </w:r>
    </w:p>
    <w:p w14:paraId="0A357BFE" w14:textId="6BF0D9C4" w:rsidR="00F01BA5" w:rsidRPr="00DE1739" w:rsidRDefault="00860669" w:rsidP="00F01BA5">
      <w:pPr>
        <w:suppressAutoHyphens w:val="0"/>
        <w:snapToGrid w:val="0"/>
        <w:spacing w:after="40" w:line="240" w:lineRule="auto"/>
        <w:ind w:left="1701" w:right="1134" w:hanging="567"/>
        <w:rPr>
          <w:bCs/>
          <w:sz w:val="18"/>
          <w:lang w:eastAsia="zh-CN"/>
        </w:rPr>
      </w:pPr>
      <w:r>
        <w:rPr>
          <w:bCs/>
          <w:sz w:val="18"/>
          <w:lang w:eastAsia="zh-CN"/>
        </w:rPr>
        <w:t>2</w:t>
      </w:r>
      <w:r w:rsidR="00F01BA5" w:rsidRPr="00786AA5">
        <w:rPr>
          <w:bCs/>
          <w:sz w:val="18"/>
          <w:lang w:eastAsia="zh-CN"/>
        </w:rPr>
        <w:tab/>
        <w:t xml:space="preserve">Insulating </w:t>
      </w:r>
      <w:r w:rsidR="00F01BA5" w:rsidRPr="00DE1739">
        <w:rPr>
          <w:bCs/>
          <w:sz w:val="18"/>
          <w:lang w:eastAsia="zh-CN"/>
        </w:rPr>
        <w:t>support</w:t>
      </w:r>
    </w:p>
    <w:p w14:paraId="40E27A2B" w14:textId="37CE0F6D" w:rsidR="00F01BA5" w:rsidRPr="00DE1739" w:rsidRDefault="00860669" w:rsidP="00F01BA5">
      <w:pPr>
        <w:suppressAutoHyphens w:val="0"/>
        <w:snapToGrid w:val="0"/>
        <w:spacing w:after="40" w:line="240" w:lineRule="auto"/>
        <w:ind w:left="1701" w:right="1134" w:hanging="567"/>
        <w:rPr>
          <w:bCs/>
          <w:sz w:val="18"/>
          <w:lang w:eastAsia="zh-CN"/>
        </w:rPr>
      </w:pPr>
      <w:r>
        <w:rPr>
          <w:bCs/>
          <w:sz w:val="18"/>
          <w:lang w:eastAsia="zh-CN"/>
        </w:rPr>
        <w:t>3</w:t>
      </w:r>
      <w:r w:rsidR="00F01BA5" w:rsidRPr="00DE1739">
        <w:rPr>
          <w:bCs/>
          <w:sz w:val="18"/>
          <w:lang w:eastAsia="zh-CN"/>
        </w:rPr>
        <w:tab/>
      </w:r>
      <w:r w:rsidR="00002E03" w:rsidRPr="00DE1739">
        <w:rPr>
          <w:bCs/>
          <w:sz w:val="18"/>
        </w:rPr>
        <w:t>Charging harness (including EVSE for charging mode 2)</w:t>
      </w:r>
    </w:p>
    <w:p w14:paraId="4B75949E" w14:textId="6D2C8D3E" w:rsidR="00F01BA5" w:rsidRPr="00DE1739" w:rsidRDefault="00860669" w:rsidP="00F01BA5">
      <w:pPr>
        <w:suppressAutoHyphens w:val="0"/>
        <w:snapToGrid w:val="0"/>
        <w:spacing w:after="40" w:line="240" w:lineRule="auto"/>
        <w:ind w:left="1701" w:right="1134" w:hanging="567"/>
        <w:rPr>
          <w:bCs/>
          <w:sz w:val="18"/>
          <w:lang w:eastAsia="zh-CN"/>
        </w:rPr>
      </w:pPr>
      <w:r>
        <w:rPr>
          <w:bCs/>
          <w:sz w:val="18"/>
          <w:lang w:eastAsia="zh-CN"/>
        </w:rPr>
        <w:t>4</w:t>
      </w:r>
      <w:r w:rsidR="00F01BA5" w:rsidRPr="00DE1739">
        <w:rPr>
          <w:bCs/>
          <w:sz w:val="18"/>
          <w:lang w:eastAsia="zh-CN"/>
        </w:rPr>
        <w:tab/>
      </w:r>
      <w:r w:rsidR="00215079" w:rsidRPr="00DE1739">
        <w:rPr>
          <w:bCs/>
          <w:sz w:val="18"/>
          <w:lang w:eastAsia="zh-CN"/>
        </w:rPr>
        <w:t>AMN(s) or DC-charging-AN(s) grounded</w:t>
      </w:r>
    </w:p>
    <w:p w14:paraId="78D358CC" w14:textId="10CA02E3" w:rsidR="00F01BA5" w:rsidRPr="00786AA5" w:rsidRDefault="00860669" w:rsidP="00F01BA5">
      <w:pPr>
        <w:suppressAutoHyphens w:val="0"/>
        <w:snapToGrid w:val="0"/>
        <w:spacing w:after="120" w:line="240" w:lineRule="auto"/>
        <w:ind w:left="1701" w:right="1134" w:hanging="567"/>
        <w:rPr>
          <w:bCs/>
          <w:lang w:eastAsia="zh-CN"/>
        </w:rPr>
      </w:pPr>
      <w:r>
        <w:rPr>
          <w:bCs/>
          <w:sz w:val="18"/>
          <w:lang w:eastAsia="zh-CN"/>
        </w:rPr>
        <w:t>5</w:t>
      </w:r>
      <w:r w:rsidR="00F01BA5" w:rsidRPr="00DE1739">
        <w:rPr>
          <w:bCs/>
          <w:sz w:val="18"/>
          <w:lang w:eastAsia="zh-CN"/>
        </w:rPr>
        <w:tab/>
        <w:t>Power mains socket</w:t>
      </w:r>
    </w:p>
    <w:p w14:paraId="5F027D6C" w14:textId="6229CB16" w:rsidR="00F01BA5" w:rsidRPr="00E44176" w:rsidRDefault="00F01BA5" w:rsidP="00F01BA5">
      <w:pPr>
        <w:suppressAutoHyphens w:val="0"/>
        <w:snapToGrid w:val="0"/>
        <w:spacing w:after="120" w:line="240" w:lineRule="auto"/>
        <w:ind w:left="1134" w:right="1134"/>
        <w:jc w:val="both"/>
        <w:rPr>
          <w:bCs/>
          <w:strike/>
          <w:highlight w:val="cyan"/>
          <w:lang w:eastAsia="zh-CN"/>
        </w:rPr>
      </w:pPr>
      <w:r w:rsidRPr="00786AA5">
        <w:rPr>
          <w:b/>
          <w:bCs/>
          <w:lang w:eastAsia="zh-CN"/>
        </w:rPr>
        <w:br w:type="page"/>
      </w:r>
    </w:p>
    <w:p w14:paraId="4458A65C" w14:textId="77777777" w:rsidR="00002E03" w:rsidRPr="00786AA5" w:rsidRDefault="00002E03" w:rsidP="00002E03">
      <w:pPr>
        <w:pStyle w:val="SingleTxtG"/>
        <w:spacing w:line="240" w:lineRule="auto"/>
      </w:pPr>
      <w:r w:rsidRPr="00DE1739">
        <w:lastRenderedPageBreak/>
        <w:t xml:space="preserve">Example of test setup for vehicle with socket located on vehicle side </w:t>
      </w:r>
      <w:r w:rsidRPr="00DE1739">
        <w:br/>
        <w:t>(charging mode 3 or mode 4, with communication)</w:t>
      </w:r>
    </w:p>
    <w:p w14:paraId="7D92870D" w14:textId="77777777" w:rsidR="00F01BA5" w:rsidRPr="00786AA5" w:rsidRDefault="00F01BA5" w:rsidP="00F01BA5">
      <w:pPr>
        <w:suppressAutoHyphens w:val="0"/>
        <w:snapToGrid w:val="0"/>
        <w:spacing w:after="120" w:line="240" w:lineRule="auto"/>
        <w:ind w:left="1134" w:right="1134"/>
        <w:rPr>
          <w:bCs/>
          <w:lang w:eastAsia="zh-CN"/>
        </w:rPr>
      </w:pPr>
      <w:r w:rsidRPr="00786AA5">
        <w:rPr>
          <w:bCs/>
          <w:lang w:eastAsia="zh-CN"/>
        </w:rPr>
        <w:t>Figure 4e</w:t>
      </w:r>
    </w:p>
    <w:p w14:paraId="7953F05C" w14:textId="12064FB8" w:rsidR="00F01BA5" w:rsidRPr="00786AA5" w:rsidRDefault="00091452" w:rsidP="00F01BA5">
      <w:pPr>
        <w:suppressAutoHyphens w:val="0"/>
        <w:snapToGrid w:val="0"/>
        <w:spacing w:after="120" w:line="240" w:lineRule="auto"/>
        <w:ind w:left="1134" w:right="1134"/>
        <w:rPr>
          <w:bCs/>
          <w:lang w:eastAsia="zh-CN"/>
        </w:rPr>
      </w:pPr>
      <w:r w:rsidRPr="00786AA5">
        <w:rPr>
          <w:noProof/>
          <w:spacing w:val="8"/>
          <w:lang w:val="en-US"/>
        </w:rPr>
        <w:drawing>
          <wp:inline distT="0" distB="0" distL="0" distR="0" wp14:anchorId="67436404" wp14:editId="304995D8">
            <wp:extent cx="4535170" cy="19240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535170" cy="1924050"/>
                    </a:xfrm>
                    <a:prstGeom prst="rect">
                      <a:avLst/>
                    </a:prstGeom>
                    <a:noFill/>
                    <a:ln>
                      <a:noFill/>
                    </a:ln>
                  </pic:spPr>
                </pic:pic>
              </a:graphicData>
            </a:graphic>
          </wp:inline>
        </w:drawing>
      </w:r>
    </w:p>
    <w:p w14:paraId="2438F654" w14:textId="77777777" w:rsidR="00F01BA5" w:rsidRPr="00786AA5" w:rsidRDefault="00F01BA5" w:rsidP="00F01BA5">
      <w:pPr>
        <w:spacing w:after="120" w:line="240" w:lineRule="auto"/>
        <w:ind w:left="1134" w:right="1134"/>
      </w:pPr>
      <w:r w:rsidRPr="00786AA5">
        <w:t>Figure 4f</w:t>
      </w:r>
    </w:p>
    <w:p w14:paraId="384EC690" w14:textId="5B1CA0D7" w:rsidR="00F01BA5" w:rsidRPr="00786AA5" w:rsidRDefault="00091452" w:rsidP="00F01BA5">
      <w:pPr>
        <w:spacing w:after="120" w:line="240" w:lineRule="auto"/>
        <w:ind w:left="1134" w:right="1134"/>
        <w:rPr>
          <w:i/>
        </w:rPr>
      </w:pPr>
      <w:r w:rsidRPr="00960F00">
        <w:rPr>
          <w:noProof/>
          <w:lang w:val="en-US"/>
        </w:rPr>
        <w:drawing>
          <wp:inline distT="0" distB="0" distL="0" distR="0" wp14:anchorId="1F60D2E9" wp14:editId="4C056F72">
            <wp:extent cx="3572183" cy="299699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73512" cy="2998112"/>
                    </a:xfrm>
                    <a:prstGeom prst="rect">
                      <a:avLst/>
                    </a:prstGeom>
                    <a:noFill/>
                    <a:ln>
                      <a:noFill/>
                    </a:ln>
                  </pic:spPr>
                </pic:pic>
              </a:graphicData>
            </a:graphic>
          </wp:inline>
        </w:drawing>
      </w:r>
    </w:p>
    <w:p w14:paraId="4124582E" w14:textId="77777777" w:rsidR="00F01BA5" w:rsidRPr="00786AA5" w:rsidRDefault="00F01BA5" w:rsidP="00F01BA5">
      <w:pPr>
        <w:suppressAutoHyphens w:val="0"/>
        <w:snapToGrid w:val="0"/>
        <w:spacing w:after="120" w:line="240" w:lineRule="auto"/>
        <w:ind w:left="1134" w:right="1134"/>
        <w:rPr>
          <w:bCs/>
          <w:sz w:val="18"/>
          <w:lang w:eastAsia="zh-CN"/>
        </w:rPr>
      </w:pPr>
      <w:r w:rsidRPr="00786AA5">
        <w:rPr>
          <w:bCs/>
          <w:sz w:val="18"/>
          <w:lang w:eastAsia="zh-CN"/>
        </w:rPr>
        <w:t>Legend</w:t>
      </w:r>
      <w:r w:rsidR="002C446C">
        <w:rPr>
          <w:bCs/>
          <w:sz w:val="18"/>
          <w:lang w:eastAsia="zh-CN"/>
        </w:rPr>
        <w:t>:</w:t>
      </w:r>
    </w:p>
    <w:p w14:paraId="2A57BCB2" w14:textId="3E31B0A4"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1</w:t>
      </w:r>
      <w:r w:rsidR="00F01BA5" w:rsidRPr="00786AA5">
        <w:rPr>
          <w:bCs/>
          <w:sz w:val="18"/>
          <w:lang w:eastAsia="zh-CN"/>
        </w:rPr>
        <w:tab/>
        <w:t xml:space="preserve">Vehicle under </w:t>
      </w:r>
      <w:r w:rsidR="00F01BA5" w:rsidRPr="00DE1739">
        <w:rPr>
          <w:bCs/>
          <w:sz w:val="18"/>
          <w:lang w:eastAsia="zh-CN"/>
        </w:rPr>
        <w:t>test</w:t>
      </w:r>
    </w:p>
    <w:p w14:paraId="02EEC64B" w14:textId="589D51A3"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2</w:t>
      </w:r>
      <w:r w:rsidR="00F01BA5" w:rsidRPr="00DE1739">
        <w:rPr>
          <w:bCs/>
          <w:sz w:val="18"/>
          <w:lang w:eastAsia="zh-CN"/>
        </w:rPr>
        <w:tab/>
        <w:t>Insulating support</w:t>
      </w:r>
    </w:p>
    <w:p w14:paraId="1D39E59E" w14:textId="2B778097"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3</w:t>
      </w:r>
      <w:r w:rsidR="00F01BA5" w:rsidRPr="00DE1739">
        <w:rPr>
          <w:bCs/>
          <w:sz w:val="18"/>
          <w:lang w:eastAsia="zh-CN"/>
        </w:rPr>
        <w:tab/>
      </w:r>
      <w:r w:rsidR="007260A7" w:rsidRPr="00DE1739">
        <w:rPr>
          <w:bCs/>
          <w:sz w:val="18"/>
        </w:rPr>
        <w:t>Charging harness with local/private communication lines</w:t>
      </w:r>
    </w:p>
    <w:p w14:paraId="512AA4FC" w14:textId="13668844"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4</w:t>
      </w:r>
      <w:r w:rsidR="00F01BA5" w:rsidRPr="00DE1739">
        <w:rPr>
          <w:bCs/>
          <w:sz w:val="18"/>
          <w:lang w:eastAsia="zh-CN"/>
        </w:rPr>
        <w:tab/>
      </w:r>
      <w:r w:rsidR="00A6397A" w:rsidRPr="00DE1739">
        <w:rPr>
          <w:bCs/>
          <w:sz w:val="18"/>
        </w:rPr>
        <w:t>AMN(s) or DC-charging-AN(s) grounded</w:t>
      </w:r>
    </w:p>
    <w:p w14:paraId="6C082612" w14:textId="3D593B91"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5</w:t>
      </w:r>
      <w:r w:rsidR="00F01BA5" w:rsidRPr="00DE1739">
        <w:rPr>
          <w:bCs/>
          <w:sz w:val="18"/>
          <w:lang w:eastAsia="zh-CN"/>
        </w:rPr>
        <w:tab/>
        <w:t xml:space="preserve">Power mains socket </w:t>
      </w:r>
    </w:p>
    <w:p w14:paraId="0FA9682B" w14:textId="27106A1B"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6</w:t>
      </w:r>
      <w:r w:rsidR="00F01BA5" w:rsidRPr="00DE1739">
        <w:rPr>
          <w:bCs/>
          <w:sz w:val="18"/>
          <w:lang w:eastAsia="zh-CN"/>
        </w:rPr>
        <w:tab/>
      </w:r>
      <w:r w:rsidR="00002E03" w:rsidRPr="00DE1739">
        <w:rPr>
          <w:bCs/>
          <w:sz w:val="18"/>
          <w:lang w:eastAsia="zh-CN"/>
        </w:rPr>
        <w:t xml:space="preserve">AAN(s) </w:t>
      </w:r>
      <w:r w:rsidR="00F01BA5" w:rsidRPr="00DE1739">
        <w:rPr>
          <w:bCs/>
          <w:sz w:val="18"/>
          <w:lang w:eastAsia="zh-CN"/>
        </w:rPr>
        <w:t>grounded</w:t>
      </w:r>
      <w:r w:rsidR="007260A7" w:rsidRPr="00DE1739">
        <w:rPr>
          <w:bCs/>
          <w:sz w:val="18"/>
          <w:lang w:eastAsia="zh-CN"/>
        </w:rPr>
        <w:t xml:space="preserve"> (optional)</w:t>
      </w:r>
    </w:p>
    <w:p w14:paraId="710DF530" w14:textId="4D89B53C" w:rsidR="00F01BA5" w:rsidRPr="00786AA5" w:rsidRDefault="00860669" w:rsidP="00F01BA5">
      <w:pPr>
        <w:suppressAutoHyphens w:val="0"/>
        <w:snapToGrid w:val="0"/>
        <w:spacing w:after="120" w:line="240" w:lineRule="auto"/>
        <w:ind w:left="1134" w:right="1134"/>
        <w:rPr>
          <w:bCs/>
          <w:sz w:val="18"/>
          <w:lang w:eastAsia="zh-CN"/>
        </w:rPr>
      </w:pPr>
      <w:r>
        <w:rPr>
          <w:bCs/>
          <w:sz w:val="18"/>
          <w:lang w:eastAsia="zh-CN"/>
        </w:rPr>
        <w:t>7</w:t>
      </w:r>
      <w:r w:rsidR="00F01BA5" w:rsidRPr="00DE1739">
        <w:rPr>
          <w:bCs/>
          <w:sz w:val="18"/>
          <w:lang w:eastAsia="zh-CN"/>
        </w:rPr>
        <w:tab/>
        <w:t xml:space="preserve">Charging </w:t>
      </w:r>
      <w:r w:rsidR="006A05CA" w:rsidRPr="00DE1739">
        <w:rPr>
          <w:bCs/>
          <w:sz w:val="18"/>
          <w:lang w:eastAsia="zh-CN"/>
        </w:rPr>
        <w:t>s</w:t>
      </w:r>
      <w:r w:rsidR="00F01BA5" w:rsidRPr="00DE1739">
        <w:rPr>
          <w:bCs/>
          <w:sz w:val="18"/>
          <w:lang w:eastAsia="zh-CN"/>
        </w:rPr>
        <w:t>tation</w:t>
      </w:r>
    </w:p>
    <w:p w14:paraId="3F841BC9" w14:textId="4D76DD42" w:rsidR="00F01BA5" w:rsidRPr="00E44176" w:rsidRDefault="00F01BA5" w:rsidP="00F01BA5">
      <w:pPr>
        <w:spacing w:after="120" w:line="240" w:lineRule="auto"/>
        <w:ind w:left="1134" w:right="1134"/>
        <w:jc w:val="both"/>
        <w:rPr>
          <w:bCs/>
          <w:strike/>
          <w:highlight w:val="cyan"/>
        </w:rPr>
      </w:pPr>
      <w:r w:rsidRPr="00786AA5">
        <w:rPr>
          <w:b/>
          <w:bCs/>
        </w:rPr>
        <w:br w:type="page"/>
      </w:r>
    </w:p>
    <w:p w14:paraId="2AFB63B3" w14:textId="4609E9DF" w:rsidR="00002E03" w:rsidRPr="00786AA5" w:rsidRDefault="00002E03" w:rsidP="00002E03">
      <w:pPr>
        <w:pStyle w:val="SingleTxtG"/>
        <w:spacing w:line="240" w:lineRule="auto"/>
      </w:pPr>
      <w:r w:rsidRPr="00DE1739">
        <w:lastRenderedPageBreak/>
        <w:t xml:space="preserve">Example of test setup for vehicle with socket located </w:t>
      </w:r>
      <w:r w:rsidR="007260A7" w:rsidRPr="00DE1739">
        <w:rPr>
          <w:bCs/>
        </w:rPr>
        <w:t>front / rear</w:t>
      </w:r>
      <w:r w:rsidRPr="00DE1739">
        <w:t xml:space="preserve"> </w:t>
      </w:r>
      <w:r w:rsidR="007260A7" w:rsidRPr="00DE1739">
        <w:t xml:space="preserve">of the </w:t>
      </w:r>
      <w:r w:rsidRPr="00DE1739">
        <w:t xml:space="preserve">vehicle side </w:t>
      </w:r>
      <w:r w:rsidRPr="00DE1739">
        <w:br/>
        <w:t>(charging mode 3 or mode 4, with communication)</w:t>
      </w:r>
    </w:p>
    <w:p w14:paraId="4A2AD6D8" w14:textId="77777777" w:rsidR="00F01BA5" w:rsidRPr="00786AA5" w:rsidRDefault="00F01BA5" w:rsidP="00F01BA5">
      <w:pPr>
        <w:spacing w:after="120" w:line="240" w:lineRule="auto"/>
        <w:ind w:left="1134" w:right="1134"/>
        <w:rPr>
          <w:i/>
        </w:rPr>
      </w:pPr>
      <w:r w:rsidRPr="00786AA5">
        <w:t>Figure 4g</w:t>
      </w:r>
    </w:p>
    <w:p w14:paraId="1AD33F1C" w14:textId="0FB082EF" w:rsidR="00530CD6" w:rsidRDefault="00091452" w:rsidP="00F01BA5">
      <w:pPr>
        <w:spacing w:after="120" w:line="240" w:lineRule="auto"/>
        <w:ind w:left="1134" w:right="1134"/>
      </w:pPr>
      <w:r w:rsidRPr="00DB34DE">
        <w:rPr>
          <w:noProof/>
          <w:lang w:val="en-US"/>
        </w:rPr>
        <w:drawing>
          <wp:inline distT="0" distB="0" distL="0" distR="0" wp14:anchorId="588A82D0" wp14:editId="5F6DBB1F">
            <wp:extent cx="5269865" cy="2251710"/>
            <wp:effectExtent l="0" t="0" r="698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69865" cy="2251710"/>
                    </a:xfrm>
                    <a:prstGeom prst="rect">
                      <a:avLst/>
                    </a:prstGeom>
                    <a:noFill/>
                    <a:ln>
                      <a:noFill/>
                    </a:ln>
                  </pic:spPr>
                </pic:pic>
              </a:graphicData>
            </a:graphic>
          </wp:inline>
        </w:drawing>
      </w:r>
    </w:p>
    <w:p w14:paraId="345F3BB6" w14:textId="2FF957C5" w:rsidR="00F01BA5" w:rsidRPr="00786AA5" w:rsidRDefault="00F01BA5" w:rsidP="002D5314">
      <w:pPr>
        <w:spacing w:before="240" w:after="120" w:line="240" w:lineRule="auto"/>
        <w:ind w:left="1134" w:right="1134"/>
      </w:pPr>
      <w:r w:rsidRPr="00786AA5">
        <w:t>Figure 4h</w:t>
      </w:r>
    </w:p>
    <w:p w14:paraId="5BB0ECD8" w14:textId="22D0010D" w:rsidR="0045554C" w:rsidRPr="0045554C" w:rsidRDefault="00091452" w:rsidP="00F01BA5">
      <w:pPr>
        <w:spacing w:after="120" w:line="240" w:lineRule="auto"/>
        <w:ind w:left="1134" w:right="1134"/>
      </w:pPr>
      <w:r w:rsidRPr="00960F00">
        <w:rPr>
          <w:noProof/>
          <w:lang w:val="en-US"/>
        </w:rPr>
        <w:drawing>
          <wp:inline distT="0" distB="0" distL="0" distR="0" wp14:anchorId="48C8961F" wp14:editId="5AD4F89F">
            <wp:extent cx="4047190" cy="2918764"/>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57706" cy="2926348"/>
                    </a:xfrm>
                    <a:prstGeom prst="rect">
                      <a:avLst/>
                    </a:prstGeom>
                    <a:noFill/>
                    <a:ln>
                      <a:noFill/>
                    </a:ln>
                  </pic:spPr>
                </pic:pic>
              </a:graphicData>
            </a:graphic>
          </wp:inline>
        </w:drawing>
      </w:r>
    </w:p>
    <w:p w14:paraId="2D7B0146" w14:textId="77777777" w:rsidR="00F01BA5" w:rsidRPr="00786AA5" w:rsidRDefault="00F01BA5" w:rsidP="00F01BA5">
      <w:pPr>
        <w:suppressAutoHyphens w:val="0"/>
        <w:snapToGrid w:val="0"/>
        <w:spacing w:after="120" w:line="240" w:lineRule="auto"/>
        <w:ind w:left="1134" w:right="1134"/>
        <w:rPr>
          <w:bCs/>
          <w:sz w:val="18"/>
          <w:lang w:eastAsia="zh-CN"/>
        </w:rPr>
      </w:pPr>
      <w:r w:rsidRPr="00786AA5">
        <w:rPr>
          <w:bCs/>
          <w:sz w:val="18"/>
          <w:lang w:eastAsia="zh-CN"/>
        </w:rPr>
        <w:t>Legend</w:t>
      </w:r>
      <w:r w:rsidR="002C446C">
        <w:rPr>
          <w:bCs/>
          <w:sz w:val="18"/>
          <w:lang w:eastAsia="zh-CN"/>
        </w:rPr>
        <w:t>:</w:t>
      </w:r>
    </w:p>
    <w:p w14:paraId="62EC95FF" w14:textId="451DA9A4"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1</w:t>
      </w:r>
      <w:r w:rsidR="00F01BA5" w:rsidRPr="00786AA5">
        <w:rPr>
          <w:bCs/>
          <w:sz w:val="18"/>
          <w:lang w:eastAsia="zh-CN"/>
        </w:rPr>
        <w:tab/>
        <w:t xml:space="preserve">Vehicle </w:t>
      </w:r>
      <w:r w:rsidR="00F01BA5" w:rsidRPr="00DE1739">
        <w:rPr>
          <w:bCs/>
          <w:sz w:val="18"/>
          <w:lang w:eastAsia="zh-CN"/>
        </w:rPr>
        <w:t>under test</w:t>
      </w:r>
    </w:p>
    <w:p w14:paraId="294340FD" w14:textId="44712162"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2</w:t>
      </w:r>
      <w:r w:rsidR="00F01BA5" w:rsidRPr="00DE1739">
        <w:rPr>
          <w:bCs/>
          <w:sz w:val="18"/>
          <w:lang w:eastAsia="zh-CN"/>
        </w:rPr>
        <w:tab/>
        <w:t>Insulating support</w:t>
      </w:r>
    </w:p>
    <w:p w14:paraId="4AC71D5A" w14:textId="6B511279" w:rsidR="007260A7" w:rsidRPr="00DE1739" w:rsidRDefault="00860669" w:rsidP="00F01BA5">
      <w:pPr>
        <w:suppressAutoHyphens w:val="0"/>
        <w:snapToGrid w:val="0"/>
        <w:spacing w:after="40" w:line="240" w:lineRule="auto"/>
        <w:ind w:left="1134" w:right="1134"/>
        <w:rPr>
          <w:bCs/>
          <w:sz w:val="18"/>
          <w:lang w:eastAsia="zh-CN"/>
        </w:rPr>
      </w:pPr>
      <w:r>
        <w:rPr>
          <w:bCs/>
          <w:sz w:val="18"/>
          <w:lang w:eastAsia="zh-CN"/>
        </w:rPr>
        <w:t>3</w:t>
      </w:r>
      <w:r w:rsidR="00F01BA5" w:rsidRPr="00DE1739">
        <w:rPr>
          <w:bCs/>
          <w:sz w:val="18"/>
          <w:lang w:eastAsia="zh-CN"/>
        </w:rPr>
        <w:tab/>
      </w:r>
      <w:r w:rsidR="007260A7" w:rsidRPr="00DE1739">
        <w:rPr>
          <w:bCs/>
          <w:sz w:val="18"/>
        </w:rPr>
        <w:t>Charging harness with local/private communication lines</w:t>
      </w:r>
      <w:r w:rsidR="007260A7" w:rsidRPr="00DE1739">
        <w:rPr>
          <w:bCs/>
          <w:sz w:val="18"/>
          <w:lang w:eastAsia="zh-CN"/>
        </w:rPr>
        <w:t xml:space="preserve"> </w:t>
      </w:r>
    </w:p>
    <w:p w14:paraId="027A23E0" w14:textId="1A380DEE" w:rsidR="00215079" w:rsidRPr="00DE1739" w:rsidRDefault="00860669" w:rsidP="00F01BA5">
      <w:pPr>
        <w:suppressAutoHyphens w:val="0"/>
        <w:snapToGrid w:val="0"/>
        <w:spacing w:after="40" w:line="240" w:lineRule="auto"/>
        <w:ind w:left="1134" w:right="1134"/>
        <w:rPr>
          <w:bCs/>
          <w:sz w:val="18"/>
          <w:lang w:eastAsia="zh-CN"/>
        </w:rPr>
      </w:pPr>
      <w:r>
        <w:rPr>
          <w:bCs/>
          <w:sz w:val="18"/>
          <w:lang w:eastAsia="zh-CN"/>
        </w:rPr>
        <w:t>4</w:t>
      </w:r>
      <w:r w:rsidR="00F01BA5" w:rsidRPr="00DE1739">
        <w:rPr>
          <w:bCs/>
          <w:sz w:val="18"/>
          <w:lang w:eastAsia="zh-CN"/>
        </w:rPr>
        <w:tab/>
      </w:r>
      <w:r w:rsidR="00A6397A" w:rsidRPr="00DE1739">
        <w:rPr>
          <w:bCs/>
          <w:sz w:val="18"/>
        </w:rPr>
        <w:t>AMN(s) or DC-charging-AN(s) grounded</w:t>
      </w:r>
    </w:p>
    <w:p w14:paraId="4D675CF5" w14:textId="55DDD355"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5</w:t>
      </w:r>
      <w:r w:rsidR="00F01BA5" w:rsidRPr="00DE1739">
        <w:rPr>
          <w:bCs/>
          <w:sz w:val="18"/>
          <w:lang w:eastAsia="zh-CN"/>
        </w:rPr>
        <w:tab/>
        <w:t xml:space="preserve">Power mains socket </w:t>
      </w:r>
    </w:p>
    <w:p w14:paraId="1165EEAF" w14:textId="5B565CC6"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6</w:t>
      </w:r>
      <w:r w:rsidR="00F01BA5" w:rsidRPr="00DE1739">
        <w:rPr>
          <w:bCs/>
          <w:sz w:val="18"/>
          <w:lang w:eastAsia="zh-CN"/>
        </w:rPr>
        <w:tab/>
      </w:r>
      <w:r w:rsidR="007260A7" w:rsidRPr="00DE1739">
        <w:rPr>
          <w:bCs/>
          <w:sz w:val="18"/>
          <w:lang w:eastAsia="zh-CN"/>
        </w:rPr>
        <w:t>AAN(s) grounded (optional)</w:t>
      </w:r>
    </w:p>
    <w:p w14:paraId="0E827496" w14:textId="69E63844" w:rsidR="00126F96" w:rsidRPr="00786AA5" w:rsidRDefault="00860669" w:rsidP="00590A45">
      <w:pPr>
        <w:suppressAutoHyphens w:val="0"/>
        <w:snapToGrid w:val="0"/>
        <w:spacing w:after="120" w:line="240" w:lineRule="auto"/>
        <w:ind w:left="1134" w:right="1134"/>
      </w:pPr>
      <w:r>
        <w:rPr>
          <w:bCs/>
          <w:sz w:val="18"/>
          <w:lang w:eastAsia="zh-CN"/>
        </w:rPr>
        <w:t>7</w:t>
      </w:r>
      <w:r w:rsidR="00F01BA5" w:rsidRPr="00DE1739">
        <w:rPr>
          <w:bCs/>
          <w:sz w:val="18"/>
          <w:lang w:eastAsia="zh-CN"/>
        </w:rPr>
        <w:tab/>
        <w:t xml:space="preserve">Charging </w:t>
      </w:r>
      <w:r w:rsidR="006A05CA" w:rsidRPr="00DE1739">
        <w:rPr>
          <w:bCs/>
          <w:sz w:val="18"/>
          <w:lang w:eastAsia="zh-CN"/>
        </w:rPr>
        <w:t>s</w:t>
      </w:r>
      <w:r w:rsidR="00F01BA5" w:rsidRPr="00DE1739">
        <w:rPr>
          <w:bCs/>
          <w:sz w:val="18"/>
          <w:lang w:eastAsia="zh-CN"/>
        </w:rPr>
        <w:t>tation</w:t>
      </w:r>
    </w:p>
    <w:p w14:paraId="3DBF5D22" w14:textId="77777777" w:rsidR="00126F96" w:rsidRPr="00786AA5" w:rsidRDefault="00126F96" w:rsidP="00DF3759">
      <w:pPr>
        <w:ind w:left="1134"/>
      </w:pPr>
    </w:p>
    <w:p w14:paraId="7164B57E" w14:textId="77777777" w:rsidR="00850379" w:rsidRPr="00786AA5" w:rsidRDefault="00850379" w:rsidP="00392A12">
      <w:pPr>
        <w:sectPr w:rsidR="00850379" w:rsidRPr="00786AA5" w:rsidSect="002C5D34">
          <w:headerReference w:type="even" r:id="rId142"/>
          <w:headerReference w:type="default" r:id="rId143"/>
          <w:footerReference w:type="even" r:id="rId144"/>
          <w:footerReference w:type="default" r:id="rId145"/>
          <w:headerReference w:type="first" r:id="rId146"/>
          <w:footnotePr>
            <w:numRestart w:val="eachSect"/>
          </w:footnotePr>
          <w:pgSz w:w="11906" w:h="16838" w:code="9"/>
          <w:pgMar w:top="1701" w:right="1134" w:bottom="2268" w:left="1134" w:header="1134" w:footer="1701" w:gutter="0"/>
          <w:paperSrc w:first="7" w:other="7"/>
          <w:cols w:space="708"/>
          <w:docGrid w:linePitch="360"/>
        </w:sectPr>
      </w:pPr>
    </w:p>
    <w:p w14:paraId="3F93A24D" w14:textId="77777777" w:rsidR="00AA3D6B" w:rsidRPr="00786AA5" w:rsidRDefault="00850379" w:rsidP="000F3868">
      <w:pPr>
        <w:pStyle w:val="HChG"/>
      </w:pPr>
      <w:bookmarkStart w:id="117" w:name="_Toc384106382"/>
      <w:r w:rsidRPr="00786AA5">
        <w:lastRenderedPageBreak/>
        <w:t>Annex 7</w:t>
      </w:r>
      <w:bookmarkEnd w:id="117"/>
    </w:p>
    <w:p w14:paraId="1DC643CF" w14:textId="77777777" w:rsidR="00F01BA5" w:rsidRPr="00786AA5" w:rsidRDefault="000F3868" w:rsidP="000F3868">
      <w:pPr>
        <w:pStyle w:val="HChG"/>
      </w:pPr>
      <w:r w:rsidRPr="00786AA5">
        <w:tab/>
      </w:r>
      <w:r w:rsidRPr="00786AA5">
        <w:tab/>
      </w:r>
      <w:bookmarkStart w:id="118" w:name="_Toc384106383"/>
      <w:r w:rsidR="00F01BA5" w:rsidRPr="00786AA5">
        <w:t>Method of measurement of radiated broadband electromagnetic emissions from electrical/electronic sub</w:t>
      </w:r>
      <w:r w:rsidR="00F01BA5" w:rsidRPr="00786AA5">
        <w:noBreakHyphen/>
        <w:t>assemblies (ESAs)</w:t>
      </w:r>
      <w:bookmarkEnd w:id="118"/>
    </w:p>
    <w:p w14:paraId="5A241BE3" w14:textId="77777777" w:rsidR="00F01BA5" w:rsidRPr="00786AA5" w:rsidRDefault="00F01BA5" w:rsidP="00607276">
      <w:pPr>
        <w:spacing w:before="40" w:after="120"/>
        <w:ind w:left="2268" w:right="1134" w:hanging="1134"/>
        <w:jc w:val="both"/>
      </w:pPr>
      <w:r w:rsidRPr="00786AA5">
        <w:t>1.</w:t>
      </w:r>
      <w:r w:rsidRPr="00786AA5">
        <w:tab/>
        <w:t>General</w:t>
      </w:r>
    </w:p>
    <w:p w14:paraId="364EBC71" w14:textId="77777777" w:rsidR="00F01BA5" w:rsidRPr="00786AA5" w:rsidRDefault="00F01BA5" w:rsidP="00607276">
      <w:pPr>
        <w:spacing w:before="40" w:after="120"/>
        <w:ind w:left="2268" w:right="1134" w:hanging="1134"/>
        <w:jc w:val="both"/>
      </w:pPr>
      <w:r w:rsidRPr="00786AA5">
        <w:rPr>
          <w:bCs/>
        </w:rPr>
        <w:t>1.1.</w:t>
      </w:r>
      <w:r w:rsidRPr="00786AA5">
        <w:rPr>
          <w:bCs/>
        </w:rPr>
        <w:tab/>
        <w:t>The test method described in this annex may be applied to ESAs, which may be subsequently fitted to vehicles, which comply with Annex 4.</w:t>
      </w:r>
    </w:p>
    <w:p w14:paraId="05A000E3" w14:textId="77777777" w:rsidR="00F01BA5" w:rsidRPr="00786AA5" w:rsidRDefault="00F01BA5" w:rsidP="00607276">
      <w:pPr>
        <w:spacing w:before="40" w:after="120"/>
        <w:ind w:left="2268" w:right="1134"/>
        <w:jc w:val="both"/>
      </w:pPr>
      <w:r w:rsidRPr="00786AA5">
        <w:t>This method concerns both kinds of ESA:</w:t>
      </w:r>
    </w:p>
    <w:p w14:paraId="664EC307" w14:textId="77777777" w:rsidR="00F01BA5" w:rsidRPr="00786AA5" w:rsidRDefault="00F01BA5" w:rsidP="00607276">
      <w:pPr>
        <w:spacing w:before="40" w:after="120"/>
        <w:ind w:left="2835" w:right="1134" w:hanging="567"/>
        <w:jc w:val="both"/>
      </w:pPr>
      <w:r w:rsidRPr="00786AA5">
        <w:t>(a)</w:t>
      </w:r>
      <w:r w:rsidRPr="00786AA5">
        <w:tab/>
        <w:t>Other ESAs than involved in "</w:t>
      </w:r>
      <w:r w:rsidRPr="00786AA5">
        <w:rPr>
          <w:bCs/>
        </w:rPr>
        <w:t>REESS</w:t>
      </w:r>
      <w:r w:rsidRPr="00786AA5">
        <w:t xml:space="preserve"> charging mode coupled to the power grid".</w:t>
      </w:r>
    </w:p>
    <w:p w14:paraId="769CD714" w14:textId="77777777" w:rsidR="00F01BA5" w:rsidRPr="00786AA5" w:rsidRDefault="00F01BA5" w:rsidP="00607276">
      <w:pPr>
        <w:spacing w:before="40" w:after="120"/>
        <w:ind w:left="2835" w:right="1134" w:hanging="567"/>
        <w:jc w:val="both"/>
      </w:pPr>
      <w:r w:rsidRPr="00786AA5">
        <w:t>(b)</w:t>
      </w:r>
      <w:r w:rsidRPr="00786AA5">
        <w:tab/>
        <w:t>ESAs involved in "</w:t>
      </w:r>
      <w:r w:rsidRPr="00786AA5">
        <w:rPr>
          <w:bCs/>
        </w:rPr>
        <w:t>REESS</w:t>
      </w:r>
      <w:r w:rsidRPr="00786AA5">
        <w:t xml:space="preserve"> charging mode coupled to the power grid".</w:t>
      </w:r>
    </w:p>
    <w:p w14:paraId="79F41DE9" w14:textId="77777777" w:rsidR="00F01BA5" w:rsidRPr="00786AA5" w:rsidRDefault="00F01BA5" w:rsidP="00607276">
      <w:pPr>
        <w:spacing w:before="40" w:after="120"/>
        <w:ind w:left="2268" w:right="1134" w:hanging="1134"/>
        <w:jc w:val="both"/>
        <w:rPr>
          <w:bCs/>
        </w:rPr>
      </w:pPr>
      <w:r w:rsidRPr="00786AA5">
        <w:rPr>
          <w:bCs/>
        </w:rPr>
        <w:t>1.2.</w:t>
      </w:r>
      <w:r w:rsidRPr="00786AA5">
        <w:rPr>
          <w:bCs/>
        </w:rPr>
        <w:tab/>
        <w:t>Test method</w:t>
      </w:r>
    </w:p>
    <w:p w14:paraId="252C7965" w14:textId="7138DE81" w:rsidR="00F01BA5" w:rsidRPr="00786AA5" w:rsidRDefault="00F01BA5" w:rsidP="00607276">
      <w:pPr>
        <w:spacing w:before="40" w:after="120"/>
        <w:ind w:left="2268" w:right="1134"/>
        <w:jc w:val="both"/>
        <w:rPr>
          <w:bCs/>
        </w:rPr>
      </w:pPr>
      <w:r w:rsidRPr="00786AA5">
        <w:rPr>
          <w:bCs/>
        </w:rPr>
        <w:t>This test is intended to measure broadband electromagnetic emissions from ESAs (e.g. ignition systems, electric motor, onboard battery charging unit, etc.)</w:t>
      </w:r>
      <w:r w:rsidR="002D5314">
        <w:rPr>
          <w:bCs/>
        </w:rPr>
        <w:t>.</w:t>
      </w:r>
    </w:p>
    <w:p w14:paraId="3639D402" w14:textId="77777777" w:rsidR="00F01BA5" w:rsidRPr="00786AA5" w:rsidRDefault="00F01BA5" w:rsidP="00607276">
      <w:pPr>
        <w:spacing w:before="40" w:after="120"/>
        <w:ind w:left="2268" w:right="1134"/>
        <w:jc w:val="both"/>
        <w:rPr>
          <w:strike/>
        </w:rPr>
      </w:pPr>
      <w:r w:rsidRPr="00786AA5">
        <w:rPr>
          <w:bCs/>
        </w:rPr>
        <w:t>If not otherwise stated in this annex the test shall be performed according CISPR 25</w:t>
      </w:r>
      <w:r w:rsidRPr="00786AA5">
        <w:t>.</w:t>
      </w:r>
    </w:p>
    <w:p w14:paraId="63873308" w14:textId="77777777" w:rsidR="00F01BA5" w:rsidRPr="00786AA5" w:rsidRDefault="00F01BA5" w:rsidP="00607276">
      <w:pPr>
        <w:tabs>
          <w:tab w:val="left" w:pos="2268"/>
        </w:tabs>
        <w:spacing w:before="40" w:after="120"/>
        <w:ind w:left="2268" w:right="1134" w:hanging="1134"/>
        <w:jc w:val="both"/>
        <w:rPr>
          <w:bCs/>
        </w:rPr>
      </w:pPr>
      <w:r w:rsidRPr="00786AA5">
        <w:rPr>
          <w:bCs/>
        </w:rPr>
        <w:t>2.</w:t>
      </w:r>
      <w:r w:rsidRPr="00786AA5">
        <w:rPr>
          <w:bCs/>
        </w:rPr>
        <w:tab/>
        <w:t>ESA state during tests</w:t>
      </w:r>
    </w:p>
    <w:p w14:paraId="54BD9FBC" w14:textId="77777777" w:rsidR="00F01BA5" w:rsidRPr="00786AA5" w:rsidRDefault="00F01BA5" w:rsidP="00607276">
      <w:pPr>
        <w:tabs>
          <w:tab w:val="left" w:pos="2268"/>
        </w:tabs>
        <w:spacing w:before="40" w:after="120"/>
        <w:ind w:left="2268" w:right="1134" w:hanging="1134"/>
        <w:jc w:val="both"/>
        <w:rPr>
          <w:bCs/>
        </w:rPr>
      </w:pPr>
      <w:r w:rsidRPr="00786AA5">
        <w:rPr>
          <w:bCs/>
        </w:rPr>
        <w:t>2.1.</w:t>
      </w:r>
      <w:r w:rsidRPr="00786AA5">
        <w:rPr>
          <w:bCs/>
        </w:rPr>
        <w:tab/>
        <w:t>The ESA under test shall be in normal operation mode, preferably in maximum load.</w:t>
      </w:r>
    </w:p>
    <w:p w14:paraId="09A5C35F" w14:textId="77777777" w:rsidR="00F01BA5" w:rsidRPr="00786AA5" w:rsidRDefault="00F01BA5" w:rsidP="00607276">
      <w:pPr>
        <w:spacing w:before="40" w:after="120"/>
        <w:ind w:left="2268" w:right="1134"/>
        <w:jc w:val="both"/>
        <w:rPr>
          <w:bCs/>
        </w:rPr>
      </w:pPr>
      <w:r w:rsidRPr="00786AA5">
        <w:t>ESAs involved in "</w:t>
      </w:r>
      <w:r w:rsidRPr="00786AA5">
        <w:rPr>
          <w:bCs/>
        </w:rPr>
        <w:t>REESS</w:t>
      </w:r>
      <w:r w:rsidRPr="00786AA5">
        <w:t xml:space="preserve"> charging mode coupled to the power grid" shall be in charging mode. </w:t>
      </w:r>
    </w:p>
    <w:p w14:paraId="3744BF58" w14:textId="2DBCDCB9" w:rsidR="00F01BA5" w:rsidRPr="00786AA5" w:rsidRDefault="00F01BA5" w:rsidP="00607276">
      <w:pPr>
        <w:spacing w:before="40" w:after="120"/>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r w:rsidR="002D5314">
        <w:rPr>
          <w:bCs/>
        </w:rPr>
        <w:t>.</w:t>
      </w:r>
    </w:p>
    <w:p w14:paraId="636D76C5" w14:textId="79D50167" w:rsidR="00F01BA5" w:rsidRPr="00DE1739" w:rsidRDefault="00F01BA5" w:rsidP="00607276">
      <w:pPr>
        <w:spacing w:before="40" w:after="120"/>
        <w:ind w:left="2268" w:right="1134"/>
        <w:jc w:val="both"/>
        <w:rPr>
          <w:bCs/>
        </w:rPr>
      </w:pPr>
      <w:r w:rsidRPr="00786AA5">
        <w:rPr>
          <w:bCs/>
        </w:rPr>
        <w:t>If the test is not performed with a REESS the ESA should be tested at rated current.</w:t>
      </w:r>
      <w:r w:rsidRPr="0072253E">
        <w:rPr>
          <w:bCs/>
          <w:highlight w:val="yellow"/>
        </w:rPr>
        <w:t xml:space="preserve"> </w:t>
      </w:r>
    </w:p>
    <w:p w14:paraId="0283EFA9" w14:textId="77777777" w:rsidR="00EB35EF" w:rsidRPr="00DE1739" w:rsidRDefault="00EB35EF" w:rsidP="00607276">
      <w:pPr>
        <w:spacing w:after="120"/>
        <w:ind w:left="2268" w:right="1134"/>
        <w:jc w:val="both"/>
      </w:pPr>
      <w:r w:rsidRPr="00DE1739">
        <w:t>If the current consumption can be adjusted, then the current shall be set to at least 80 per cent of its nominal value for AC charging.</w:t>
      </w:r>
    </w:p>
    <w:p w14:paraId="1A8DD561" w14:textId="75E0743E" w:rsidR="00EB35EF" w:rsidRDefault="00EB35EF" w:rsidP="00607276">
      <w:pPr>
        <w:spacing w:after="120"/>
        <w:ind w:left="2268" w:right="1134"/>
        <w:jc w:val="both"/>
      </w:pPr>
      <w:r w:rsidRPr="00DE1739">
        <w:t>If the current consumption can be adjusted, then the current shall be set to at least 80 per cent of its nominal value for DC ch</w:t>
      </w:r>
      <w:r w:rsidR="002D5314">
        <w:t xml:space="preserve">arging unless another value is </w:t>
      </w:r>
      <w:r w:rsidRPr="00DE1739">
        <w:t>agreed with the type approval authorities.</w:t>
      </w:r>
    </w:p>
    <w:p w14:paraId="797261AB" w14:textId="77777777" w:rsidR="00F01BA5" w:rsidRPr="00786AA5" w:rsidRDefault="00F01BA5" w:rsidP="00607276">
      <w:pPr>
        <w:spacing w:before="40" w:after="120"/>
        <w:ind w:left="2268" w:right="1134" w:hanging="1134"/>
        <w:jc w:val="both"/>
        <w:rPr>
          <w:bCs/>
        </w:rPr>
      </w:pPr>
      <w:r w:rsidRPr="00786AA5">
        <w:rPr>
          <w:bCs/>
        </w:rPr>
        <w:t>3.</w:t>
      </w:r>
      <w:r w:rsidRPr="00786AA5">
        <w:rPr>
          <w:bCs/>
        </w:rPr>
        <w:tab/>
        <w:t>Test arrangements</w:t>
      </w:r>
    </w:p>
    <w:p w14:paraId="3419D1DC" w14:textId="77777777" w:rsidR="00F01BA5" w:rsidRPr="00786AA5" w:rsidRDefault="00F01BA5" w:rsidP="00607276">
      <w:pPr>
        <w:spacing w:before="40" w:after="120"/>
        <w:ind w:left="2268" w:right="1134" w:hanging="1134"/>
        <w:jc w:val="both"/>
        <w:rPr>
          <w:bCs/>
        </w:rPr>
      </w:pPr>
      <w:r w:rsidRPr="00786AA5">
        <w:rPr>
          <w:bCs/>
        </w:rPr>
        <w:t>3.1.</w:t>
      </w:r>
      <w:r w:rsidRPr="00786AA5">
        <w:rPr>
          <w:bCs/>
        </w:rPr>
        <w:tab/>
      </w:r>
      <w:r w:rsidRPr="00786AA5">
        <w:t>For ESA other than involved in "</w:t>
      </w:r>
      <w:r w:rsidRPr="00786AA5">
        <w:rPr>
          <w:bCs/>
        </w:rPr>
        <w:t>REESS</w:t>
      </w:r>
      <w:r w:rsidRPr="00786AA5">
        <w:t xml:space="preserve"> charging mode coupled to the power grid" </w:t>
      </w:r>
      <w:r w:rsidRPr="00786AA5">
        <w:rPr>
          <w:bCs/>
        </w:rPr>
        <w:t xml:space="preserve">the test shall be performed according to the ALSE method described in </w:t>
      </w:r>
      <w:r w:rsidR="00D41119" w:rsidRPr="00786AA5">
        <w:rPr>
          <w:bCs/>
        </w:rPr>
        <w:t>paragraph</w:t>
      </w:r>
      <w:r w:rsidRPr="00786AA5">
        <w:rPr>
          <w:bCs/>
        </w:rPr>
        <w:t xml:space="preserve"> 6.4. of CISPR 25.</w:t>
      </w:r>
    </w:p>
    <w:p w14:paraId="5D94BEC2" w14:textId="5A2BCA22" w:rsidR="00F01BA5" w:rsidRPr="00786AA5" w:rsidRDefault="00F01BA5" w:rsidP="00607276">
      <w:pPr>
        <w:spacing w:before="40" w:after="120"/>
        <w:ind w:left="2268" w:right="1134" w:hanging="1134"/>
        <w:jc w:val="both"/>
        <w:rPr>
          <w:bCs/>
          <w:strike/>
        </w:rPr>
      </w:pPr>
      <w:r w:rsidRPr="00786AA5">
        <w:rPr>
          <w:bCs/>
        </w:rPr>
        <w:lastRenderedPageBreak/>
        <w:t xml:space="preserve">3.2. </w:t>
      </w:r>
      <w:r w:rsidRPr="00786AA5">
        <w:rPr>
          <w:bCs/>
        </w:rPr>
        <w:tab/>
        <w:t xml:space="preserve">For ESAs in configuration "REESS charging mode coupled to the power grid" the test arrangement shall be according to Figure </w:t>
      </w:r>
      <w:r w:rsidRPr="008461DD">
        <w:rPr>
          <w:bCs/>
        </w:rPr>
        <w:t xml:space="preserve">2 </w:t>
      </w:r>
      <w:r w:rsidRPr="00786AA5">
        <w:rPr>
          <w:bCs/>
        </w:rPr>
        <w:t xml:space="preserve">of the appendix to </w:t>
      </w:r>
      <w:r w:rsidR="00D41119" w:rsidRPr="00786AA5">
        <w:rPr>
          <w:bCs/>
        </w:rPr>
        <w:t>this a</w:t>
      </w:r>
      <w:r w:rsidRPr="00786AA5">
        <w:rPr>
          <w:bCs/>
        </w:rPr>
        <w:t>nnex.</w:t>
      </w:r>
    </w:p>
    <w:p w14:paraId="2E671083" w14:textId="26695493" w:rsidR="00F01BA5" w:rsidRDefault="00F01BA5" w:rsidP="00607276">
      <w:pPr>
        <w:spacing w:before="40" w:after="120"/>
        <w:ind w:left="2268" w:right="1134" w:hanging="1134"/>
        <w:jc w:val="both"/>
        <w:rPr>
          <w:bCs/>
        </w:rPr>
      </w:pPr>
      <w:r w:rsidRPr="00786AA5">
        <w:rPr>
          <w:bCs/>
        </w:rPr>
        <w:t>3.2.1.</w:t>
      </w:r>
      <w:r w:rsidRPr="00786AA5">
        <w:rPr>
          <w:bCs/>
        </w:rPr>
        <w:tab/>
        <w:t xml:space="preserve">The shielding configuration shall be according to the vehicle series configuration. Generally all shielded </w:t>
      </w:r>
      <w:r w:rsidR="00D41119" w:rsidRPr="00786AA5">
        <w:rPr>
          <w:bCs/>
        </w:rPr>
        <w:t>High Voltage (</w:t>
      </w:r>
      <w:r w:rsidRPr="00786AA5">
        <w:rPr>
          <w:bCs/>
        </w:rPr>
        <w:t>HV</w:t>
      </w:r>
      <w:r w:rsidR="00D41119" w:rsidRPr="00786AA5">
        <w:rPr>
          <w:bCs/>
        </w:rPr>
        <w:t>)</w:t>
      </w:r>
      <w:r w:rsidRPr="00786AA5">
        <w:rPr>
          <w:bCs/>
        </w:rPr>
        <w:t xml:space="preserve"> parts shall be properly connected with low impe</w:t>
      </w:r>
      <w:r w:rsidR="00AF7123">
        <w:rPr>
          <w:bCs/>
        </w:rPr>
        <w:t>dance to ground (e.</w:t>
      </w:r>
      <w:r w:rsidRPr="00786AA5">
        <w:rPr>
          <w:bCs/>
        </w:rPr>
        <w:t>g. AN, cables, connectors etc.). ESAs and loads shall be connected to ground. The external HV power supply shall be connected via feed-through-filtering.</w:t>
      </w:r>
    </w:p>
    <w:p w14:paraId="44FF40E1" w14:textId="688B4603" w:rsidR="00C71537" w:rsidRPr="00DE1739" w:rsidRDefault="00C71537" w:rsidP="00607276">
      <w:pPr>
        <w:spacing w:before="40" w:after="120"/>
        <w:ind w:left="2268" w:right="1134" w:hanging="1134"/>
        <w:jc w:val="both"/>
        <w:rPr>
          <w:bCs/>
        </w:rPr>
      </w:pPr>
      <w:r w:rsidRPr="00DE1739">
        <w:rPr>
          <w:bCs/>
        </w:rPr>
        <w:t>3.2.2.</w:t>
      </w:r>
      <w:r w:rsidRPr="00DE1739">
        <w:rPr>
          <w:bCs/>
        </w:rPr>
        <w:tab/>
        <w:t xml:space="preserve">The ESA power supply lead shall be connected to the power supply through an HV-AN (for ESA with </w:t>
      </w:r>
      <w:r w:rsidR="003F32C3">
        <w:rPr>
          <w:bCs/>
        </w:rPr>
        <w:t>DC</w:t>
      </w:r>
      <w:r w:rsidRPr="00DE1739">
        <w:rPr>
          <w:bCs/>
        </w:rPr>
        <w:t xml:space="preserve"> HV supply) and/or AMN (for ESA with </w:t>
      </w:r>
      <w:r w:rsidR="003F32C3">
        <w:rPr>
          <w:bCs/>
        </w:rPr>
        <w:t>AC</w:t>
      </w:r>
      <w:r w:rsidRPr="00DE1739">
        <w:rPr>
          <w:bCs/>
        </w:rPr>
        <w:t xml:space="preserve"> supply). </w:t>
      </w:r>
    </w:p>
    <w:p w14:paraId="0F68CD29" w14:textId="0D3AACC5" w:rsidR="00C71537" w:rsidRPr="00DE1739" w:rsidRDefault="003F32C3" w:rsidP="00607276">
      <w:pPr>
        <w:spacing w:before="40" w:after="120"/>
        <w:ind w:left="2268" w:right="1134"/>
        <w:jc w:val="both"/>
        <w:rPr>
          <w:bCs/>
        </w:rPr>
      </w:pPr>
      <w:r>
        <w:rPr>
          <w:bCs/>
        </w:rPr>
        <w:t>DC</w:t>
      </w:r>
      <w:r w:rsidR="00C71537" w:rsidRPr="00DE1739">
        <w:rPr>
          <w:bCs/>
        </w:rPr>
        <w:t xml:space="preserve"> HV supply shall be applied to the </w:t>
      </w:r>
      <w:r w:rsidR="00B4279C" w:rsidRPr="00DE1739">
        <w:rPr>
          <w:bCs/>
        </w:rPr>
        <w:t xml:space="preserve">ESA </w:t>
      </w:r>
      <w:r w:rsidR="002D5314">
        <w:rPr>
          <w:bCs/>
        </w:rPr>
        <w:t>via a 5 μH/50 Ω HV-AN (see </w:t>
      </w:r>
      <w:r w:rsidR="00C71537" w:rsidRPr="00DE1739">
        <w:rPr>
          <w:bCs/>
        </w:rPr>
        <w:t xml:space="preserve">Appendix 8 clause 2). </w:t>
      </w:r>
    </w:p>
    <w:p w14:paraId="42935411" w14:textId="68CBB7F3" w:rsidR="00C71537" w:rsidRPr="00DE1739" w:rsidRDefault="003F32C3" w:rsidP="00607276">
      <w:pPr>
        <w:spacing w:before="40" w:after="120"/>
        <w:ind w:left="2268" w:right="1134"/>
        <w:jc w:val="both"/>
        <w:rPr>
          <w:bCs/>
        </w:rPr>
      </w:pPr>
      <w:r>
        <w:rPr>
          <w:bCs/>
        </w:rPr>
        <w:t>AC</w:t>
      </w:r>
      <w:r w:rsidR="00C71537" w:rsidRPr="00DE1739">
        <w:rPr>
          <w:bCs/>
        </w:rPr>
        <w:t xml:space="preserve"> supply shall be applied to the </w:t>
      </w:r>
      <w:r w:rsidR="00B4279C" w:rsidRPr="00DE1739">
        <w:rPr>
          <w:bCs/>
        </w:rPr>
        <w:t xml:space="preserve">ESA </w:t>
      </w:r>
      <w:r w:rsidR="002D5314">
        <w:rPr>
          <w:bCs/>
        </w:rPr>
        <w:t>via a 50 μH/50 Ω AMN (see </w:t>
      </w:r>
      <w:r w:rsidR="00C71537" w:rsidRPr="00DE1739">
        <w:rPr>
          <w:bCs/>
        </w:rPr>
        <w:t xml:space="preserve">Appendix 8 clause 4). </w:t>
      </w:r>
    </w:p>
    <w:p w14:paraId="42F14AFB" w14:textId="636AF0D2" w:rsidR="00F01BA5" w:rsidRPr="00DE1739" w:rsidRDefault="00F01BA5" w:rsidP="00607276">
      <w:pPr>
        <w:spacing w:before="40" w:after="120"/>
        <w:ind w:left="2268" w:right="1134" w:hanging="1134"/>
        <w:jc w:val="both"/>
        <w:rPr>
          <w:bCs/>
        </w:rPr>
      </w:pPr>
      <w:r w:rsidRPr="00DE1739">
        <w:rPr>
          <w:bCs/>
        </w:rPr>
        <w:t>3.2</w:t>
      </w:r>
      <w:r w:rsidR="00C71537" w:rsidRPr="00DE1739">
        <w:rPr>
          <w:bCs/>
        </w:rPr>
        <w:t>.3</w:t>
      </w:r>
      <w:r w:rsidRPr="00DE1739">
        <w:rPr>
          <w:bCs/>
        </w:rPr>
        <w:t>.</w:t>
      </w:r>
      <w:r w:rsidRPr="00DE1739">
        <w:rPr>
          <w:bCs/>
        </w:rPr>
        <w:tab/>
        <w:t xml:space="preserve">Unless otherwise specified the length of the </w:t>
      </w:r>
      <w:r w:rsidR="00D41119" w:rsidRPr="00DE1739">
        <w:rPr>
          <w:bCs/>
        </w:rPr>
        <w:t>Low Voltage (</w:t>
      </w:r>
      <w:r w:rsidRPr="00DE1739">
        <w:rPr>
          <w:bCs/>
        </w:rPr>
        <w:t>LV</w:t>
      </w:r>
      <w:r w:rsidR="00D41119" w:rsidRPr="00DE1739">
        <w:rPr>
          <w:bCs/>
        </w:rPr>
        <w:t>)</w:t>
      </w:r>
      <w:r w:rsidRPr="00DE1739">
        <w:rPr>
          <w:bCs/>
        </w:rPr>
        <w:t xml:space="preserve"> harness and the HV harness parallel to the front edge of </w:t>
      </w:r>
      <w:r w:rsidR="002D5314">
        <w:rPr>
          <w:bCs/>
        </w:rPr>
        <w:t>the ground plane shall be 1,500 </w:t>
      </w:r>
      <w:r w:rsidRPr="00DE1739">
        <w:rPr>
          <w:bCs/>
        </w:rPr>
        <w:t>mm (±75 mm). The total length of the test harness including the connector shall be 1,700 mm (+300/-0 mm). The distance between the LV harness and the HV harness shall be 100 mm (+100/-0 mm).</w:t>
      </w:r>
    </w:p>
    <w:p w14:paraId="3DD64D69" w14:textId="6CB48B0D" w:rsidR="00F01BA5" w:rsidRPr="00DE1739" w:rsidRDefault="00F01BA5" w:rsidP="00607276">
      <w:pPr>
        <w:spacing w:before="40" w:after="120"/>
        <w:ind w:left="2268" w:right="1134" w:hanging="1134"/>
        <w:jc w:val="both"/>
        <w:rPr>
          <w:bCs/>
        </w:rPr>
      </w:pPr>
      <w:r w:rsidRPr="00DE1739">
        <w:rPr>
          <w:bCs/>
        </w:rPr>
        <w:t>3.2.</w:t>
      </w:r>
      <w:r w:rsidR="00C71537" w:rsidRPr="00DE1739">
        <w:rPr>
          <w:bCs/>
        </w:rPr>
        <w:t>4</w:t>
      </w:r>
      <w:r w:rsidRPr="00DE1739">
        <w:rPr>
          <w:bCs/>
        </w:rPr>
        <w:t>.</w:t>
      </w:r>
      <w:r w:rsidRPr="00DE1739">
        <w:rPr>
          <w:bCs/>
        </w:rPr>
        <w:tab/>
        <w:t xml:space="preserve">All of the harnesses shall be placed on a non-conductive, low relative permittivity material </w:t>
      </w:r>
      <w:r w:rsidRPr="00DE1739">
        <w:rPr>
          <w:bCs/>
          <w:noProof/>
        </w:rPr>
        <w:t>(ε</w:t>
      </w:r>
      <w:r w:rsidRPr="00DE1739">
        <w:rPr>
          <w:bCs/>
          <w:noProof/>
          <w:vertAlign w:val="subscript"/>
        </w:rPr>
        <w:t>r</w:t>
      </w:r>
      <w:r w:rsidRPr="00DE1739">
        <w:rPr>
          <w:bCs/>
          <w:noProof/>
        </w:rPr>
        <w:t xml:space="preserve"> ≤ 1.4), </w:t>
      </w:r>
      <w:r w:rsidRPr="00DE1739">
        <w:rPr>
          <w:bCs/>
          <w:lang w:eastAsia="zh-CN"/>
        </w:rPr>
        <w:t>at 50 mm (±5 mm) above the ground plane</w:t>
      </w:r>
      <w:r w:rsidRPr="00DE1739">
        <w:rPr>
          <w:bCs/>
        </w:rPr>
        <w:t>.</w:t>
      </w:r>
    </w:p>
    <w:p w14:paraId="616480E5" w14:textId="013FC528" w:rsidR="00F01BA5" w:rsidRPr="00DE1739" w:rsidRDefault="00F01BA5" w:rsidP="00607276">
      <w:pPr>
        <w:spacing w:before="40" w:after="120"/>
        <w:ind w:left="2268" w:right="1134" w:hanging="1134"/>
        <w:jc w:val="both"/>
        <w:rPr>
          <w:bCs/>
        </w:rPr>
      </w:pPr>
      <w:r w:rsidRPr="00DE1739">
        <w:rPr>
          <w:bCs/>
        </w:rPr>
        <w:t>3.2.</w:t>
      </w:r>
      <w:r w:rsidR="00C71537" w:rsidRPr="00DE1739">
        <w:rPr>
          <w:bCs/>
        </w:rPr>
        <w:t>5</w:t>
      </w:r>
      <w:r w:rsidRPr="00DE1739">
        <w:rPr>
          <w:bCs/>
        </w:rPr>
        <w:t>.</w:t>
      </w:r>
      <w:r w:rsidRPr="00DE1739">
        <w:rPr>
          <w:bCs/>
        </w:rPr>
        <w:tab/>
        <w:t>Shielded supply lines for HV+ and HV- line and three phase lines may be coaxial cables or in a common shield depending on the used plug system. The original HV-harness from the vehicle may be used optionally.</w:t>
      </w:r>
    </w:p>
    <w:p w14:paraId="67B1C388" w14:textId="66725CA2" w:rsidR="00F01BA5" w:rsidRPr="00DE1739" w:rsidRDefault="00F01BA5" w:rsidP="00607276">
      <w:pPr>
        <w:spacing w:before="40" w:after="120"/>
        <w:ind w:left="2268" w:right="1134" w:hanging="1134"/>
        <w:jc w:val="both"/>
        <w:rPr>
          <w:bCs/>
        </w:rPr>
      </w:pPr>
      <w:r w:rsidRPr="00DE1739">
        <w:rPr>
          <w:bCs/>
        </w:rPr>
        <w:t>3.2.</w:t>
      </w:r>
      <w:r w:rsidR="00C71537" w:rsidRPr="00DE1739">
        <w:rPr>
          <w:bCs/>
        </w:rPr>
        <w:t>6</w:t>
      </w:r>
      <w:r w:rsidRPr="00DE1739">
        <w:rPr>
          <w:bCs/>
        </w:rPr>
        <w:t>.</w:t>
      </w:r>
      <w:r w:rsidRPr="00DE1739">
        <w:rPr>
          <w:bCs/>
        </w:rPr>
        <w:tab/>
        <w:t>Unless otherwise specified, the ESA case shall be connected to the ground plane either directly or via defined impedance.</w:t>
      </w:r>
    </w:p>
    <w:p w14:paraId="29A7194A" w14:textId="3B7741CB" w:rsidR="00F01BA5" w:rsidRPr="00786AA5" w:rsidRDefault="00F01BA5" w:rsidP="00607276">
      <w:pPr>
        <w:spacing w:before="40" w:after="120"/>
        <w:ind w:left="2268" w:right="1134" w:hanging="1134"/>
        <w:jc w:val="both"/>
        <w:rPr>
          <w:bCs/>
        </w:rPr>
      </w:pPr>
      <w:r w:rsidRPr="00DE1739">
        <w:rPr>
          <w:bCs/>
        </w:rPr>
        <w:t>3.2.</w:t>
      </w:r>
      <w:r w:rsidR="00C71537" w:rsidRPr="00DE1739">
        <w:rPr>
          <w:bCs/>
        </w:rPr>
        <w:t>7</w:t>
      </w:r>
      <w:r w:rsidRPr="00DE1739">
        <w:rPr>
          <w:bCs/>
        </w:rPr>
        <w:t>.</w:t>
      </w:r>
      <w:r w:rsidRPr="00DE1739">
        <w:rPr>
          <w:bCs/>
        </w:rPr>
        <w:tab/>
        <w:t>For onboard chargers, the AC/DC power lines shall be placed the furthest from</w:t>
      </w:r>
      <w:r w:rsidRPr="00786AA5">
        <w:rPr>
          <w:bCs/>
        </w:rPr>
        <w:t xml:space="preserve"> the antenna (behind LV and HV harness). The distance between the AC/DC power lines and the closest harness (LV or HV) shall be 100 mm (+100/-0 mm).</w:t>
      </w:r>
    </w:p>
    <w:p w14:paraId="0A820068" w14:textId="77777777" w:rsidR="00F01BA5" w:rsidRPr="00005DD7" w:rsidRDefault="00F01BA5" w:rsidP="00607276">
      <w:pPr>
        <w:spacing w:before="40" w:after="120"/>
        <w:ind w:left="2268" w:right="1134" w:hanging="1134"/>
        <w:jc w:val="both"/>
        <w:rPr>
          <w:bCs/>
          <w:color w:val="000000" w:themeColor="text1"/>
        </w:rPr>
      </w:pPr>
      <w:r w:rsidRPr="00005DD7">
        <w:rPr>
          <w:color w:val="000000" w:themeColor="text1"/>
        </w:rPr>
        <w:t>3.3</w:t>
      </w:r>
      <w:r w:rsidRPr="00005DD7">
        <w:rPr>
          <w:bCs/>
          <w:color w:val="000000" w:themeColor="text1"/>
        </w:rPr>
        <w:t>.</w:t>
      </w:r>
      <w:r w:rsidRPr="00005DD7">
        <w:rPr>
          <w:bCs/>
          <w:color w:val="000000" w:themeColor="text1"/>
        </w:rPr>
        <w:tab/>
        <w:t>Alternative measuring location</w:t>
      </w:r>
    </w:p>
    <w:p w14:paraId="38564510" w14:textId="475E0786" w:rsidR="00F01BA5" w:rsidRPr="00005DD7" w:rsidRDefault="00F01BA5" w:rsidP="00607276">
      <w:pPr>
        <w:spacing w:before="40" w:after="120"/>
        <w:ind w:left="2268" w:right="1134"/>
        <w:jc w:val="both"/>
        <w:rPr>
          <w:bCs/>
          <w:color w:val="000000" w:themeColor="text1"/>
        </w:rPr>
      </w:pPr>
      <w:r w:rsidRPr="00005DD7">
        <w:rPr>
          <w:bCs/>
          <w:color w:val="000000" w:themeColor="text1"/>
        </w:rPr>
        <w:t xml:space="preserve">As an alternative to an absorber lined shielded enclosure (ALSE) an open area test site (OATS), which complies with the requirements of CISPR </w:t>
      </w:r>
      <w:r w:rsidRPr="00005DD7">
        <w:rPr>
          <w:bCs/>
          <w:color w:val="000000" w:themeColor="text1"/>
        </w:rPr>
        <w:br/>
        <w:t xml:space="preserve">16-1-4 may be </w:t>
      </w:r>
      <w:r w:rsidRPr="00DE1739">
        <w:rPr>
          <w:bCs/>
          <w:color w:val="000000" w:themeColor="text1"/>
        </w:rPr>
        <w:t xml:space="preserve">used (see </w:t>
      </w:r>
      <w:r w:rsidR="008461DD" w:rsidRPr="00DE1739">
        <w:rPr>
          <w:bCs/>
        </w:rPr>
        <w:t xml:space="preserve">Figure 1 of the </w:t>
      </w:r>
      <w:r w:rsidRPr="00DE1739">
        <w:rPr>
          <w:bCs/>
          <w:color w:val="000000" w:themeColor="text1"/>
        </w:rPr>
        <w:t>appendix</w:t>
      </w:r>
      <w:r w:rsidRPr="00005DD7">
        <w:rPr>
          <w:bCs/>
          <w:color w:val="000000" w:themeColor="text1"/>
        </w:rPr>
        <w:t xml:space="preserve"> to this annex).</w:t>
      </w:r>
    </w:p>
    <w:p w14:paraId="60A441E4" w14:textId="4520A4F1" w:rsidR="00F01BA5" w:rsidRPr="00786AA5" w:rsidRDefault="00F01BA5" w:rsidP="00607276">
      <w:pPr>
        <w:spacing w:before="40" w:after="120"/>
        <w:ind w:left="2268" w:right="1134" w:hanging="1134"/>
        <w:jc w:val="both"/>
        <w:rPr>
          <w:bCs/>
        </w:rPr>
      </w:pPr>
      <w:r w:rsidRPr="00005DD7">
        <w:rPr>
          <w:color w:val="000000" w:themeColor="text1"/>
        </w:rPr>
        <w:t>3.4.</w:t>
      </w:r>
      <w:r w:rsidRPr="00786AA5">
        <w:rPr>
          <w:bCs/>
        </w:rPr>
        <w:tab/>
        <w:t>Ambient</w:t>
      </w:r>
    </w:p>
    <w:p w14:paraId="1880A1D2" w14:textId="77777777" w:rsidR="00F01BA5" w:rsidRPr="00786AA5" w:rsidRDefault="00F01BA5" w:rsidP="00607276">
      <w:pPr>
        <w:spacing w:before="40" w:after="120"/>
        <w:ind w:left="2268" w:right="1134"/>
        <w:jc w:val="both"/>
        <w:rPr>
          <w:bCs/>
        </w:rPr>
      </w:pPr>
      <w:r w:rsidRPr="00786AA5">
        <w:rPr>
          <w:bCs/>
        </w:rPr>
        <w:t>To ensure that there is no extraneous noise or signal of a magnitude sufficient to affect materially the measurement, measurements shall be taken before or after the main test. In this measurement, the extraneous noise or signal shall be at least 6 dB below the limits of interference given in paragraph 6.5.2.1. of this Regulation, except for intentional narrowband ambient transmissions.</w:t>
      </w:r>
    </w:p>
    <w:p w14:paraId="19CCAE89" w14:textId="77777777" w:rsidR="00F01BA5" w:rsidRPr="00786AA5" w:rsidRDefault="00F01BA5" w:rsidP="00607276">
      <w:pPr>
        <w:keepNext/>
        <w:keepLines/>
        <w:spacing w:before="40" w:after="120"/>
        <w:ind w:left="2268" w:right="1134" w:hanging="1134"/>
        <w:jc w:val="both"/>
        <w:rPr>
          <w:bCs/>
        </w:rPr>
      </w:pPr>
      <w:r w:rsidRPr="00786AA5">
        <w:rPr>
          <w:bCs/>
        </w:rPr>
        <w:lastRenderedPageBreak/>
        <w:t>4.</w:t>
      </w:r>
      <w:r w:rsidRPr="00786AA5">
        <w:rPr>
          <w:bCs/>
        </w:rPr>
        <w:tab/>
        <w:t>Test requirements</w:t>
      </w:r>
    </w:p>
    <w:p w14:paraId="2A3AC70A" w14:textId="71BAF019" w:rsidR="00300F9A" w:rsidRPr="00DE1739" w:rsidRDefault="00F01BA5" w:rsidP="00607276">
      <w:pPr>
        <w:keepNext/>
        <w:keepLines/>
        <w:spacing w:before="40" w:after="120"/>
        <w:ind w:left="2268" w:right="1134" w:hanging="1134"/>
        <w:jc w:val="both"/>
        <w:rPr>
          <w:bCs/>
          <w:color w:val="000000"/>
          <w:lang w:val="en-US"/>
        </w:rPr>
      </w:pPr>
      <w:r w:rsidRPr="00786AA5">
        <w:rPr>
          <w:bCs/>
        </w:rPr>
        <w:t>4.1.</w:t>
      </w:r>
      <w:r w:rsidRPr="00786AA5">
        <w:rPr>
          <w:bCs/>
        </w:rPr>
        <w:tab/>
        <w:t xml:space="preserve">The limits apply </w:t>
      </w:r>
      <w:r w:rsidRPr="00DE1739">
        <w:rPr>
          <w:bCs/>
        </w:rPr>
        <w:t xml:space="preserve">throughout the frequency range 30 to 1,000 MHz for measurements performed in </w:t>
      </w:r>
      <w:r w:rsidR="009965FA" w:rsidRPr="00DE1739">
        <w:rPr>
          <w:bCs/>
          <w:color w:val="000000" w:themeColor="text1"/>
        </w:rPr>
        <w:t>an absorber lined shielded enclosure (ALSE)</w:t>
      </w:r>
      <w:r w:rsidR="00300F9A" w:rsidRPr="00DE1739">
        <w:rPr>
          <w:bCs/>
          <w:color w:val="000000"/>
          <w:lang w:val="en-US"/>
        </w:rPr>
        <w:t xml:space="preserve"> or open area test site (OATS). </w:t>
      </w:r>
    </w:p>
    <w:p w14:paraId="19879C59" w14:textId="57C89016" w:rsidR="00F01BA5" w:rsidRPr="00786AA5" w:rsidRDefault="00F01BA5" w:rsidP="00607276">
      <w:pPr>
        <w:spacing w:before="40" w:after="120"/>
        <w:ind w:left="2268" w:right="1134" w:hanging="1134"/>
        <w:jc w:val="both"/>
        <w:rPr>
          <w:bCs/>
        </w:rPr>
      </w:pPr>
      <w:r w:rsidRPr="00DE1739">
        <w:rPr>
          <w:bCs/>
        </w:rPr>
        <w:t>4.2.</w:t>
      </w:r>
      <w:r w:rsidRPr="00DE1739">
        <w:rPr>
          <w:bCs/>
        </w:rPr>
        <w:tab/>
        <w:t xml:space="preserve">Measurements can be performed with either quasi-peak or peak detectors. The limits given in paragraphs </w:t>
      </w:r>
      <w:r w:rsidR="00F112FF" w:rsidRPr="00DE1739">
        <w:rPr>
          <w:bCs/>
        </w:rPr>
        <w:t>6.5</w:t>
      </w:r>
      <w:r w:rsidRPr="00DE1739">
        <w:rPr>
          <w:bCs/>
        </w:rPr>
        <w:t xml:space="preserve">. and </w:t>
      </w:r>
      <w:r w:rsidR="00F112FF" w:rsidRPr="00DE1739">
        <w:rPr>
          <w:bCs/>
        </w:rPr>
        <w:t>7.10.</w:t>
      </w:r>
      <w:r w:rsidRPr="00DE1739">
        <w:rPr>
          <w:bCs/>
        </w:rPr>
        <w:t xml:space="preserve"> of this Regulation are for</w:t>
      </w:r>
      <w:r w:rsidR="00B37E16" w:rsidRPr="00DE1739">
        <w:rPr>
          <w:bCs/>
        </w:rPr>
        <w:t xml:space="preserve"> </w:t>
      </w:r>
      <w:r w:rsidRPr="00DE1739">
        <w:rPr>
          <w:bCs/>
        </w:rPr>
        <w:t>quasi-peak detectors. If peak detectors are used</w:t>
      </w:r>
      <w:r w:rsidRPr="00786AA5">
        <w:rPr>
          <w:bCs/>
        </w:rPr>
        <w:t xml:space="preserve"> a correction factor of 20 dB as defined in CISPR 12 shall be applied.</w:t>
      </w:r>
    </w:p>
    <w:p w14:paraId="0285C70C" w14:textId="77777777" w:rsidR="00F01BA5" w:rsidRPr="00786AA5" w:rsidRDefault="00F01BA5" w:rsidP="00607276">
      <w:pPr>
        <w:spacing w:before="40" w:after="120"/>
        <w:ind w:left="2268" w:right="1134" w:hanging="1134"/>
        <w:jc w:val="both"/>
      </w:pPr>
      <w:r w:rsidRPr="00786AA5">
        <w:t>4.3.</w:t>
      </w:r>
      <w:r w:rsidRPr="00786AA5">
        <w:tab/>
        <w:t>The measurements shall be performed with a spectrum analyser or a scanning receiver. The parameters to be used are defined in Table 1 and Table 2.</w:t>
      </w:r>
    </w:p>
    <w:p w14:paraId="6131BA20" w14:textId="77777777" w:rsidR="00867DF2" w:rsidRPr="00867DF2" w:rsidRDefault="00F01BA5" w:rsidP="00867DF2">
      <w:pPr>
        <w:spacing w:after="120" w:line="240" w:lineRule="auto"/>
        <w:ind w:left="1134"/>
        <w:outlineLvl w:val="0"/>
        <w:rPr>
          <w:b/>
        </w:rPr>
      </w:pPr>
      <w:r w:rsidRPr="00786AA5">
        <w:t>Table 1</w:t>
      </w:r>
      <w:r w:rsidRPr="00786AA5">
        <w:br/>
      </w:r>
      <w:r w:rsidRPr="00786AA5">
        <w:rPr>
          <w:b/>
        </w:rPr>
        <w:t>Spectrum analyser parameters</w:t>
      </w:r>
    </w:p>
    <w:tbl>
      <w:tblPr>
        <w:tblW w:w="7371" w:type="dxa"/>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
        <w:gridCol w:w="1267"/>
        <w:gridCol w:w="1037"/>
        <w:gridCol w:w="1037"/>
        <w:gridCol w:w="1270"/>
        <w:gridCol w:w="803"/>
        <w:gridCol w:w="1037"/>
      </w:tblGrid>
      <w:tr w:rsidR="00867DF2" w:rsidRPr="00DE1739" w14:paraId="004DCB50" w14:textId="77777777" w:rsidTr="006729DB">
        <w:trPr>
          <w:cantSplit/>
          <w:trHeight w:val="173"/>
          <w:tblHeader/>
        </w:trPr>
        <w:tc>
          <w:tcPr>
            <w:tcW w:w="920" w:type="dxa"/>
            <w:vMerge w:val="restart"/>
            <w:shd w:val="clear" w:color="auto" w:fill="auto"/>
            <w:vAlign w:val="bottom"/>
          </w:tcPr>
          <w:p w14:paraId="4BBE4241" w14:textId="77777777" w:rsidR="00F01BA5" w:rsidRPr="00DE1739" w:rsidRDefault="00F01BA5" w:rsidP="00786AA5">
            <w:pPr>
              <w:suppressAutoHyphens w:val="0"/>
              <w:snapToGrid w:val="0"/>
              <w:spacing w:before="40" w:after="40" w:line="240" w:lineRule="auto"/>
              <w:ind w:left="-29" w:right="113"/>
              <w:rPr>
                <w:bCs/>
                <w:i/>
                <w:sz w:val="18"/>
                <w:szCs w:val="18"/>
                <w:lang w:eastAsia="zh-CN"/>
              </w:rPr>
            </w:pPr>
            <w:r w:rsidRPr="00DE1739">
              <w:rPr>
                <w:bCs/>
                <w:i/>
                <w:sz w:val="18"/>
                <w:szCs w:val="18"/>
                <w:lang w:eastAsia="zh-CN"/>
              </w:rPr>
              <w:t>Frequency range</w:t>
            </w:r>
            <w:r w:rsidRPr="00DE1739">
              <w:rPr>
                <w:bCs/>
                <w:i/>
                <w:sz w:val="18"/>
                <w:szCs w:val="18"/>
                <w:lang w:eastAsia="zh-CN"/>
              </w:rPr>
              <w:br/>
              <w:t>MHz</w:t>
            </w:r>
          </w:p>
        </w:tc>
        <w:tc>
          <w:tcPr>
            <w:tcW w:w="2304" w:type="dxa"/>
            <w:gridSpan w:val="2"/>
            <w:shd w:val="clear" w:color="auto" w:fill="auto"/>
            <w:vAlign w:val="bottom"/>
          </w:tcPr>
          <w:p w14:paraId="5D00A648" w14:textId="77777777" w:rsidR="00F01BA5" w:rsidRPr="00DE1739" w:rsidRDefault="00F01BA5" w:rsidP="00786AA5">
            <w:pPr>
              <w:suppressAutoHyphens w:val="0"/>
              <w:snapToGrid w:val="0"/>
              <w:spacing w:before="40" w:after="40" w:line="240" w:lineRule="auto"/>
              <w:ind w:right="46"/>
              <w:jc w:val="right"/>
              <w:rPr>
                <w:bCs/>
                <w:i/>
                <w:sz w:val="18"/>
                <w:szCs w:val="18"/>
                <w:lang w:eastAsia="zh-CN"/>
              </w:rPr>
            </w:pPr>
            <w:r w:rsidRPr="00DE1739">
              <w:rPr>
                <w:bCs/>
                <w:i/>
                <w:sz w:val="18"/>
                <w:szCs w:val="18"/>
                <w:lang w:eastAsia="zh-CN"/>
              </w:rPr>
              <w:t>Peak detector</w:t>
            </w:r>
          </w:p>
        </w:tc>
        <w:tc>
          <w:tcPr>
            <w:tcW w:w="2307" w:type="dxa"/>
            <w:gridSpan w:val="2"/>
            <w:shd w:val="clear" w:color="auto" w:fill="auto"/>
            <w:vAlign w:val="bottom"/>
          </w:tcPr>
          <w:p w14:paraId="7CF7FCDB" w14:textId="77777777" w:rsidR="00F01BA5" w:rsidRPr="00DE1739" w:rsidRDefault="00F01BA5" w:rsidP="00786AA5">
            <w:pPr>
              <w:suppressAutoHyphens w:val="0"/>
              <w:snapToGrid w:val="0"/>
              <w:spacing w:before="40" w:after="40" w:line="240" w:lineRule="auto"/>
              <w:ind w:right="46"/>
              <w:jc w:val="right"/>
              <w:rPr>
                <w:bCs/>
                <w:i/>
                <w:sz w:val="18"/>
                <w:szCs w:val="18"/>
                <w:lang w:eastAsia="zh-CN"/>
              </w:rPr>
            </w:pPr>
            <w:r w:rsidRPr="00DE1739">
              <w:rPr>
                <w:bCs/>
                <w:i/>
                <w:sz w:val="18"/>
                <w:szCs w:val="18"/>
                <w:lang w:eastAsia="zh-CN"/>
              </w:rPr>
              <w:t>Quasi-peak detector</w:t>
            </w:r>
          </w:p>
        </w:tc>
        <w:tc>
          <w:tcPr>
            <w:tcW w:w="1840" w:type="dxa"/>
            <w:gridSpan w:val="2"/>
            <w:shd w:val="clear" w:color="auto" w:fill="auto"/>
            <w:vAlign w:val="bottom"/>
          </w:tcPr>
          <w:p w14:paraId="50AC628E" w14:textId="77777777" w:rsidR="00F01BA5" w:rsidRPr="00DE1739" w:rsidRDefault="00F01BA5" w:rsidP="00786AA5">
            <w:pPr>
              <w:suppressAutoHyphens w:val="0"/>
              <w:snapToGrid w:val="0"/>
              <w:spacing w:before="40" w:after="40" w:line="240" w:lineRule="auto"/>
              <w:ind w:right="46"/>
              <w:jc w:val="right"/>
              <w:rPr>
                <w:bCs/>
                <w:i/>
                <w:color w:val="000000" w:themeColor="text1"/>
                <w:sz w:val="18"/>
                <w:szCs w:val="18"/>
                <w:lang w:eastAsia="zh-CN"/>
              </w:rPr>
            </w:pPr>
            <w:r w:rsidRPr="00DE1739">
              <w:rPr>
                <w:bCs/>
                <w:i/>
                <w:color w:val="000000" w:themeColor="text1"/>
                <w:sz w:val="18"/>
                <w:szCs w:val="18"/>
                <w:lang w:eastAsia="zh-CN"/>
              </w:rPr>
              <w:t>Average detector</w:t>
            </w:r>
          </w:p>
        </w:tc>
      </w:tr>
      <w:tr w:rsidR="00867DF2" w:rsidRPr="00DE1739" w14:paraId="0E098F87" w14:textId="77777777" w:rsidTr="006729DB">
        <w:trPr>
          <w:cantSplit/>
          <w:trHeight w:val="353"/>
          <w:tblHeader/>
        </w:trPr>
        <w:tc>
          <w:tcPr>
            <w:tcW w:w="920" w:type="dxa"/>
            <w:vMerge/>
            <w:tcBorders>
              <w:bottom w:val="single" w:sz="12" w:space="0" w:color="auto"/>
            </w:tcBorders>
            <w:shd w:val="clear" w:color="auto" w:fill="auto"/>
          </w:tcPr>
          <w:p w14:paraId="437D7ADA" w14:textId="77777777" w:rsidR="00F01BA5" w:rsidRPr="00DE1739" w:rsidRDefault="00F01BA5" w:rsidP="00786AA5">
            <w:pPr>
              <w:suppressAutoHyphens w:val="0"/>
              <w:snapToGrid w:val="0"/>
              <w:spacing w:before="40" w:after="40" w:line="240" w:lineRule="auto"/>
              <w:ind w:left="-29" w:right="113"/>
              <w:jc w:val="center"/>
              <w:rPr>
                <w:b/>
                <w:bCs/>
                <w:i/>
                <w:sz w:val="18"/>
                <w:szCs w:val="18"/>
                <w:lang w:eastAsia="zh-CN"/>
              </w:rPr>
            </w:pPr>
          </w:p>
        </w:tc>
        <w:tc>
          <w:tcPr>
            <w:tcW w:w="1267" w:type="dxa"/>
            <w:tcBorders>
              <w:bottom w:val="single" w:sz="12" w:space="0" w:color="auto"/>
            </w:tcBorders>
            <w:shd w:val="clear" w:color="auto" w:fill="auto"/>
          </w:tcPr>
          <w:p w14:paraId="3FDEDF47" w14:textId="77777777" w:rsidR="00F01BA5" w:rsidRPr="00DE1739" w:rsidRDefault="00F01BA5" w:rsidP="00786AA5">
            <w:pPr>
              <w:suppressAutoHyphens w:val="0"/>
              <w:snapToGrid w:val="0"/>
              <w:spacing w:before="40" w:after="40" w:line="240" w:lineRule="auto"/>
              <w:ind w:left="-60" w:right="17"/>
              <w:jc w:val="right"/>
              <w:rPr>
                <w:bCs/>
                <w:i/>
                <w:sz w:val="18"/>
                <w:szCs w:val="18"/>
                <w:lang w:eastAsia="zh-CN"/>
              </w:rPr>
            </w:pPr>
            <w:r w:rsidRPr="00DE1739">
              <w:rPr>
                <w:bCs/>
                <w:i/>
                <w:sz w:val="18"/>
                <w:szCs w:val="18"/>
                <w:lang w:eastAsia="zh-CN"/>
              </w:rPr>
              <w:t>RBW at</w:t>
            </w:r>
            <w:r w:rsidRPr="00DE1739">
              <w:rPr>
                <w:bCs/>
                <w:i/>
                <w:sz w:val="18"/>
                <w:szCs w:val="18"/>
                <w:lang w:eastAsia="zh-CN"/>
              </w:rPr>
              <w:br/>
              <w:t>-3 dB</w:t>
            </w:r>
          </w:p>
        </w:tc>
        <w:tc>
          <w:tcPr>
            <w:tcW w:w="1037" w:type="dxa"/>
            <w:tcBorders>
              <w:bottom w:val="single" w:sz="12" w:space="0" w:color="auto"/>
            </w:tcBorders>
            <w:shd w:val="clear" w:color="auto" w:fill="auto"/>
          </w:tcPr>
          <w:p w14:paraId="6428861A" w14:textId="5F6AE0EE" w:rsidR="00F01BA5" w:rsidRPr="00DE1739" w:rsidRDefault="00867DF2" w:rsidP="006729DB">
            <w:pPr>
              <w:suppressAutoHyphens w:val="0"/>
              <w:snapToGrid w:val="0"/>
              <w:spacing w:before="40" w:after="40" w:line="240" w:lineRule="auto"/>
              <w:ind w:left="-60" w:right="17"/>
              <w:jc w:val="right"/>
              <w:rPr>
                <w:bCs/>
                <w:i/>
                <w:sz w:val="18"/>
                <w:szCs w:val="18"/>
                <w:lang w:eastAsia="zh-CN"/>
              </w:rPr>
            </w:pPr>
            <w:r w:rsidRPr="00DE1739">
              <w:rPr>
                <w:bCs/>
                <w:i/>
                <w:sz w:val="18"/>
                <w:szCs w:val="18"/>
                <w:lang w:eastAsia="zh-CN"/>
              </w:rPr>
              <w:t xml:space="preserve"> </w:t>
            </w:r>
            <w:r w:rsidR="006729DB" w:rsidRPr="00DE1739">
              <w:rPr>
                <w:bCs/>
                <w:i/>
                <w:sz w:val="16"/>
                <w:szCs w:val="16"/>
                <w:lang w:eastAsia="zh-CN"/>
              </w:rPr>
              <w:t>Minimum</w:t>
            </w:r>
            <w:r w:rsidR="006729DB" w:rsidRPr="00DE1739">
              <w:rPr>
                <w:bCs/>
                <w:i/>
                <w:sz w:val="18"/>
                <w:szCs w:val="18"/>
                <w:lang w:eastAsia="zh-CN"/>
              </w:rPr>
              <w:t xml:space="preserve">  s</w:t>
            </w:r>
            <w:r w:rsidR="00F01BA5" w:rsidRPr="00DE1739">
              <w:rPr>
                <w:bCs/>
                <w:i/>
                <w:sz w:val="18"/>
                <w:szCs w:val="18"/>
                <w:lang w:eastAsia="zh-CN"/>
              </w:rPr>
              <w:t>can</w:t>
            </w:r>
            <w:r w:rsidR="00F01BA5" w:rsidRPr="00DE1739">
              <w:rPr>
                <w:bCs/>
                <w:i/>
                <w:sz w:val="18"/>
                <w:szCs w:val="18"/>
                <w:lang w:eastAsia="zh-CN"/>
              </w:rPr>
              <w:br/>
              <w:t xml:space="preserve"> time</w:t>
            </w:r>
          </w:p>
        </w:tc>
        <w:tc>
          <w:tcPr>
            <w:tcW w:w="1037" w:type="dxa"/>
            <w:tcBorders>
              <w:bottom w:val="single" w:sz="12" w:space="0" w:color="auto"/>
            </w:tcBorders>
            <w:shd w:val="clear" w:color="auto" w:fill="auto"/>
          </w:tcPr>
          <w:p w14:paraId="01AD6F16" w14:textId="77777777" w:rsidR="00F01BA5" w:rsidRPr="00DE1739" w:rsidRDefault="00F01BA5" w:rsidP="00786AA5">
            <w:pPr>
              <w:suppressAutoHyphens w:val="0"/>
              <w:snapToGrid w:val="0"/>
              <w:spacing w:before="40" w:after="40" w:line="240" w:lineRule="auto"/>
              <w:ind w:left="-60" w:right="17"/>
              <w:jc w:val="right"/>
              <w:rPr>
                <w:bCs/>
                <w:i/>
                <w:sz w:val="18"/>
                <w:szCs w:val="18"/>
                <w:lang w:eastAsia="zh-CN"/>
              </w:rPr>
            </w:pPr>
            <w:r w:rsidRPr="00DE1739">
              <w:rPr>
                <w:bCs/>
                <w:i/>
                <w:sz w:val="18"/>
                <w:szCs w:val="18"/>
                <w:lang w:eastAsia="zh-CN"/>
              </w:rPr>
              <w:t>RBW at</w:t>
            </w:r>
            <w:r w:rsidRPr="00DE1739">
              <w:rPr>
                <w:bCs/>
                <w:i/>
                <w:sz w:val="18"/>
                <w:szCs w:val="18"/>
                <w:lang w:eastAsia="zh-CN"/>
              </w:rPr>
              <w:br/>
              <w:t>-6 dB</w:t>
            </w:r>
          </w:p>
        </w:tc>
        <w:tc>
          <w:tcPr>
            <w:tcW w:w="1270" w:type="dxa"/>
            <w:tcBorders>
              <w:bottom w:val="single" w:sz="12" w:space="0" w:color="auto"/>
            </w:tcBorders>
            <w:shd w:val="clear" w:color="auto" w:fill="auto"/>
          </w:tcPr>
          <w:p w14:paraId="758B5816" w14:textId="6B9DA60E" w:rsidR="00F01BA5" w:rsidRPr="00DE1739" w:rsidRDefault="00867DF2" w:rsidP="006729DB">
            <w:pPr>
              <w:suppressAutoHyphens w:val="0"/>
              <w:snapToGrid w:val="0"/>
              <w:spacing w:before="40" w:after="40" w:line="240" w:lineRule="auto"/>
              <w:ind w:left="-60" w:right="17"/>
              <w:jc w:val="center"/>
              <w:rPr>
                <w:bCs/>
                <w:i/>
                <w:sz w:val="18"/>
                <w:szCs w:val="18"/>
                <w:lang w:eastAsia="zh-CN"/>
              </w:rPr>
            </w:pPr>
            <w:r w:rsidRPr="00DE1739">
              <w:rPr>
                <w:bCs/>
                <w:i/>
                <w:sz w:val="18"/>
                <w:szCs w:val="18"/>
                <w:lang w:eastAsia="zh-CN"/>
              </w:rPr>
              <w:t xml:space="preserve"> </w:t>
            </w:r>
            <w:r w:rsidR="006729DB" w:rsidRPr="00DE1739">
              <w:rPr>
                <w:bCs/>
                <w:i/>
                <w:sz w:val="16"/>
                <w:szCs w:val="16"/>
                <w:lang w:eastAsia="zh-CN"/>
              </w:rPr>
              <w:t>Minimum</w:t>
            </w:r>
            <w:r w:rsidR="006729DB" w:rsidRPr="00DE1739">
              <w:rPr>
                <w:bCs/>
                <w:i/>
                <w:sz w:val="18"/>
                <w:szCs w:val="18"/>
                <w:lang w:eastAsia="zh-CN"/>
              </w:rPr>
              <w:t xml:space="preserve">  s</w:t>
            </w:r>
            <w:r w:rsidR="00F01BA5" w:rsidRPr="00DE1739">
              <w:rPr>
                <w:bCs/>
                <w:i/>
                <w:sz w:val="18"/>
                <w:szCs w:val="18"/>
                <w:lang w:eastAsia="zh-CN"/>
              </w:rPr>
              <w:t>can</w:t>
            </w:r>
            <w:r w:rsidR="00F01BA5" w:rsidRPr="00DE1739">
              <w:rPr>
                <w:bCs/>
                <w:i/>
                <w:sz w:val="18"/>
                <w:szCs w:val="18"/>
                <w:lang w:eastAsia="zh-CN"/>
              </w:rPr>
              <w:br/>
              <w:t xml:space="preserve"> time</w:t>
            </w:r>
          </w:p>
        </w:tc>
        <w:tc>
          <w:tcPr>
            <w:tcW w:w="803" w:type="dxa"/>
            <w:tcBorders>
              <w:bottom w:val="single" w:sz="12" w:space="0" w:color="auto"/>
            </w:tcBorders>
            <w:shd w:val="clear" w:color="auto" w:fill="auto"/>
          </w:tcPr>
          <w:p w14:paraId="7DBF2D91" w14:textId="77777777" w:rsidR="00F01BA5" w:rsidRPr="00DE1739" w:rsidRDefault="00F01BA5" w:rsidP="00786AA5">
            <w:pPr>
              <w:suppressAutoHyphens w:val="0"/>
              <w:snapToGrid w:val="0"/>
              <w:spacing w:before="40" w:after="40" w:line="240" w:lineRule="auto"/>
              <w:ind w:left="-60" w:right="17"/>
              <w:jc w:val="right"/>
              <w:rPr>
                <w:bCs/>
                <w:i/>
                <w:color w:val="000000" w:themeColor="text1"/>
                <w:sz w:val="18"/>
                <w:szCs w:val="18"/>
                <w:lang w:eastAsia="zh-CN"/>
              </w:rPr>
            </w:pPr>
            <w:r w:rsidRPr="00DE1739">
              <w:rPr>
                <w:bCs/>
                <w:i/>
                <w:color w:val="000000" w:themeColor="text1"/>
                <w:sz w:val="18"/>
                <w:szCs w:val="18"/>
                <w:lang w:eastAsia="zh-CN"/>
              </w:rPr>
              <w:t>RBW at</w:t>
            </w:r>
            <w:r w:rsidRPr="00DE1739">
              <w:rPr>
                <w:bCs/>
                <w:i/>
                <w:color w:val="000000" w:themeColor="text1"/>
                <w:sz w:val="18"/>
                <w:szCs w:val="18"/>
                <w:lang w:eastAsia="zh-CN"/>
              </w:rPr>
              <w:br/>
              <w:t>-3 dB</w:t>
            </w:r>
          </w:p>
        </w:tc>
        <w:tc>
          <w:tcPr>
            <w:tcW w:w="1037" w:type="dxa"/>
            <w:tcBorders>
              <w:bottom w:val="single" w:sz="12" w:space="0" w:color="auto"/>
            </w:tcBorders>
            <w:shd w:val="clear" w:color="auto" w:fill="auto"/>
          </w:tcPr>
          <w:p w14:paraId="2A4401E6" w14:textId="7664FF18" w:rsidR="00F01BA5" w:rsidRPr="00DE1739" w:rsidRDefault="006729DB" w:rsidP="006729DB">
            <w:pPr>
              <w:suppressAutoHyphens w:val="0"/>
              <w:snapToGrid w:val="0"/>
              <w:spacing w:before="40" w:after="40" w:line="240" w:lineRule="auto"/>
              <w:ind w:left="-60" w:right="17"/>
              <w:jc w:val="center"/>
              <w:rPr>
                <w:bCs/>
                <w:i/>
                <w:color w:val="000000" w:themeColor="text1"/>
                <w:sz w:val="18"/>
                <w:szCs w:val="18"/>
                <w:lang w:eastAsia="zh-CN"/>
              </w:rPr>
            </w:pPr>
            <w:r w:rsidRPr="00DE1739">
              <w:rPr>
                <w:bCs/>
                <w:i/>
                <w:sz w:val="16"/>
                <w:szCs w:val="16"/>
                <w:lang w:eastAsia="zh-CN"/>
              </w:rPr>
              <w:t>Minimum s</w:t>
            </w:r>
            <w:r w:rsidR="00F01BA5" w:rsidRPr="00DE1739">
              <w:rPr>
                <w:bCs/>
                <w:i/>
                <w:color w:val="000000" w:themeColor="text1"/>
                <w:sz w:val="18"/>
                <w:szCs w:val="18"/>
                <w:lang w:eastAsia="zh-CN"/>
              </w:rPr>
              <w:t>can</w:t>
            </w:r>
            <w:r w:rsidR="00F01BA5" w:rsidRPr="00DE1739">
              <w:rPr>
                <w:bCs/>
                <w:i/>
                <w:color w:val="000000" w:themeColor="text1"/>
                <w:sz w:val="18"/>
                <w:szCs w:val="18"/>
                <w:lang w:eastAsia="zh-CN"/>
              </w:rPr>
              <w:br/>
              <w:t xml:space="preserve"> time</w:t>
            </w:r>
          </w:p>
        </w:tc>
      </w:tr>
      <w:tr w:rsidR="00867DF2" w:rsidRPr="00867DF2" w14:paraId="13E1D53E" w14:textId="77777777" w:rsidTr="006729DB">
        <w:tblPrEx>
          <w:tblCellMar>
            <w:left w:w="71" w:type="dxa"/>
            <w:right w:w="71" w:type="dxa"/>
          </w:tblCellMar>
        </w:tblPrEx>
        <w:trPr>
          <w:cantSplit/>
        </w:trPr>
        <w:tc>
          <w:tcPr>
            <w:tcW w:w="920" w:type="dxa"/>
            <w:tcBorders>
              <w:top w:val="single" w:sz="12" w:space="0" w:color="auto"/>
              <w:bottom w:val="single" w:sz="12" w:space="0" w:color="auto"/>
            </w:tcBorders>
            <w:shd w:val="clear" w:color="auto" w:fill="auto"/>
          </w:tcPr>
          <w:p w14:paraId="1FD3DFA6" w14:textId="77777777" w:rsidR="00F01BA5" w:rsidRPr="00DE1739" w:rsidRDefault="00F01BA5" w:rsidP="00786AA5">
            <w:pPr>
              <w:suppressAutoHyphens w:val="0"/>
              <w:snapToGrid w:val="0"/>
              <w:spacing w:before="40" w:after="40" w:line="240" w:lineRule="auto"/>
              <w:ind w:left="-29" w:right="113"/>
              <w:rPr>
                <w:bCs/>
                <w:sz w:val="18"/>
                <w:szCs w:val="18"/>
                <w:lang w:eastAsia="zh-CN"/>
              </w:rPr>
            </w:pPr>
            <w:r w:rsidRPr="00DE1739">
              <w:rPr>
                <w:bCs/>
                <w:sz w:val="18"/>
                <w:szCs w:val="18"/>
                <w:lang w:eastAsia="zh-CN"/>
              </w:rPr>
              <w:t>30 to 1,000</w:t>
            </w:r>
          </w:p>
        </w:tc>
        <w:tc>
          <w:tcPr>
            <w:tcW w:w="1267" w:type="dxa"/>
            <w:tcBorders>
              <w:top w:val="single" w:sz="12" w:space="0" w:color="auto"/>
              <w:bottom w:val="single" w:sz="12" w:space="0" w:color="auto"/>
            </w:tcBorders>
            <w:shd w:val="clear" w:color="auto" w:fill="auto"/>
          </w:tcPr>
          <w:p w14:paraId="1E37A039" w14:textId="750F7F52"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100/120</w:t>
            </w:r>
            <w:r w:rsidR="006729DB" w:rsidRPr="00DE1739">
              <w:rPr>
                <w:bCs/>
                <w:i/>
                <w:color w:val="000000" w:themeColor="text1"/>
                <w:sz w:val="18"/>
                <w:szCs w:val="18"/>
                <w:lang w:eastAsia="zh-CN"/>
              </w:rPr>
              <w:br/>
            </w:r>
            <w:r w:rsidRPr="00DE1739">
              <w:rPr>
                <w:bCs/>
                <w:sz w:val="18"/>
                <w:szCs w:val="18"/>
                <w:lang w:eastAsia="zh-CN"/>
              </w:rPr>
              <w:t xml:space="preserve"> kHz</w:t>
            </w:r>
          </w:p>
        </w:tc>
        <w:tc>
          <w:tcPr>
            <w:tcW w:w="1037" w:type="dxa"/>
            <w:tcBorders>
              <w:top w:val="single" w:sz="12" w:space="0" w:color="auto"/>
              <w:bottom w:val="single" w:sz="12" w:space="0" w:color="auto"/>
            </w:tcBorders>
            <w:shd w:val="clear" w:color="auto" w:fill="auto"/>
          </w:tcPr>
          <w:p w14:paraId="570A7808" w14:textId="488E901C"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100</w:t>
            </w:r>
            <w:r w:rsidR="006729DB" w:rsidRPr="00DE1739">
              <w:rPr>
                <w:bCs/>
                <w:i/>
                <w:color w:val="000000" w:themeColor="text1"/>
                <w:sz w:val="18"/>
                <w:szCs w:val="18"/>
                <w:lang w:eastAsia="zh-CN"/>
              </w:rPr>
              <w:br/>
            </w:r>
            <w:r w:rsidRPr="00DE1739">
              <w:rPr>
                <w:bCs/>
                <w:sz w:val="18"/>
                <w:szCs w:val="18"/>
                <w:lang w:eastAsia="zh-CN"/>
              </w:rPr>
              <w:t xml:space="preserve"> ms/MHz</w:t>
            </w:r>
          </w:p>
        </w:tc>
        <w:tc>
          <w:tcPr>
            <w:tcW w:w="1037" w:type="dxa"/>
            <w:tcBorders>
              <w:top w:val="single" w:sz="12" w:space="0" w:color="auto"/>
              <w:bottom w:val="single" w:sz="12" w:space="0" w:color="auto"/>
            </w:tcBorders>
            <w:shd w:val="clear" w:color="auto" w:fill="auto"/>
          </w:tcPr>
          <w:p w14:paraId="47ABB621" w14:textId="1510D8CF"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120</w:t>
            </w:r>
            <w:r w:rsidR="006729DB" w:rsidRPr="00DE1739">
              <w:rPr>
                <w:bCs/>
                <w:i/>
                <w:color w:val="000000" w:themeColor="text1"/>
                <w:sz w:val="18"/>
                <w:szCs w:val="18"/>
                <w:lang w:eastAsia="zh-CN"/>
              </w:rPr>
              <w:br/>
            </w:r>
            <w:r w:rsidR="00786AA5" w:rsidRPr="00DE1739">
              <w:rPr>
                <w:bCs/>
                <w:sz w:val="18"/>
                <w:szCs w:val="18"/>
                <w:lang w:eastAsia="zh-CN"/>
              </w:rPr>
              <w:t xml:space="preserve"> </w:t>
            </w:r>
            <w:r w:rsidRPr="00DE1739">
              <w:rPr>
                <w:bCs/>
                <w:sz w:val="18"/>
                <w:szCs w:val="18"/>
                <w:lang w:eastAsia="zh-CN"/>
              </w:rPr>
              <w:t>kHz</w:t>
            </w:r>
          </w:p>
        </w:tc>
        <w:tc>
          <w:tcPr>
            <w:tcW w:w="1270" w:type="dxa"/>
            <w:tcBorders>
              <w:top w:val="single" w:sz="12" w:space="0" w:color="auto"/>
              <w:bottom w:val="single" w:sz="12" w:space="0" w:color="auto"/>
            </w:tcBorders>
            <w:shd w:val="clear" w:color="auto" w:fill="auto"/>
          </w:tcPr>
          <w:p w14:paraId="2176E70F" w14:textId="22BBF91B"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20</w:t>
            </w:r>
            <w:r w:rsidR="006729DB" w:rsidRPr="00DE1739">
              <w:rPr>
                <w:bCs/>
                <w:i/>
                <w:color w:val="000000" w:themeColor="text1"/>
                <w:sz w:val="18"/>
                <w:szCs w:val="18"/>
                <w:lang w:eastAsia="zh-CN"/>
              </w:rPr>
              <w:br/>
            </w:r>
            <w:r w:rsidR="00786AA5" w:rsidRPr="00DE1739">
              <w:rPr>
                <w:bCs/>
                <w:sz w:val="18"/>
                <w:szCs w:val="18"/>
                <w:lang w:eastAsia="zh-CN"/>
              </w:rPr>
              <w:t xml:space="preserve"> </w:t>
            </w:r>
            <w:r w:rsidRPr="00DE1739">
              <w:rPr>
                <w:bCs/>
                <w:sz w:val="18"/>
                <w:szCs w:val="18"/>
                <w:lang w:eastAsia="zh-CN"/>
              </w:rPr>
              <w:t>s/MHz</w:t>
            </w:r>
          </w:p>
        </w:tc>
        <w:tc>
          <w:tcPr>
            <w:tcW w:w="803" w:type="dxa"/>
            <w:tcBorders>
              <w:top w:val="single" w:sz="12" w:space="0" w:color="auto"/>
              <w:bottom w:val="single" w:sz="12" w:space="0" w:color="auto"/>
            </w:tcBorders>
            <w:shd w:val="clear" w:color="auto" w:fill="auto"/>
          </w:tcPr>
          <w:p w14:paraId="698AE078" w14:textId="77777777" w:rsidR="00F01BA5" w:rsidRPr="00DE1739"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DE1739">
              <w:rPr>
                <w:bCs/>
                <w:color w:val="000000" w:themeColor="text1"/>
                <w:sz w:val="18"/>
                <w:szCs w:val="18"/>
                <w:lang w:eastAsia="zh-CN"/>
              </w:rPr>
              <w:t>100/120 kHz</w:t>
            </w:r>
          </w:p>
        </w:tc>
        <w:tc>
          <w:tcPr>
            <w:tcW w:w="1037" w:type="dxa"/>
            <w:tcBorders>
              <w:top w:val="single" w:sz="12" w:space="0" w:color="auto"/>
              <w:bottom w:val="single" w:sz="12" w:space="0" w:color="auto"/>
            </w:tcBorders>
            <w:shd w:val="clear" w:color="auto" w:fill="auto"/>
          </w:tcPr>
          <w:p w14:paraId="0FD25A60" w14:textId="4AE6C177" w:rsidR="00F01BA5" w:rsidRPr="004C4DAA"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DE1739">
              <w:rPr>
                <w:bCs/>
                <w:color w:val="000000" w:themeColor="text1"/>
                <w:sz w:val="18"/>
                <w:szCs w:val="18"/>
                <w:lang w:eastAsia="zh-CN"/>
              </w:rPr>
              <w:t>100</w:t>
            </w:r>
            <w:r w:rsidR="006729DB" w:rsidRPr="00DE1739">
              <w:rPr>
                <w:bCs/>
                <w:i/>
                <w:color w:val="000000" w:themeColor="text1"/>
                <w:sz w:val="18"/>
                <w:szCs w:val="18"/>
                <w:lang w:eastAsia="zh-CN"/>
              </w:rPr>
              <w:br/>
            </w:r>
            <w:r w:rsidRPr="00DE1739">
              <w:rPr>
                <w:bCs/>
                <w:color w:val="000000" w:themeColor="text1"/>
                <w:sz w:val="18"/>
                <w:szCs w:val="18"/>
                <w:lang w:eastAsia="zh-CN"/>
              </w:rPr>
              <w:t xml:space="preserve"> ms/MHz</w:t>
            </w:r>
          </w:p>
        </w:tc>
      </w:tr>
    </w:tbl>
    <w:p w14:paraId="59BE601F" w14:textId="77777777" w:rsidR="00F01BA5" w:rsidRPr="00786AA5" w:rsidRDefault="00F01BA5" w:rsidP="00F01BA5">
      <w:pPr>
        <w:spacing w:before="40" w:after="240" w:line="220" w:lineRule="exact"/>
        <w:ind w:left="1134" w:right="1134"/>
        <w:jc w:val="both"/>
        <w:rPr>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777A72BB" w14:textId="77777777" w:rsidR="00F01BA5" w:rsidRPr="00867DF2" w:rsidRDefault="00F01BA5" w:rsidP="00F01BA5">
      <w:pPr>
        <w:spacing w:after="120" w:line="240" w:lineRule="auto"/>
        <w:ind w:left="1134"/>
        <w:outlineLvl w:val="0"/>
        <w:rPr>
          <w:sz w:val="18"/>
          <w:szCs w:val="18"/>
        </w:rPr>
      </w:pPr>
      <w:r w:rsidRPr="00786AA5">
        <w:t>Table 2</w:t>
      </w:r>
      <w:r w:rsidRPr="00786AA5">
        <w:br/>
      </w:r>
      <w:r w:rsidRPr="00867DF2">
        <w:rPr>
          <w:b/>
          <w:sz w:val="18"/>
          <w:szCs w:val="18"/>
        </w:rPr>
        <w:t>Scanning receiver parameters</w:t>
      </w:r>
    </w:p>
    <w:tbl>
      <w:tblPr>
        <w:tblW w:w="7446" w:type="dxa"/>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4"/>
        <w:gridCol w:w="709"/>
        <w:gridCol w:w="708"/>
        <w:gridCol w:w="851"/>
        <w:gridCol w:w="567"/>
        <w:gridCol w:w="709"/>
        <w:gridCol w:w="850"/>
        <w:gridCol w:w="709"/>
        <w:gridCol w:w="709"/>
        <w:gridCol w:w="850"/>
      </w:tblGrid>
      <w:tr w:rsidR="00F01BA5" w:rsidRPr="00DE1739" w14:paraId="2DD19190" w14:textId="77777777" w:rsidTr="006729DB">
        <w:trPr>
          <w:cantSplit/>
          <w:trHeight w:val="75"/>
          <w:tblHeader/>
        </w:trPr>
        <w:tc>
          <w:tcPr>
            <w:tcW w:w="784" w:type="dxa"/>
            <w:vMerge w:val="restart"/>
            <w:shd w:val="clear" w:color="auto" w:fill="auto"/>
            <w:vAlign w:val="bottom"/>
          </w:tcPr>
          <w:p w14:paraId="2F90583C" w14:textId="77777777" w:rsidR="00F01BA5" w:rsidRPr="00DE1739" w:rsidRDefault="00F01BA5" w:rsidP="00B301C7">
            <w:pPr>
              <w:suppressAutoHyphens w:val="0"/>
              <w:snapToGrid w:val="0"/>
              <w:spacing w:before="40" w:after="40" w:line="240" w:lineRule="auto"/>
              <w:ind w:left="-29"/>
              <w:rPr>
                <w:bCs/>
                <w:i/>
                <w:sz w:val="18"/>
                <w:szCs w:val="18"/>
                <w:lang w:eastAsia="zh-CN"/>
              </w:rPr>
            </w:pPr>
            <w:r w:rsidRPr="00DE1739">
              <w:rPr>
                <w:bCs/>
                <w:i/>
                <w:sz w:val="18"/>
                <w:szCs w:val="18"/>
                <w:lang w:eastAsia="zh-CN"/>
              </w:rPr>
              <w:t>Frequency range</w:t>
            </w:r>
            <w:r w:rsidRPr="00DE1739">
              <w:rPr>
                <w:bCs/>
                <w:i/>
                <w:sz w:val="18"/>
                <w:szCs w:val="18"/>
                <w:lang w:eastAsia="zh-CN"/>
              </w:rPr>
              <w:br/>
              <w:t>MHz</w:t>
            </w:r>
          </w:p>
        </w:tc>
        <w:tc>
          <w:tcPr>
            <w:tcW w:w="2268" w:type="dxa"/>
            <w:gridSpan w:val="3"/>
            <w:shd w:val="clear" w:color="auto" w:fill="auto"/>
            <w:vAlign w:val="bottom"/>
          </w:tcPr>
          <w:p w14:paraId="4F95C9A4"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Peak detector</w:t>
            </w:r>
          </w:p>
        </w:tc>
        <w:tc>
          <w:tcPr>
            <w:tcW w:w="2126" w:type="dxa"/>
            <w:gridSpan w:val="3"/>
            <w:shd w:val="clear" w:color="auto" w:fill="auto"/>
            <w:vAlign w:val="bottom"/>
          </w:tcPr>
          <w:p w14:paraId="40657C3C"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Quasi-peak detector</w:t>
            </w:r>
          </w:p>
        </w:tc>
        <w:tc>
          <w:tcPr>
            <w:tcW w:w="2268" w:type="dxa"/>
            <w:gridSpan w:val="3"/>
            <w:shd w:val="clear" w:color="auto" w:fill="auto"/>
            <w:vAlign w:val="bottom"/>
          </w:tcPr>
          <w:p w14:paraId="105BD39B" w14:textId="77777777" w:rsidR="00F01BA5" w:rsidRPr="00DE1739" w:rsidRDefault="00F01BA5" w:rsidP="00F01BA5">
            <w:pPr>
              <w:suppressAutoHyphens w:val="0"/>
              <w:snapToGrid w:val="0"/>
              <w:spacing w:before="40" w:after="40" w:line="240" w:lineRule="auto"/>
              <w:ind w:right="113"/>
              <w:jc w:val="right"/>
              <w:rPr>
                <w:bCs/>
                <w:i/>
                <w:color w:val="000000" w:themeColor="text1"/>
                <w:sz w:val="18"/>
                <w:szCs w:val="18"/>
                <w:lang w:eastAsia="zh-CN"/>
              </w:rPr>
            </w:pPr>
            <w:r w:rsidRPr="00DE1739">
              <w:rPr>
                <w:bCs/>
                <w:i/>
                <w:color w:val="000000" w:themeColor="text1"/>
                <w:sz w:val="18"/>
                <w:szCs w:val="18"/>
                <w:lang w:eastAsia="zh-CN"/>
              </w:rPr>
              <w:t>Average detector</w:t>
            </w:r>
          </w:p>
        </w:tc>
      </w:tr>
      <w:tr w:rsidR="006729DB" w:rsidRPr="00DE1739" w14:paraId="4A32B3D7" w14:textId="77777777" w:rsidTr="006729DB">
        <w:trPr>
          <w:cantSplit/>
          <w:trHeight w:val="353"/>
          <w:tblHeader/>
        </w:trPr>
        <w:tc>
          <w:tcPr>
            <w:tcW w:w="784" w:type="dxa"/>
            <w:vMerge/>
            <w:tcBorders>
              <w:bottom w:val="single" w:sz="12" w:space="0" w:color="auto"/>
            </w:tcBorders>
            <w:shd w:val="clear" w:color="auto" w:fill="auto"/>
          </w:tcPr>
          <w:p w14:paraId="5BCA1A40" w14:textId="77777777" w:rsidR="00F01BA5" w:rsidRPr="00DE1739" w:rsidRDefault="00F01BA5" w:rsidP="00F01BA5">
            <w:pPr>
              <w:suppressAutoHyphens w:val="0"/>
              <w:snapToGrid w:val="0"/>
              <w:spacing w:before="40" w:after="40" w:line="240" w:lineRule="auto"/>
              <w:ind w:right="113"/>
              <w:jc w:val="center"/>
              <w:rPr>
                <w:bCs/>
                <w:i/>
                <w:sz w:val="18"/>
                <w:szCs w:val="18"/>
                <w:lang w:eastAsia="zh-CN"/>
              </w:rPr>
            </w:pPr>
          </w:p>
        </w:tc>
        <w:tc>
          <w:tcPr>
            <w:tcW w:w="709" w:type="dxa"/>
            <w:tcBorders>
              <w:bottom w:val="single" w:sz="12" w:space="0" w:color="auto"/>
            </w:tcBorders>
            <w:shd w:val="clear" w:color="auto" w:fill="auto"/>
          </w:tcPr>
          <w:p w14:paraId="735DFA64" w14:textId="77777777" w:rsidR="00F01BA5" w:rsidRPr="00DE1739" w:rsidRDefault="00F01BA5" w:rsidP="00F01BA5">
            <w:pPr>
              <w:suppressAutoHyphens w:val="0"/>
              <w:snapToGrid w:val="0"/>
              <w:spacing w:before="40" w:after="40" w:line="240" w:lineRule="auto"/>
              <w:jc w:val="right"/>
              <w:rPr>
                <w:bCs/>
                <w:i/>
                <w:sz w:val="18"/>
                <w:szCs w:val="18"/>
                <w:lang w:eastAsia="zh-CN"/>
              </w:rPr>
            </w:pPr>
            <w:r w:rsidRPr="00DE1739">
              <w:rPr>
                <w:bCs/>
                <w:i/>
                <w:sz w:val="18"/>
                <w:szCs w:val="18"/>
                <w:lang w:eastAsia="zh-CN"/>
              </w:rPr>
              <w:t>BW at</w:t>
            </w:r>
            <w:r w:rsidRPr="00DE1739">
              <w:rPr>
                <w:bCs/>
                <w:i/>
                <w:sz w:val="18"/>
                <w:szCs w:val="18"/>
                <w:lang w:eastAsia="zh-CN"/>
              </w:rPr>
              <w:br/>
              <w:t>-6 dB</w:t>
            </w:r>
          </w:p>
        </w:tc>
        <w:tc>
          <w:tcPr>
            <w:tcW w:w="708" w:type="dxa"/>
            <w:tcBorders>
              <w:bottom w:val="single" w:sz="12" w:space="0" w:color="auto"/>
            </w:tcBorders>
            <w:shd w:val="clear" w:color="auto" w:fill="auto"/>
          </w:tcPr>
          <w:p w14:paraId="775BB2CE"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Step</w:t>
            </w:r>
            <w:r w:rsidRPr="00DE1739">
              <w:rPr>
                <w:bCs/>
                <w:i/>
                <w:sz w:val="18"/>
                <w:szCs w:val="18"/>
                <w:lang w:eastAsia="zh-CN"/>
              </w:rPr>
              <w:br/>
              <w:t>size</w:t>
            </w:r>
            <w:r w:rsidRPr="00DE1739">
              <w:rPr>
                <w:bCs/>
                <w:i/>
                <w:sz w:val="18"/>
                <w:szCs w:val="18"/>
                <w:vertAlign w:val="superscript"/>
                <w:lang w:eastAsia="zh-CN"/>
              </w:rPr>
              <w:t>a</w:t>
            </w:r>
          </w:p>
        </w:tc>
        <w:tc>
          <w:tcPr>
            <w:tcW w:w="851" w:type="dxa"/>
            <w:tcBorders>
              <w:bottom w:val="single" w:sz="12" w:space="0" w:color="auto"/>
            </w:tcBorders>
            <w:shd w:val="clear" w:color="auto" w:fill="auto"/>
          </w:tcPr>
          <w:p w14:paraId="13E77902" w14:textId="23957530" w:rsidR="00F01BA5" w:rsidRPr="00DE1739" w:rsidRDefault="005902A1" w:rsidP="005902A1">
            <w:pPr>
              <w:suppressAutoHyphens w:val="0"/>
              <w:snapToGrid w:val="0"/>
              <w:spacing w:before="40" w:after="40" w:line="240" w:lineRule="auto"/>
              <w:jc w:val="right"/>
              <w:rPr>
                <w:bCs/>
                <w:i/>
                <w:sz w:val="18"/>
                <w:szCs w:val="18"/>
                <w:lang w:eastAsia="zh-CN"/>
              </w:rPr>
            </w:pPr>
            <w:r w:rsidRPr="00DE1739">
              <w:rPr>
                <w:bCs/>
                <w:i/>
                <w:sz w:val="16"/>
                <w:szCs w:val="16"/>
                <w:lang w:eastAsia="zh-CN"/>
              </w:rPr>
              <w:t>Minimum dwell time</w:t>
            </w:r>
          </w:p>
        </w:tc>
        <w:tc>
          <w:tcPr>
            <w:tcW w:w="567" w:type="dxa"/>
            <w:tcBorders>
              <w:bottom w:val="single" w:sz="12" w:space="0" w:color="auto"/>
            </w:tcBorders>
            <w:shd w:val="clear" w:color="auto" w:fill="auto"/>
          </w:tcPr>
          <w:p w14:paraId="3219F20E" w14:textId="77777777" w:rsidR="00F01BA5" w:rsidRPr="00DE1739" w:rsidRDefault="00F01BA5" w:rsidP="00F01BA5">
            <w:pPr>
              <w:suppressAutoHyphens w:val="0"/>
              <w:snapToGrid w:val="0"/>
              <w:spacing w:before="40" w:after="40" w:line="240" w:lineRule="auto"/>
              <w:jc w:val="right"/>
              <w:rPr>
                <w:bCs/>
                <w:i/>
                <w:sz w:val="18"/>
                <w:szCs w:val="18"/>
                <w:lang w:eastAsia="zh-CN"/>
              </w:rPr>
            </w:pPr>
            <w:r w:rsidRPr="00DE1739">
              <w:rPr>
                <w:bCs/>
                <w:i/>
                <w:sz w:val="18"/>
                <w:szCs w:val="18"/>
                <w:lang w:eastAsia="zh-CN"/>
              </w:rPr>
              <w:t>BW at</w:t>
            </w:r>
            <w:r w:rsidRPr="00DE1739">
              <w:rPr>
                <w:bCs/>
                <w:i/>
                <w:sz w:val="18"/>
                <w:szCs w:val="18"/>
                <w:lang w:eastAsia="zh-CN"/>
              </w:rPr>
              <w:br/>
              <w:t>-6 dB</w:t>
            </w:r>
          </w:p>
        </w:tc>
        <w:tc>
          <w:tcPr>
            <w:tcW w:w="709" w:type="dxa"/>
            <w:tcBorders>
              <w:bottom w:val="single" w:sz="12" w:space="0" w:color="auto"/>
            </w:tcBorders>
            <w:shd w:val="clear" w:color="auto" w:fill="auto"/>
          </w:tcPr>
          <w:p w14:paraId="2867E2FF"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Step</w:t>
            </w:r>
            <w:r w:rsidRPr="00DE1739">
              <w:rPr>
                <w:bCs/>
                <w:i/>
                <w:sz w:val="18"/>
                <w:szCs w:val="18"/>
                <w:lang w:eastAsia="zh-CN"/>
              </w:rPr>
              <w:br/>
              <w:t>size</w:t>
            </w:r>
            <w:r w:rsidRPr="00DE1739">
              <w:rPr>
                <w:bCs/>
                <w:i/>
                <w:sz w:val="18"/>
                <w:szCs w:val="18"/>
                <w:vertAlign w:val="superscript"/>
                <w:lang w:eastAsia="zh-CN"/>
              </w:rPr>
              <w:t>a</w:t>
            </w:r>
          </w:p>
        </w:tc>
        <w:tc>
          <w:tcPr>
            <w:tcW w:w="850" w:type="dxa"/>
            <w:tcBorders>
              <w:bottom w:val="single" w:sz="12" w:space="0" w:color="auto"/>
            </w:tcBorders>
            <w:shd w:val="clear" w:color="auto" w:fill="auto"/>
          </w:tcPr>
          <w:p w14:paraId="347C174C" w14:textId="5E1239F4" w:rsidR="00F01BA5" w:rsidRPr="00DE1739" w:rsidRDefault="005902A1" w:rsidP="00F01BA5">
            <w:pPr>
              <w:suppressAutoHyphens w:val="0"/>
              <w:snapToGrid w:val="0"/>
              <w:spacing w:before="40" w:after="40" w:line="240" w:lineRule="auto"/>
              <w:jc w:val="right"/>
              <w:rPr>
                <w:bCs/>
                <w:i/>
                <w:sz w:val="18"/>
                <w:szCs w:val="18"/>
                <w:lang w:eastAsia="zh-CN"/>
              </w:rPr>
            </w:pPr>
            <w:r w:rsidRPr="00DE1739">
              <w:rPr>
                <w:bCs/>
                <w:i/>
                <w:sz w:val="16"/>
                <w:szCs w:val="16"/>
                <w:lang w:eastAsia="zh-CN"/>
              </w:rPr>
              <w:t>Minimum dwell time</w:t>
            </w:r>
          </w:p>
        </w:tc>
        <w:tc>
          <w:tcPr>
            <w:tcW w:w="709" w:type="dxa"/>
            <w:tcBorders>
              <w:bottom w:val="single" w:sz="12" w:space="0" w:color="auto"/>
            </w:tcBorders>
            <w:shd w:val="clear" w:color="auto" w:fill="auto"/>
          </w:tcPr>
          <w:p w14:paraId="17967D1A" w14:textId="77777777" w:rsidR="00F01BA5" w:rsidRPr="00DE1739" w:rsidRDefault="00F01BA5" w:rsidP="00F01BA5">
            <w:pPr>
              <w:suppressAutoHyphens w:val="0"/>
              <w:snapToGrid w:val="0"/>
              <w:spacing w:before="40" w:after="40" w:line="240" w:lineRule="auto"/>
              <w:jc w:val="right"/>
              <w:rPr>
                <w:bCs/>
                <w:i/>
                <w:color w:val="000000" w:themeColor="text1"/>
                <w:sz w:val="18"/>
                <w:szCs w:val="18"/>
                <w:lang w:eastAsia="zh-CN"/>
              </w:rPr>
            </w:pPr>
            <w:r w:rsidRPr="00DE1739">
              <w:rPr>
                <w:bCs/>
                <w:i/>
                <w:color w:val="000000" w:themeColor="text1"/>
                <w:sz w:val="18"/>
                <w:szCs w:val="18"/>
                <w:lang w:eastAsia="zh-CN"/>
              </w:rPr>
              <w:t>BW at</w:t>
            </w:r>
            <w:r w:rsidRPr="00DE1739">
              <w:rPr>
                <w:bCs/>
                <w:i/>
                <w:color w:val="000000" w:themeColor="text1"/>
                <w:sz w:val="18"/>
                <w:szCs w:val="18"/>
                <w:lang w:eastAsia="zh-CN"/>
              </w:rPr>
              <w:br/>
              <w:t>-6 dB</w:t>
            </w:r>
          </w:p>
        </w:tc>
        <w:tc>
          <w:tcPr>
            <w:tcW w:w="709" w:type="dxa"/>
            <w:tcBorders>
              <w:bottom w:val="single" w:sz="12" w:space="0" w:color="auto"/>
            </w:tcBorders>
            <w:shd w:val="clear" w:color="auto" w:fill="auto"/>
          </w:tcPr>
          <w:p w14:paraId="034A14A8" w14:textId="77777777" w:rsidR="00F01BA5" w:rsidRPr="00DE1739" w:rsidRDefault="00F01BA5" w:rsidP="00F01BA5">
            <w:pPr>
              <w:suppressAutoHyphens w:val="0"/>
              <w:snapToGrid w:val="0"/>
              <w:spacing w:before="40" w:after="40" w:line="240" w:lineRule="auto"/>
              <w:ind w:right="113"/>
              <w:jc w:val="right"/>
              <w:rPr>
                <w:bCs/>
                <w:i/>
                <w:color w:val="000000" w:themeColor="text1"/>
                <w:sz w:val="18"/>
                <w:szCs w:val="18"/>
                <w:lang w:eastAsia="zh-CN"/>
              </w:rPr>
            </w:pPr>
            <w:r w:rsidRPr="00DE1739">
              <w:rPr>
                <w:bCs/>
                <w:i/>
                <w:color w:val="000000" w:themeColor="text1"/>
                <w:sz w:val="18"/>
                <w:szCs w:val="18"/>
                <w:lang w:eastAsia="zh-CN"/>
              </w:rPr>
              <w:t>Step</w:t>
            </w:r>
            <w:r w:rsidRPr="00DE1739">
              <w:rPr>
                <w:bCs/>
                <w:i/>
                <w:color w:val="000000" w:themeColor="text1"/>
                <w:sz w:val="18"/>
                <w:szCs w:val="18"/>
                <w:lang w:eastAsia="zh-CN"/>
              </w:rPr>
              <w:br/>
              <w:t>size</w:t>
            </w:r>
            <w:r w:rsidRPr="00DE1739">
              <w:rPr>
                <w:bCs/>
                <w:i/>
                <w:color w:val="000000" w:themeColor="text1"/>
                <w:sz w:val="18"/>
                <w:szCs w:val="18"/>
                <w:vertAlign w:val="superscript"/>
                <w:lang w:eastAsia="zh-CN"/>
              </w:rPr>
              <w:t>a</w:t>
            </w:r>
          </w:p>
        </w:tc>
        <w:tc>
          <w:tcPr>
            <w:tcW w:w="850" w:type="dxa"/>
            <w:tcBorders>
              <w:bottom w:val="single" w:sz="12" w:space="0" w:color="auto"/>
            </w:tcBorders>
            <w:shd w:val="clear" w:color="auto" w:fill="auto"/>
          </w:tcPr>
          <w:p w14:paraId="4C072C13" w14:textId="2EA9C819" w:rsidR="00F01BA5" w:rsidRPr="00DE1739" w:rsidRDefault="005902A1" w:rsidP="00F01BA5">
            <w:pPr>
              <w:suppressAutoHyphens w:val="0"/>
              <w:snapToGrid w:val="0"/>
              <w:spacing w:before="40" w:after="40" w:line="240" w:lineRule="auto"/>
              <w:jc w:val="right"/>
              <w:rPr>
                <w:bCs/>
                <w:i/>
                <w:color w:val="000000" w:themeColor="text1"/>
                <w:sz w:val="18"/>
                <w:szCs w:val="18"/>
                <w:lang w:eastAsia="zh-CN"/>
              </w:rPr>
            </w:pPr>
            <w:r w:rsidRPr="00DE1739">
              <w:rPr>
                <w:bCs/>
                <w:i/>
                <w:sz w:val="16"/>
                <w:szCs w:val="16"/>
                <w:lang w:eastAsia="zh-CN"/>
              </w:rPr>
              <w:t>Minimum dwell time</w:t>
            </w:r>
          </w:p>
        </w:tc>
      </w:tr>
      <w:tr w:rsidR="006729DB" w:rsidRPr="00867DF2" w14:paraId="35CFD452" w14:textId="77777777" w:rsidTr="006729DB">
        <w:tblPrEx>
          <w:tblCellMar>
            <w:left w:w="71" w:type="dxa"/>
            <w:right w:w="71" w:type="dxa"/>
          </w:tblCellMar>
        </w:tblPrEx>
        <w:trPr>
          <w:cantSplit/>
        </w:trPr>
        <w:tc>
          <w:tcPr>
            <w:tcW w:w="784" w:type="dxa"/>
            <w:tcBorders>
              <w:top w:val="single" w:sz="12" w:space="0" w:color="auto"/>
              <w:bottom w:val="single" w:sz="12" w:space="0" w:color="auto"/>
            </w:tcBorders>
            <w:shd w:val="clear" w:color="auto" w:fill="auto"/>
          </w:tcPr>
          <w:p w14:paraId="162A0EE8" w14:textId="77777777" w:rsidR="00F01BA5" w:rsidRPr="00DE1739" w:rsidRDefault="00F01BA5" w:rsidP="00B301C7">
            <w:pPr>
              <w:suppressAutoHyphens w:val="0"/>
              <w:spacing w:before="40" w:after="40" w:line="240" w:lineRule="auto"/>
              <w:ind w:left="-29" w:right="-28"/>
              <w:rPr>
                <w:bCs/>
                <w:sz w:val="18"/>
                <w:szCs w:val="18"/>
              </w:rPr>
            </w:pPr>
            <w:r w:rsidRPr="00DE1739">
              <w:rPr>
                <w:bCs/>
                <w:sz w:val="18"/>
                <w:szCs w:val="18"/>
              </w:rPr>
              <w:t>30 to 1,000</w:t>
            </w:r>
          </w:p>
        </w:tc>
        <w:tc>
          <w:tcPr>
            <w:tcW w:w="709" w:type="dxa"/>
            <w:tcBorders>
              <w:top w:val="single" w:sz="12" w:space="0" w:color="auto"/>
              <w:bottom w:val="single" w:sz="12" w:space="0" w:color="auto"/>
            </w:tcBorders>
            <w:shd w:val="clear" w:color="auto" w:fill="auto"/>
          </w:tcPr>
          <w:p w14:paraId="668A9EEA" w14:textId="77777777"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120</w:t>
            </w:r>
            <w:r w:rsidR="00B301C7" w:rsidRPr="00DE1739">
              <w:rPr>
                <w:bCs/>
                <w:sz w:val="18"/>
                <w:szCs w:val="18"/>
              </w:rPr>
              <w:t xml:space="preserve"> </w:t>
            </w:r>
            <w:r w:rsidR="008B0B7B" w:rsidRPr="00DE1739">
              <w:rPr>
                <w:bCs/>
                <w:color w:val="000000" w:themeColor="text1"/>
                <w:sz w:val="18"/>
                <w:szCs w:val="18"/>
              </w:rPr>
              <w:t>k</w:t>
            </w:r>
            <w:r w:rsidRPr="00DE1739">
              <w:rPr>
                <w:bCs/>
                <w:sz w:val="18"/>
                <w:szCs w:val="18"/>
              </w:rPr>
              <w:t>Hz</w:t>
            </w:r>
          </w:p>
        </w:tc>
        <w:tc>
          <w:tcPr>
            <w:tcW w:w="708" w:type="dxa"/>
            <w:tcBorders>
              <w:top w:val="single" w:sz="12" w:space="0" w:color="auto"/>
              <w:bottom w:val="single" w:sz="12" w:space="0" w:color="auto"/>
            </w:tcBorders>
            <w:shd w:val="clear" w:color="auto" w:fill="auto"/>
          </w:tcPr>
          <w:p w14:paraId="6EFF5F88" w14:textId="12180170"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50</w:t>
            </w:r>
            <w:r w:rsidR="006729DB" w:rsidRPr="00DE1739">
              <w:rPr>
                <w:bCs/>
                <w:i/>
                <w:color w:val="000000" w:themeColor="text1"/>
                <w:sz w:val="18"/>
                <w:szCs w:val="18"/>
                <w:lang w:eastAsia="zh-CN"/>
              </w:rPr>
              <w:br/>
            </w:r>
            <w:r w:rsidRPr="00DE1739">
              <w:rPr>
                <w:bCs/>
                <w:sz w:val="18"/>
                <w:szCs w:val="18"/>
              </w:rPr>
              <w:t xml:space="preserve"> kHz</w:t>
            </w:r>
          </w:p>
        </w:tc>
        <w:tc>
          <w:tcPr>
            <w:tcW w:w="851" w:type="dxa"/>
            <w:tcBorders>
              <w:top w:val="single" w:sz="12" w:space="0" w:color="auto"/>
              <w:bottom w:val="single" w:sz="12" w:space="0" w:color="auto"/>
            </w:tcBorders>
            <w:shd w:val="clear" w:color="auto" w:fill="auto"/>
          </w:tcPr>
          <w:p w14:paraId="5600CD28" w14:textId="1548AD8A"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w:t>
            </w:r>
            <w:r w:rsidR="006729DB" w:rsidRPr="00DE1739">
              <w:rPr>
                <w:bCs/>
                <w:i/>
                <w:color w:val="000000" w:themeColor="text1"/>
                <w:sz w:val="18"/>
                <w:szCs w:val="18"/>
                <w:lang w:eastAsia="zh-CN"/>
              </w:rPr>
              <w:br/>
            </w:r>
            <w:r w:rsidR="00B301C7" w:rsidRPr="00DE1739">
              <w:rPr>
                <w:bCs/>
                <w:sz w:val="18"/>
                <w:szCs w:val="18"/>
              </w:rPr>
              <w:t xml:space="preserve"> </w:t>
            </w:r>
            <w:r w:rsidRPr="00DE1739">
              <w:rPr>
                <w:bCs/>
                <w:sz w:val="18"/>
                <w:szCs w:val="18"/>
              </w:rPr>
              <w:t>ms</w:t>
            </w:r>
          </w:p>
        </w:tc>
        <w:tc>
          <w:tcPr>
            <w:tcW w:w="567" w:type="dxa"/>
            <w:tcBorders>
              <w:top w:val="single" w:sz="12" w:space="0" w:color="auto"/>
              <w:bottom w:val="single" w:sz="12" w:space="0" w:color="auto"/>
            </w:tcBorders>
            <w:shd w:val="clear" w:color="auto" w:fill="auto"/>
          </w:tcPr>
          <w:p w14:paraId="77CB4EF8" w14:textId="77777777"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120</w:t>
            </w:r>
            <w:r w:rsidR="00B301C7" w:rsidRPr="00DE1739">
              <w:rPr>
                <w:bCs/>
                <w:sz w:val="18"/>
                <w:szCs w:val="18"/>
              </w:rPr>
              <w:t xml:space="preserve"> </w:t>
            </w:r>
            <w:r w:rsidR="00CC0150" w:rsidRPr="00DE1739">
              <w:rPr>
                <w:bCs/>
                <w:color w:val="000000" w:themeColor="text1"/>
                <w:sz w:val="18"/>
                <w:szCs w:val="18"/>
              </w:rPr>
              <w:t>k</w:t>
            </w:r>
            <w:r w:rsidRPr="00DE1739">
              <w:rPr>
                <w:bCs/>
                <w:sz w:val="18"/>
                <w:szCs w:val="18"/>
              </w:rPr>
              <w:t>Hz</w:t>
            </w:r>
          </w:p>
        </w:tc>
        <w:tc>
          <w:tcPr>
            <w:tcW w:w="709" w:type="dxa"/>
            <w:tcBorders>
              <w:top w:val="single" w:sz="12" w:space="0" w:color="auto"/>
              <w:bottom w:val="single" w:sz="12" w:space="0" w:color="auto"/>
            </w:tcBorders>
            <w:shd w:val="clear" w:color="auto" w:fill="auto"/>
          </w:tcPr>
          <w:p w14:paraId="4DA17F52" w14:textId="4C16225D"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50</w:t>
            </w:r>
            <w:r w:rsidR="006729DB" w:rsidRPr="00DE1739">
              <w:rPr>
                <w:bCs/>
                <w:i/>
                <w:color w:val="000000" w:themeColor="text1"/>
                <w:sz w:val="18"/>
                <w:szCs w:val="18"/>
                <w:lang w:eastAsia="zh-CN"/>
              </w:rPr>
              <w:br/>
            </w:r>
            <w:r w:rsidRPr="00DE1739">
              <w:rPr>
                <w:bCs/>
                <w:sz w:val="18"/>
                <w:szCs w:val="18"/>
              </w:rPr>
              <w:t xml:space="preserve"> kHz</w:t>
            </w:r>
          </w:p>
        </w:tc>
        <w:tc>
          <w:tcPr>
            <w:tcW w:w="850" w:type="dxa"/>
            <w:tcBorders>
              <w:top w:val="single" w:sz="12" w:space="0" w:color="auto"/>
              <w:bottom w:val="single" w:sz="12" w:space="0" w:color="auto"/>
            </w:tcBorders>
            <w:shd w:val="clear" w:color="auto" w:fill="auto"/>
          </w:tcPr>
          <w:p w14:paraId="479E571D" w14:textId="4C8B18FD"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w:t>
            </w:r>
            <w:r w:rsidR="006729DB" w:rsidRPr="00DE1739">
              <w:rPr>
                <w:bCs/>
                <w:i/>
                <w:color w:val="000000" w:themeColor="text1"/>
                <w:sz w:val="18"/>
                <w:szCs w:val="18"/>
                <w:lang w:eastAsia="zh-CN"/>
              </w:rPr>
              <w:br/>
            </w:r>
            <w:r w:rsidR="00B301C7" w:rsidRPr="00DE1739">
              <w:rPr>
                <w:bCs/>
                <w:sz w:val="18"/>
                <w:szCs w:val="18"/>
              </w:rPr>
              <w:t xml:space="preserve"> </w:t>
            </w:r>
            <w:r w:rsidRPr="00DE1739">
              <w:rPr>
                <w:bCs/>
                <w:sz w:val="18"/>
                <w:szCs w:val="18"/>
              </w:rPr>
              <w:t>s</w:t>
            </w:r>
          </w:p>
        </w:tc>
        <w:tc>
          <w:tcPr>
            <w:tcW w:w="709" w:type="dxa"/>
            <w:tcBorders>
              <w:top w:val="single" w:sz="12" w:space="0" w:color="auto"/>
              <w:bottom w:val="single" w:sz="12" w:space="0" w:color="auto"/>
            </w:tcBorders>
            <w:shd w:val="clear" w:color="auto" w:fill="auto"/>
          </w:tcPr>
          <w:p w14:paraId="2080C3B6" w14:textId="575A8E8C" w:rsidR="00F01BA5" w:rsidRPr="00DE1739" w:rsidRDefault="00F01BA5" w:rsidP="00B301C7">
            <w:pPr>
              <w:suppressAutoHyphens w:val="0"/>
              <w:spacing w:before="40" w:after="40" w:line="240" w:lineRule="auto"/>
              <w:ind w:left="-43" w:right="-28"/>
              <w:jc w:val="right"/>
              <w:rPr>
                <w:bCs/>
                <w:color w:val="000000" w:themeColor="text1"/>
                <w:sz w:val="18"/>
                <w:szCs w:val="18"/>
              </w:rPr>
            </w:pPr>
            <w:r w:rsidRPr="00DE1739">
              <w:rPr>
                <w:bCs/>
                <w:color w:val="000000" w:themeColor="text1"/>
                <w:sz w:val="18"/>
                <w:szCs w:val="18"/>
              </w:rPr>
              <w:t>120</w:t>
            </w:r>
            <w:r w:rsidR="006729DB" w:rsidRPr="00DE1739">
              <w:rPr>
                <w:bCs/>
                <w:i/>
                <w:color w:val="000000" w:themeColor="text1"/>
                <w:sz w:val="18"/>
                <w:szCs w:val="18"/>
                <w:lang w:eastAsia="zh-CN"/>
              </w:rPr>
              <w:br/>
            </w:r>
            <w:r w:rsidR="00B301C7" w:rsidRPr="00DE1739">
              <w:rPr>
                <w:bCs/>
                <w:color w:val="000000" w:themeColor="text1"/>
                <w:sz w:val="18"/>
                <w:szCs w:val="18"/>
              </w:rPr>
              <w:t xml:space="preserve"> </w:t>
            </w:r>
            <w:r w:rsidRPr="00DE1739">
              <w:rPr>
                <w:bCs/>
                <w:color w:val="000000" w:themeColor="text1"/>
                <w:sz w:val="18"/>
                <w:szCs w:val="18"/>
              </w:rPr>
              <w:t>kHz</w:t>
            </w:r>
          </w:p>
        </w:tc>
        <w:tc>
          <w:tcPr>
            <w:tcW w:w="709" w:type="dxa"/>
            <w:tcBorders>
              <w:top w:val="single" w:sz="12" w:space="0" w:color="auto"/>
              <w:bottom w:val="single" w:sz="12" w:space="0" w:color="auto"/>
            </w:tcBorders>
            <w:shd w:val="clear" w:color="auto" w:fill="auto"/>
          </w:tcPr>
          <w:p w14:paraId="06E0DE3C" w14:textId="052FC319" w:rsidR="00F01BA5" w:rsidRPr="00DE1739" w:rsidRDefault="00F01BA5" w:rsidP="00B301C7">
            <w:pPr>
              <w:suppressAutoHyphens w:val="0"/>
              <w:spacing w:before="40" w:after="40" w:line="240" w:lineRule="auto"/>
              <w:ind w:right="-28"/>
              <w:jc w:val="right"/>
              <w:rPr>
                <w:bCs/>
                <w:color w:val="000000" w:themeColor="text1"/>
                <w:sz w:val="18"/>
                <w:szCs w:val="18"/>
              </w:rPr>
            </w:pPr>
            <w:r w:rsidRPr="00DE1739">
              <w:rPr>
                <w:bCs/>
                <w:color w:val="000000" w:themeColor="text1"/>
                <w:sz w:val="18"/>
                <w:szCs w:val="18"/>
              </w:rPr>
              <w:t>50</w:t>
            </w:r>
            <w:r w:rsidR="006729DB" w:rsidRPr="00DE1739">
              <w:rPr>
                <w:bCs/>
                <w:i/>
                <w:color w:val="000000" w:themeColor="text1"/>
                <w:sz w:val="18"/>
                <w:szCs w:val="18"/>
                <w:lang w:eastAsia="zh-CN"/>
              </w:rPr>
              <w:br/>
            </w:r>
            <w:r w:rsidRPr="00DE1739">
              <w:rPr>
                <w:bCs/>
                <w:color w:val="000000" w:themeColor="text1"/>
                <w:sz w:val="18"/>
                <w:szCs w:val="18"/>
              </w:rPr>
              <w:t xml:space="preserve"> kHz</w:t>
            </w:r>
          </w:p>
        </w:tc>
        <w:tc>
          <w:tcPr>
            <w:tcW w:w="850" w:type="dxa"/>
            <w:tcBorders>
              <w:top w:val="single" w:sz="12" w:space="0" w:color="auto"/>
              <w:bottom w:val="single" w:sz="12" w:space="0" w:color="auto"/>
            </w:tcBorders>
            <w:shd w:val="clear" w:color="auto" w:fill="auto"/>
          </w:tcPr>
          <w:p w14:paraId="7BBA515A" w14:textId="43C559F0" w:rsidR="00F01BA5" w:rsidRPr="004C4DAA" w:rsidRDefault="00F01BA5" w:rsidP="00B301C7">
            <w:pPr>
              <w:suppressAutoHyphens w:val="0"/>
              <w:spacing w:before="40" w:after="40" w:line="240" w:lineRule="auto"/>
              <w:ind w:right="-28"/>
              <w:jc w:val="right"/>
              <w:rPr>
                <w:bCs/>
                <w:color w:val="000000" w:themeColor="text1"/>
                <w:sz w:val="18"/>
                <w:szCs w:val="18"/>
              </w:rPr>
            </w:pPr>
            <w:r w:rsidRPr="00DE1739">
              <w:rPr>
                <w:bCs/>
                <w:color w:val="000000" w:themeColor="text1"/>
                <w:sz w:val="18"/>
                <w:szCs w:val="18"/>
              </w:rPr>
              <w:t>5</w:t>
            </w:r>
            <w:r w:rsidR="006729DB" w:rsidRPr="00DE1739">
              <w:rPr>
                <w:bCs/>
                <w:i/>
                <w:color w:val="000000" w:themeColor="text1"/>
                <w:sz w:val="18"/>
                <w:szCs w:val="18"/>
                <w:lang w:eastAsia="zh-CN"/>
              </w:rPr>
              <w:br/>
            </w:r>
            <w:r w:rsidR="00B301C7" w:rsidRPr="00DE1739">
              <w:rPr>
                <w:bCs/>
                <w:color w:val="000000" w:themeColor="text1"/>
                <w:sz w:val="18"/>
                <w:szCs w:val="18"/>
              </w:rPr>
              <w:t xml:space="preserve"> </w:t>
            </w:r>
            <w:r w:rsidRPr="00DE1739">
              <w:rPr>
                <w:bCs/>
                <w:color w:val="000000" w:themeColor="text1"/>
                <w:sz w:val="18"/>
                <w:szCs w:val="18"/>
              </w:rPr>
              <w:t>ms</w:t>
            </w:r>
          </w:p>
        </w:tc>
      </w:tr>
    </w:tbl>
    <w:p w14:paraId="0111138D" w14:textId="77777777" w:rsidR="00F01BA5" w:rsidRPr="00AF7123" w:rsidRDefault="00F01BA5" w:rsidP="00F01BA5">
      <w:pPr>
        <w:spacing w:before="40" w:after="120" w:line="220" w:lineRule="exact"/>
        <w:ind w:left="1134" w:right="1134"/>
        <w:jc w:val="both"/>
        <w:rPr>
          <w:b/>
          <w:color w:val="000000" w:themeColor="text1"/>
        </w:rPr>
      </w:pPr>
      <w:r w:rsidRPr="00AF7123">
        <w:rPr>
          <w:i/>
          <w:color w:val="000000" w:themeColor="text1"/>
          <w:sz w:val="18"/>
          <w:szCs w:val="18"/>
          <w:vertAlign w:val="superscript"/>
        </w:rPr>
        <w:t>a</w:t>
      </w:r>
      <w:r w:rsidRPr="00AF7123">
        <w:rPr>
          <w:color w:val="000000" w:themeColor="text1"/>
          <w:sz w:val="18"/>
          <w:szCs w:val="18"/>
        </w:rPr>
        <w:t xml:space="preserve"> </w:t>
      </w:r>
      <w:r w:rsidR="00B301C7" w:rsidRPr="00AF7123">
        <w:rPr>
          <w:color w:val="000000" w:themeColor="text1"/>
          <w:sz w:val="18"/>
          <w:szCs w:val="18"/>
        </w:rPr>
        <w:t xml:space="preserve"> </w:t>
      </w:r>
      <w:r w:rsidRPr="00AF7123">
        <w:rPr>
          <w:color w:val="000000" w:themeColor="text1"/>
          <w:sz w:val="18"/>
          <w:szCs w:val="18"/>
        </w:rPr>
        <w:t>For purely broadband disturbances, the maximum frequency step size</w:t>
      </w:r>
      <w:r w:rsidRPr="00AF7123">
        <w:rPr>
          <w:color w:val="000000" w:themeColor="text1"/>
          <w:sz w:val="18"/>
        </w:rPr>
        <w:t xml:space="preserve"> may be increased up to a value not greater than the bandwidth value.</w:t>
      </w:r>
      <w:r w:rsidR="009A16BE" w:rsidRPr="00AF7123">
        <w:rPr>
          <w:color w:val="000000" w:themeColor="text1"/>
          <w:sz w:val="18"/>
        </w:rPr>
        <w:t xml:space="preserve">  </w:t>
      </w:r>
    </w:p>
    <w:p w14:paraId="0727BFD3" w14:textId="77777777" w:rsidR="00F01BA5" w:rsidRPr="00786AA5" w:rsidRDefault="00F01BA5" w:rsidP="00F01BA5">
      <w:pPr>
        <w:spacing w:before="40" w:after="240" w:line="220" w:lineRule="exact"/>
        <w:ind w:left="1134" w:right="1134"/>
        <w:jc w:val="both"/>
        <w:rPr>
          <w:sz w:val="18"/>
        </w:rPr>
      </w:pPr>
      <w:r w:rsidRPr="00786AA5">
        <w:rPr>
          <w:i/>
          <w:sz w:val="18"/>
        </w:rPr>
        <w:t xml:space="preserve">Note: </w:t>
      </w:r>
      <w:r w:rsidRPr="00786AA5">
        <w:rPr>
          <w:sz w:val="18"/>
        </w:rPr>
        <w:t>For emissions generated by brush commutator motors without an electronic control unit, the maximum step size may be increased up to five times the bandwidth.</w:t>
      </w:r>
    </w:p>
    <w:p w14:paraId="1AF6AC97" w14:textId="77777777" w:rsidR="00F01BA5" w:rsidRPr="00786AA5" w:rsidRDefault="00F01BA5" w:rsidP="00F01BA5">
      <w:pPr>
        <w:spacing w:before="40" w:after="120"/>
        <w:ind w:left="2268" w:right="1134" w:hanging="1134"/>
        <w:jc w:val="both"/>
        <w:rPr>
          <w:bCs/>
        </w:rPr>
      </w:pPr>
      <w:r w:rsidRPr="00786AA5">
        <w:t>4.4.</w:t>
      </w:r>
      <w:r w:rsidRPr="00786AA5">
        <w:rPr>
          <w:bCs/>
        </w:rPr>
        <w:tab/>
      </w:r>
      <w:r w:rsidRPr="00786AA5">
        <w:t>Measurements</w:t>
      </w:r>
    </w:p>
    <w:p w14:paraId="0447DEE9" w14:textId="77777777" w:rsidR="00F01BA5" w:rsidRPr="00786AA5" w:rsidRDefault="00F01BA5" w:rsidP="00F01BA5">
      <w:pPr>
        <w:spacing w:before="40" w:after="120"/>
        <w:ind w:left="2268" w:right="1134"/>
        <w:jc w:val="both"/>
        <w:rPr>
          <w:bCs/>
        </w:rPr>
      </w:pPr>
      <w:r w:rsidRPr="00786AA5">
        <w:rPr>
          <w:bCs/>
        </w:rPr>
        <w:t>Unless otherwise specified the configuration with the LV harness closer to the antenna shall be tested.</w:t>
      </w:r>
    </w:p>
    <w:p w14:paraId="543F3565" w14:textId="77777777" w:rsidR="00F01BA5" w:rsidRPr="00786AA5" w:rsidRDefault="00F01BA5" w:rsidP="00F01BA5">
      <w:pPr>
        <w:spacing w:before="40" w:after="120"/>
        <w:ind w:left="2268" w:right="1134"/>
        <w:jc w:val="both"/>
        <w:rPr>
          <w:bCs/>
        </w:rPr>
      </w:pPr>
      <w:r w:rsidRPr="00786AA5">
        <w:rPr>
          <w:bCs/>
        </w:rPr>
        <w:t>The phase centre of the antenna shall be in line with the centre of the longitudinal part of the wiring harnesses for frequencies up to 1,000 MHz.</w:t>
      </w:r>
    </w:p>
    <w:p w14:paraId="17F05459" w14:textId="77777777" w:rsidR="00F01BA5" w:rsidRPr="00786AA5" w:rsidRDefault="00F01BA5" w:rsidP="00F01BA5">
      <w:pPr>
        <w:spacing w:before="40" w:after="120"/>
        <w:ind w:left="2268" w:right="1134"/>
        <w:jc w:val="both"/>
      </w:pPr>
      <w:r w:rsidRPr="00786AA5">
        <w:rPr>
          <w:bCs/>
        </w:rPr>
        <w:t>The Technical Service shall perform the test at the intervals specified in the CISPR 12</w:t>
      </w:r>
      <w:r w:rsidRPr="00786AA5">
        <w:rPr>
          <w:bCs/>
          <w:i/>
        </w:rPr>
        <w:t xml:space="preserve"> </w:t>
      </w:r>
      <w:r w:rsidRPr="00786AA5">
        <w:rPr>
          <w:bCs/>
        </w:rPr>
        <w:t xml:space="preserve">standard throughout the frequency </w:t>
      </w:r>
      <w:r w:rsidRPr="00786AA5">
        <w:t>range 30 to 1,000 MHz.</w:t>
      </w:r>
    </w:p>
    <w:p w14:paraId="79E0A4A8" w14:textId="77777777" w:rsidR="00F01BA5" w:rsidRPr="00786AA5" w:rsidRDefault="00F01BA5" w:rsidP="00F01BA5">
      <w:pPr>
        <w:spacing w:before="40" w:after="120"/>
        <w:ind w:left="2268" w:right="1134"/>
        <w:jc w:val="both"/>
      </w:pPr>
      <w:r w:rsidRPr="00786AA5">
        <w:t xml:space="preserve">Alternatively, if the manufacturer provides measurement to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 1,000 MHz and perform </w:t>
      </w:r>
      <w:r w:rsidRPr="00786AA5">
        <w:lastRenderedPageBreak/>
        <w:t>tests at the 14 frequencies giving the highest emission levels within each band to confirm that the ESA meets the requirements of this annex.</w:t>
      </w:r>
    </w:p>
    <w:p w14:paraId="3A19C86D" w14:textId="77777777" w:rsidR="00F01BA5" w:rsidRPr="00786AA5" w:rsidRDefault="00F01BA5" w:rsidP="00F01BA5">
      <w:pPr>
        <w:spacing w:before="40" w:after="120"/>
        <w:ind w:left="2268" w:right="1134"/>
        <w:jc w:val="both"/>
      </w:pPr>
      <w:r w:rsidRPr="00786AA5">
        <w:t>In the event that the limit is exceeded during the test, investigations shall be made to ensure that this is due to the ESA and not to background radiation.</w:t>
      </w:r>
    </w:p>
    <w:p w14:paraId="0A2AE022" w14:textId="77777777" w:rsidR="00F01BA5" w:rsidRPr="00786AA5" w:rsidRDefault="00F01BA5" w:rsidP="00F01BA5">
      <w:pPr>
        <w:spacing w:before="40" w:after="120"/>
        <w:ind w:left="2268" w:right="1134" w:hanging="1134"/>
        <w:jc w:val="both"/>
      </w:pPr>
      <w:r w:rsidRPr="00786AA5">
        <w:rPr>
          <w:bCs/>
        </w:rPr>
        <w:t>4.5.</w:t>
      </w:r>
      <w:r w:rsidRPr="00786AA5">
        <w:tab/>
        <w:t>Readings</w:t>
      </w:r>
    </w:p>
    <w:p w14:paraId="29E5265C" w14:textId="77777777" w:rsidR="00F01BA5" w:rsidRPr="00786AA5" w:rsidRDefault="00F01BA5" w:rsidP="00F01BA5">
      <w:pPr>
        <w:spacing w:before="40" w:after="120"/>
        <w:ind w:left="2268" w:right="1134"/>
        <w:jc w:val="both"/>
      </w:pPr>
      <w:r w:rsidRPr="00786AA5">
        <w:t>The maximum of the readings relative to the limit (horizontal/vertical polarization) in each of the 14 frequency bands shall be taken as the characteristic reading at the frequency at which the measurements were made.</w:t>
      </w:r>
    </w:p>
    <w:p w14:paraId="56FD5F21" w14:textId="77777777" w:rsidR="000236EC" w:rsidRPr="00786AA5" w:rsidRDefault="000236EC" w:rsidP="000236EC">
      <w:pPr>
        <w:pStyle w:val="SingleTxtG"/>
        <w:ind w:left="2268" w:hanging="1134"/>
      </w:pPr>
    </w:p>
    <w:p w14:paraId="5137484F" w14:textId="77777777" w:rsidR="00850379" w:rsidRPr="00786AA5" w:rsidRDefault="00850379" w:rsidP="00392A12">
      <w:pPr>
        <w:sectPr w:rsidR="00850379" w:rsidRPr="00786AA5" w:rsidSect="002C5D34">
          <w:headerReference w:type="even" r:id="rId147"/>
          <w:headerReference w:type="default" r:id="rId148"/>
          <w:footerReference w:type="even" r:id="rId149"/>
          <w:footerReference w:type="default" r:id="rId150"/>
          <w:headerReference w:type="first" r:id="rId151"/>
          <w:footnotePr>
            <w:numRestart w:val="eachSect"/>
          </w:footnotePr>
          <w:pgSz w:w="11906" w:h="16838" w:code="9"/>
          <w:pgMar w:top="1701" w:right="1134" w:bottom="2268" w:left="1134" w:header="1134" w:footer="1701" w:gutter="0"/>
          <w:paperSrc w:first="7" w:other="7"/>
          <w:cols w:space="708"/>
          <w:docGrid w:linePitch="360"/>
        </w:sectPr>
      </w:pPr>
    </w:p>
    <w:p w14:paraId="50DDD7F0" w14:textId="43DF89E0" w:rsidR="00AA3D6B" w:rsidRPr="00786AA5" w:rsidRDefault="00850379" w:rsidP="00147E04">
      <w:pPr>
        <w:pStyle w:val="HChG"/>
      </w:pPr>
      <w:bookmarkStart w:id="119" w:name="_Toc384106384"/>
      <w:r w:rsidRPr="00786AA5">
        <w:lastRenderedPageBreak/>
        <w:t xml:space="preserve">Annex 7 </w:t>
      </w:r>
      <w:r w:rsidR="00A665FF">
        <w:t>–</w:t>
      </w:r>
      <w:r w:rsidRPr="00786AA5">
        <w:t xml:space="preserve"> Appendix</w:t>
      </w:r>
      <w:bookmarkEnd w:id="119"/>
      <w:r w:rsidR="00A665FF">
        <w:t xml:space="preserve"> 1</w:t>
      </w:r>
    </w:p>
    <w:p w14:paraId="69B1F8D6" w14:textId="77777777" w:rsidR="00AA3D6B" w:rsidRPr="001C1AA4" w:rsidRDefault="00850379" w:rsidP="00147E04">
      <w:pPr>
        <w:pStyle w:val="Heading1"/>
        <w:rPr>
          <w:color w:val="000000" w:themeColor="text1"/>
        </w:rPr>
      </w:pPr>
      <w:bookmarkStart w:id="120" w:name="_Toc384106385"/>
      <w:r w:rsidRPr="001C1AA4">
        <w:rPr>
          <w:color w:val="000000" w:themeColor="text1"/>
        </w:rPr>
        <w:t>Figure 1</w:t>
      </w:r>
      <w:bookmarkEnd w:id="120"/>
    </w:p>
    <w:p w14:paraId="6BA42419" w14:textId="434E583E" w:rsidR="00AA3D6B" w:rsidRPr="001C1AA4" w:rsidRDefault="00850379" w:rsidP="00FD0661">
      <w:pPr>
        <w:pStyle w:val="Heading1"/>
        <w:rPr>
          <w:b/>
          <w:color w:val="000000" w:themeColor="text1"/>
        </w:rPr>
      </w:pPr>
      <w:bookmarkStart w:id="121" w:name="_Toc384106386"/>
      <w:r w:rsidRPr="001C1AA4">
        <w:rPr>
          <w:b/>
          <w:color w:val="000000" w:themeColor="text1"/>
        </w:rPr>
        <w:t>Open area test site: Electrical/electronic sub-assembly test area boundary</w:t>
      </w:r>
      <w:bookmarkEnd w:id="121"/>
    </w:p>
    <w:p w14:paraId="1309C4AD" w14:textId="627384B4" w:rsidR="00AA3D6B" w:rsidRPr="001C1AA4" w:rsidRDefault="00850379" w:rsidP="00FD0661">
      <w:pPr>
        <w:pStyle w:val="Heading1"/>
        <w:spacing w:after="200"/>
        <w:rPr>
          <w:b/>
          <w:color w:val="000000" w:themeColor="text1"/>
        </w:rPr>
      </w:pPr>
      <w:bookmarkStart w:id="122" w:name="_Toc384106387"/>
      <w:r w:rsidRPr="001C1AA4">
        <w:rPr>
          <w:b/>
          <w:color w:val="000000" w:themeColor="text1"/>
        </w:rPr>
        <w:t>Level clear area free from electromagnetic reflecting surfaces</w:t>
      </w:r>
      <w:bookmarkEnd w:id="122"/>
    </w:p>
    <w:p w14:paraId="5295EAD1" w14:textId="7B2797AE" w:rsidR="001C1AA4" w:rsidRDefault="001C1AA4" w:rsidP="001C1AA4">
      <w:pPr>
        <w:pStyle w:val="SingleTxtG"/>
      </w:pPr>
    </w:p>
    <w:p w14:paraId="1A2D9F45" w14:textId="77777777" w:rsidR="001C1AA4" w:rsidRPr="001C1AA4" w:rsidRDefault="001C1AA4" w:rsidP="001C1AA4">
      <w:pPr>
        <w:pStyle w:val="SingleTxtG"/>
      </w:pPr>
    </w:p>
    <w:p w14:paraId="78CAE268" w14:textId="1E3B638D" w:rsidR="00AA3D6B" w:rsidRPr="00786AA5" w:rsidRDefault="00091452" w:rsidP="00FD0661">
      <w:pPr>
        <w:ind w:left="1134"/>
      </w:pPr>
      <w:r w:rsidRPr="00786AA5">
        <w:rPr>
          <w:noProof/>
          <w:lang w:val="en-US"/>
        </w:rPr>
        <w:drawing>
          <wp:inline distT="0" distB="0" distL="0" distR="0" wp14:anchorId="52340BF0" wp14:editId="61E980B7">
            <wp:extent cx="4677410" cy="433387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677410" cy="4333875"/>
                    </a:xfrm>
                    <a:prstGeom prst="rect">
                      <a:avLst/>
                    </a:prstGeom>
                    <a:noFill/>
                    <a:ln>
                      <a:noFill/>
                    </a:ln>
                  </pic:spPr>
                </pic:pic>
              </a:graphicData>
            </a:graphic>
          </wp:inline>
        </w:drawing>
      </w:r>
    </w:p>
    <w:p w14:paraId="1A5CAD83" w14:textId="3C04C66B" w:rsidR="007B1C52" w:rsidRPr="00786AA5" w:rsidRDefault="00E2396D" w:rsidP="007B1C52">
      <w:pPr>
        <w:pStyle w:val="SingleTxtG"/>
        <w:tabs>
          <w:tab w:val="left" w:pos="2268"/>
        </w:tabs>
        <w:spacing w:after="0"/>
      </w:pPr>
      <w:r w:rsidRPr="00786AA5">
        <w:br w:type="page"/>
      </w:r>
      <w:r w:rsidR="007B1C52" w:rsidRPr="00786AA5">
        <w:lastRenderedPageBreak/>
        <w:t xml:space="preserve">Figure </w:t>
      </w:r>
      <w:r w:rsidR="001C1AA4" w:rsidRPr="001C1AA4">
        <w:rPr>
          <w:color w:val="000000" w:themeColor="text1"/>
        </w:rPr>
        <w:t>2</w:t>
      </w:r>
    </w:p>
    <w:p w14:paraId="70794CA2" w14:textId="77777777" w:rsidR="007B1C52" w:rsidRDefault="007B1C52" w:rsidP="002D5314">
      <w:pPr>
        <w:pStyle w:val="SingleTxtG"/>
        <w:tabs>
          <w:tab w:val="left" w:pos="2268"/>
        </w:tabs>
        <w:spacing w:after="240"/>
        <w:rPr>
          <w:b/>
        </w:rPr>
      </w:pPr>
      <w:r w:rsidRPr="00786AA5">
        <w:rPr>
          <w:b/>
        </w:rPr>
        <w:t>Test configuration for ESAs involved in "REESS charging mode coupled to the power grid" (example for biconical antenna)</w:t>
      </w:r>
    </w:p>
    <w:p w14:paraId="30783EB0" w14:textId="149A260A" w:rsidR="000B4D8A" w:rsidRPr="00786AA5" w:rsidRDefault="000B4D8A" w:rsidP="000B4D8A">
      <w:pPr>
        <w:pStyle w:val="SingleTxtG"/>
        <w:tabs>
          <w:tab w:val="left" w:pos="2268"/>
        </w:tabs>
        <w:spacing w:after="0"/>
        <w:jc w:val="right"/>
      </w:pPr>
      <w:r w:rsidRPr="000B4D8A">
        <w:t>Dimensions in millimetres</w:t>
      </w:r>
    </w:p>
    <w:p w14:paraId="787DDF14" w14:textId="3F55AAC6" w:rsidR="007B1C52" w:rsidRPr="00786AA5" w:rsidRDefault="00091452" w:rsidP="007B1C52">
      <w:pPr>
        <w:pStyle w:val="SingleTxtG"/>
        <w:spacing w:line="240" w:lineRule="auto"/>
        <w:jc w:val="left"/>
        <w:rPr>
          <w:sz w:val="16"/>
          <w:szCs w:val="16"/>
        </w:rPr>
      </w:pPr>
      <w:r w:rsidRPr="00786AA5">
        <w:rPr>
          <w:noProof/>
          <w:lang w:val="en-US"/>
        </w:rPr>
        <w:drawing>
          <wp:inline distT="0" distB="0" distL="0" distR="0" wp14:anchorId="31BAC683" wp14:editId="72F1BFBD">
            <wp:extent cx="4318000" cy="4931410"/>
            <wp:effectExtent l="0" t="0" r="6350" b="2540"/>
            <wp:docPr id="45" name="Image 45" descr="20120524_HV_Engine_bicon_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20524_HV_Engine_bicon_charge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318000" cy="493141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7B1C52" w:rsidRPr="00786AA5" w14:paraId="707F2171" w14:textId="77777777" w:rsidTr="007B1C52">
        <w:trPr>
          <w:tblHeader/>
        </w:trPr>
        <w:tc>
          <w:tcPr>
            <w:tcW w:w="4258" w:type="dxa"/>
            <w:shd w:val="clear" w:color="auto" w:fill="auto"/>
          </w:tcPr>
          <w:p w14:paraId="0FE408C4" w14:textId="77777777" w:rsidR="007B1C52" w:rsidRPr="00786AA5" w:rsidRDefault="007B1C52" w:rsidP="00B301C7">
            <w:pPr>
              <w:pStyle w:val="TABFIGfootnote"/>
              <w:tabs>
                <w:tab w:val="clear" w:pos="284"/>
              </w:tabs>
              <w:spacing w:before="0" w:after="120"/>
              <w:ind w:left="426" w:right="113" w:hanging="313"/>
              <w:jc w:val="left"/>
              <w:rPr>
                <w:rFonts w:ascii="Times New Roman" w:hAnsi="Times New Roman" w:cs="Times New Roman"/>
                <w:bCs/>
                <w:spacing w:val="0"/>
                <w:szCs w:val="20"/>
              </w:rPr>
            </w:pPr>
            <w:r w:rsidRPr="00786AA5">
              <w:rPr>
                <w:rFonts w:ascii="Times New Roman" w:hAnsi="Times New Roman" w:cs="Times New Roman"/>
                <w:bCs/>
                <w:spacing w:val="0"/>
                <w:szCs w:val="20"/>
              </w:rPr>
              <w:t>Legend:</w:t>
            </w:r>
          </w:p>
          <w:p w14:paraId="3A30FC7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 </w:t>
            </w:r>
            <w:r w:rsidR="00B301C7">
              <w:rPr>
                <w:bCs/>
                <w:sz w:val="16"/>
              </w:rPr>
              <w:tab/>
            </w:r>
            <w:r w:rsidRPr="00786AA5">
              <w:rPr>
                <w:bCs/>
                <w:sz w:val="16"/>
              </w:rPr>
              <w:t>ESA (grounded locally if required in test plan)</w:t>
            </w:r>
          </w:p>
          <w:p w14:paraId="0452B3C8"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 </w:t>
            </w:r>
            <w:r w:rsidR="00B301C7">
              <w:rPr>
                <w:bCs/>
                <w:sz w:val="16"/>
              </w:rPr>
              <w:tab/>
            </w:r>
            <w:r w:rsidRPr="00786AA5">
              <w:rPr>
                <w:bCs/>
                <w:sz w:val="16"/>
              </w:rPr>
              <w:t>LV Test harness</w:t>
            </w:r>
          </w:p>
          <w:p w14:paraId="73C7C2DD"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3 </w:t>
            </w:r>
            <w:r w:rsidR="00B301C7">
              <w:rPr>
                <w:bCs/>
                <w:sz w:val="16"/>
              </w:rPr>
              <w:tab/>
            </w:r>
            <w:r w:rsidRPr="00786AA5">
              <w:rPr>
                <w:bCs/>
                <w:sz w:val="16"/>
              </w:rPr>
              <w:t>LV Load simulator (placement and ground connection according to CISPR 25 paragraph 6.4.2.5)</w:t>
            </w:r>
          </w:p>
          <w:p w14:paraId="518B95DD"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4 </w:t>
            </w:r>
            <w:r w:rsidR="00B301C7">
              <w:rPr>
                <w:bCs/>
                <w:sz w:val="16"/>
              </w:rPr>
              <w:tab/>
            </w:r>
            <w:r w:rsidRPr="00786AA5">
              <w:rPr>
                <w:bCs/>
                <w:sz w:val="16"/>
              </w:rPr>
              <w:t>Power supply (location optional)</w:t>
            </w:r>
          </w:p>
          <w:p w14:paraId="7301299B"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5 </w:t>
            </w:r>
            <w:r w:rsidR="00B301C7">
              <w:rPr>
                <w:bCs/>
                <w:sz w:val="16"/>
              </w:rPr>
              <w:tab/>
            </w:r>
            <w:r w:rsidRPr="00786AA5">
              <w:rPr>
                <w:bCs/>
                <w:sz w:val="16"/>
              </w:rPr>
              <w:t>LV Artificial network (AN)</w:t>
            </w:r>
          </w:p>
          <w:p w14:paraId="0EA615D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6 </w:t>
            </w:r>
            <w:r w:rsidR="00B301C7">
              <w:rPr>
                <w:bCs/>
                <w:sz w:val="16"/>
              </w:rPr>
              <w:tab/>
            </w:r>
            <w:r w:rsidRPr="00786AA5">
              <w:rPr>
                <w:bCs/>
                <w:sz w:val="16"/>
              </w:rPr>
              <w:t>Ground plane (bonded to shielded enclosure)</w:t>
            </w:r>
          </w:p>
          <w:p w14:paraId="14A0E71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7 </w:t>
            </w:r>
            <w:r w:rsidR="00B301C7">
              <w:rPr>
                <w:bCs/>
                <w:sz w:val="16"/>
              </w:rPr>
              <w:tab/>
            </w:r>
            <w:r w:rsidRPr="00786AA5">
              <w:rPr>
                <w:bCs/>
                <w:sz w:val="16"/>
              </w:rPr>
              <w:t>Low relative permittivity support (ε</w:t>
            </w:r>
            <w:r w:rsidRPr="00786AA5">
              <w:rPr>
                <w:bCs/>
                <w:sz w:val="16"/>
                <w:vertAlign w:val="subscript"/>
              </w:rPr>
              <w:t>r</w:t>
            </w:r>
            <w:r w:rsidRPr="00786AA5">
              <w:rPr>
                <w:bCs/>
                <w:sz w:val="16"/>
              </w:rPr>
              <w:t xml:space="preserve"> ≤ 1.4)</w:t>
            </w:r>
          </w:p>
          <w:p w14:paraId="7BCE659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8 </w:t>
            </w:r>
            <w:r w:rsidR="00B301C7">
              <w:rPr>
                <w:bCs/>
                <w:sz w:val="16"/>
              </w:rPr>
              <w:tab/>
            </w:r>
            <w:r w:rsidRPr="00786AA5">
              <w:rPr>
                <w:bCs/>
                <w:sz w:val="16"/>
              </w:rPr>
              <w:t>Biconical antenna</w:t>
            </w:r>
          </w:p>
          <w:p w14:paraId="381B9AC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10 </w:t>
            </w:r>
            <w:r w:rsidR="00B301C7">
              <w:rPr>
                <w:bCs/>
                <w:sz w:val="16"/>
              </w:rPr>
              <w:tab/>
            </w:r>
            <w:r w:rsidRPr="00786AA5">
              <w:rPr>
                <w:bCs/>
                <w:sz w:val="16"/>
              </w:rPr>
              <w:t xml:space="preserve">High-quality coaxial cable e.g. double-shielded (50 Ω) </w:t>
            </w:r>
          </w:p>
          <w:p w14:paraId="160DD788"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11 </w:t>
            </w:r>
            <w:r w:rsidR="00B301C7">
              <w:rPr>
                <w:bCs/>
                <w:sz w:val="16"/>
              </w:rPr>
              <w:tab/>
            </w:r>
            <w:r w:rsidRPr="00786AA5">
              <w:rPr>
                <w:bCs/>
                <w:sz w:val="16"/>
              </w:rPr>
              <w:t>Bulkhead connector</w:t>
            </w:r>
          </w:p>
          <w:p w14:paraId="2C122CF6"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12 </w:t>
            </w:r>
            <w:r w:rsidR="00B301C7">
              <w:rPr>
                <w:bCs/>
                <w:sz w:val="16"/>
              </w:rPr>
              <w:tab/>
            </w:r>
            <w:r w:rsidRPr="00786AA5">
              <w:rPr>
                <w:bCs/>
                <w:sz w:val="16"/>
              </w:rPr>
              <w:t>Measuring instrument</w:t>
            </w:r>
          </w:p>
          <w:p w14:paraId="5053A7D1" w14:textId="77777777" w:rsidR="007B1C52" w:rsidRPr="00786AA5" w:rsidRDefault="007B1C52" w:rsidP="00B301C7">
            <w:pPr>
              <w:suppressAutoHyphens w:val="0"/>
              <w:spacing w:after="40" w:line="240" w:lineRule="auto"/>
              <w:ind w:left="426" w:hanging="313"/>
              <w:rPr>
                <w:bCs/>
                <w:sz w:val="16"/>
              </w:rPr>
            </w:pPr>
          </w:p>
        </w:tc>
        <w:tc>
          <w:tcPr>
            <w:tcW w:w="3112" w:type="dxa"/>
            <w:shd w:val="clear" w:color="auto" w:fill="auto"/>
          </w:tcPr>
          <w:p w14:paraId="3459DD96" w14:textId="77777777" w:rsidR="007B1C52" w:rsidRPr="00786AA5" w:rsidRDefault="007B1C52" w:rsidP="00B301C7">
            <w:pPr>
              <w:suppressAutoHyphens w:val="0"/>
              <w:spacing w:line="240" w:lineRule="auto"/>
              <w:ind w:left="426" w:hanging="313"/>
              <w:rPr>
                <w:bCs/>
                <w:sz w:val="16"/>
              </w:rPr>
            </w:pPr>
          </w:p>
          <w:p w14:paraId="7696831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13 </w:t>
            </w:r>
            <w:r w:rsidR="00B301C7">
              <w:rPr>
                <w:bCs/>
                <w:sz w:val="16"/>
              </w:rPr>
              <w:tab/>
            </w:r>
            <w:r w:rsidRPr="00786AA5">
              <w:rPr>
                <w:bCs/>
                <w:sz w:val="16"/>
              </w:rPr>
              <w:t>RF absorber material</w:t>
            </w:r>
          </w:p>
          <w:p w14:paraId="073084D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14 </w:t>
            </w:r>
            <w:r w:rsidR="00B301C7">
              <w:rPr>
                <w:bCs/>
                <w:sz w:val="16"/>
              </w:rPr>
              <w:tab/>
            </w:r>
            <w:r w:rsidRPr="00786AA5">
              <w:rPr>
                <w:bCs/>
                <w:sz w:val="16"/>
              </w:rPr>
              <w:t xml:space="preserve">Stimulation and monitoring system </w:t>
            </w:r>
          </w:p>
          <w:p w14:paraId="6B640FE1"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15 </w:t>
            </w:r>
            <w:r w:rsidR="00B301C7">
              <w:rPr>
                <w:bCs/>
                <w:sz w:val="16"/>
              </w:rPr>
              <w:tab/>
            </w:r>
            <w:r w:rsidRPr="00786AA5">
              <w:rPr>
                <w:bCs/>
                <w:sz w:val="16"/>
              </w:rPr>
              <w:t>HV harness</w:t>
            </w:r>
          </w:p>
          <w:p w14:paraId="78C20F4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16 </w:t>
            </w:r>
            <w:r w:rsidR="00B301C7">
              <w:rPr>
                <w:bCs/>
                <w:sz w:val="16"/>
              </w:rPr>
              <w:tab/>
            </w:r>
            <w:r w:rsidRPr="00786AA5">
              <w:rPr>
                <w:bCs/>
                <w:sz w:val="16"/>
              </w:rPr>
              <w:t>HV load simulator</w:t>
            </w:r>
          </w:p>
          <w:p w14:paraId="47D18118" w14:textId="70F3781C" w:rsidR="007B1C52" w:rsidRPr="00786AA5" w:rsidRDefault="007B1C52" w:rsidP="00B301C7">
            <w:pPr>
              <w:suppressAutoHyphens w:val="0"/>
              <w:spacing w:after="40" w:line="240" w:lineRule="auto"/>
              <w:ind w:left="426" w:hanging="313"/>
              <w:rPr>
                <w:bCs/>
                <w:sz w:val="16"/>
              </w:rPr>
            </w:pPr>
            <w:r w:rsidRPr="00786AA5">
              <w:rPr>
                <w:bCs/>
                <w:sz w:val="16"/>
              </w:rPr>
              <w:t xml:space="preserve">17 </w:t>
            </w:r>
            <w:r w:rsidR="00B301C7">
              <w:rPr>
                <w:bCs/>
                <w:sz w:val="16"/>
              </w:rPr>
              <w:tab/>
            </w:r>
            <w:r w:rsidRPr="008760CF">
              <w:rPr>
                <w:bCs/>
                <w:sz w:val="16"/>
              </w:rPr>
              <w:t>HV AN</w:t>
            </w:r>
          </w:p>
          <w:p w14:paraId="4B524F4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18 </w:t>
            </w:r>
            <w:r w:rsidR="00B301C7">
              <w:rPr>
                <w:bCs/>
                <w:sz w:val="16"/>
              </w:rPr>
              <w:tab/>
            </w:r>
            <w:r w:rsidRPr="00786AA5">
              <w:rPr>
                <w:bCs/>
                <w:sz w:val="16"/>
              </w:rPr>
              <w:t>HV power supply</w:t>
            </w:r>
          </w:p>
          <w:p w14:paraId="2FB77324"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19 </w:t>
            </w:r>
            <w:r w:rsidR="00B301C7">
              <w:rPr>
                <w:bCs/>
                <w:sz w:val="16"/>
              </w:rPr>
              <w:tab/>
            </w:r>
            <w:r w:rsidRPr="00786AA5">
              <w:rPr>
                <w:bCs/>
                <w:sz w:val="16"/>
              </w:rPr>
              <w:t>HV feed-through</w:t>
            </w:r>
          </w:p>
          <w:p w14:paraId="2BC8EF97"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25 </w:t>
            </w:r>
            <w:r w:rsidR="00B301C7">
              <w:rPr>
                <w:bCs/>
                <w:sz w:val="16"/>
              </w:rPr>
              <w:tab/>
            </w:r>
            <w:r w:rsidRPr="00786AA5">
              <w:rPr>
                <w:bCs/>
                <w:sz w:val="16"/>
              </w:rPr>
              <w:t>AC/DC charger harness</w:t>
            </w:r>
          </w:p>
          <w:p w14:paraId="569C4095"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26 </w:t>
            </w:r>
            <w:r w:rsidR="00B301C7">
              <w:rPr>
                <w:bCs/>
                <w:sz w:val="16"/>
              </w:rPr>
              <w:tab/>
            </w:r>
            <w:r w:rsidRPr="00786AA5">
              <w:rPr>
                <w:bCs/>
                <w:sz w:val="16"/>
              </w:rPr>
              <w:t xml:space="preserve">AC/DC load simulator (e.g. </w:t>
            </w:r>
            <w:r w:rsidR="00480D7B" w:rsidRPr="00786AA5">
              <w:rPr>
                <w:bCs/>
                <w:sz w:val="16"/>
              </w:rPr>
              <w:t>Programmable Logic Controller (</w:t>
            </w:r>
            <w:r w:rsidRPr="00786AA5">
              <w:rPr>
                <w:bCs/>
                <w:sz w:val="16"/>
              </w:rPr>
              <w:t>PLC)</w:t>
            </w:r>
            <w:r w:rsidR="00480D7B" w:rsidRPr="00786AA5">
              <w:rPr>
                <w:bCs/>
                <w:sz w:val="16"/>
              </w:rPr>
              <w:t>)</w:t>
            </w:r>
          </w:p>
          <w:p w14:paraId="43666DF8" w14:textId="4240493D" w:rsidR="007B1C52" w:rsidRPr="00786AA5" w:rsidRDefault="007B1C52" w:rsidP="00B301C7">
            <w:pPr>
              <w:suppressAutoHyphens w:val="0"/>
              <w:spacing w:after="40" w:line="240" w:lineRule="auto"/>
              <w:ind w:left="426" w:hanging="313"/>
              <w:rPr>
                <w:bCs/>
                <w:sz w:val="16"/>
              </w:rPr>
            </w:pPr>
            <w:r w:rsidRPr="00DE1739">
              <w:rPr>
                <w:bCs/>
                <w:sz w:val="16"/>
              </w:rPr>
              <w:t xml:space="preserve">27 </w:t>
            </w:r>
            <w:r w:rsidR="00B301C7" w:rsidRPr="00DE1739">
              <w:rPr>
                <w:bCs/>
                <w:sz w:val="16"/>
              </w:rPr>
              <w:tab/>
            </w:r>
            <w:r w:rsidR="00AB5832" w:rsidRPr="00DE1739">
              <w:rPr>
                <w:bCs/>
                <w:sz w:val="16"/>
              </w:rPr>
              <w:t>AMN(s) or DC-charging-AN(s)</w:t>
            </w:r>
          </w:p>
          <w:p w14:paraId="4B9594C4"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28 </w:t>
            </w:r>
            <w:r w:rsidR="00B301C7">
              <w:rPr>
                <w:bCs/>
                <w:sz w:val="16"/>
              </w:rPr>
              <w:tab/>
            </w:r>
            <w:r w:rsidRPr="00786AA5">
              <w:rPr>
                <w:bCs/>
                <w:sz w:val="16"/>
              </w:rPr>
              <w:t>AC/DC power supply</w:t>
            </w:r>
          </w:p>
          <w:p w14:paraId="4478FC98" w14:textId="77777777" w:rsidR="007B1C52" w:rsidRPr="00786AA5" w:rsidRDefault="007B1C52" w:rsidP="00B301C7">
            <w:pPr>
              <w:suppressAutoHyphens w:val="0"/>
              <w:spacing w:after="40" w:line="240" w:lineRule="auto"/>
              <w:ind w:left="426" w:hanging="313"/>
              <w:rPr>
                <w:bCs/>
                <w:sz w:val="16"/>
                <w:u w:val="single"/>
              </w:rPr>
            </w:pPr>
            <w:r w:rsidRPr="00786AA5">
              <w:rPr>
                <w:bCs/>
                <w:sz w:val="16"/>
              </w:rPr>
              <w:t xml:space="preserve">29 </w:t>
            </w:r>
            <w:r w:rsidR="00B301C7">
              <w:rPr>
                <w:bCs/>
                <w:sz w:val="16"/>
              </w:rPr>
              <w:tab/>
            </w:r>
            <w:r w:rsidRPr="00786AA5">
              <w:rPr>
                <w:bCs/>
                <w:sz w:val="16"/>
              </w:rPr>
              <w:t>AC/DC feed-through</w:t>
            </w:r>
          </w:p>
        </w:tc>
      </w:tr>
    </w:tbl>
    <w:p w14:paraId="5832DE2A" w14:textId="77777777" w:rsidR="007B1C52" w:rsidRPr="00786AA5" w:rsidRDefault="007B1C52" w:rsidP="00FD0661">
      <w:pPr>
        <w:ind w:left="1134"/>
      </w:pPr>
    </w:p>
    <w:p w14:paraId="3281E3AD" w14:textId="77777777" w:rsidR="00850379" w:rsidRPr="00786AA5" w:rsidRDefault="00850379" w:rsidP="00392A12">
      <w:pPr>
        <w:sectPr w:rsidR="00850379" w:rsidRPr="00786AA5" w:rsidSect="002C5D34">
          <w:headerReference w:type="even" r:id="rId154"/>
          <w:headerReference w:type="default" r:id="rId155"/>
          <w:footerReference w:type="even" r:id="rId156"/>
          <w:footerReference w:type="default" r:id="rId157"/>
          <w:headerReference w:type="first" r:id="rId158"/>
          <w:footnotePr>
            <w:numRestart w:val="eachSect"/>
          </w:footnotePr>
          <w:pgSz w:w="11906" w:h="16838" w:code="9"/>
          <w:pgMar w:top="1701" w:right="1134" w:bottom="2268" w:left="1134" w:header="1134" w:footer="1701" w:gutter="0"/>
          <w:paperSrc w:first="7" w:other="7"/>
          <w:cols w:space="708"/>
          <w:docGrid w:linePitch="360"/>
        </w:sectPr>
      </w:pPr>
    </w:p>
    <w:p w14:paraId="3C082556" w14:textId="77777777" w:rsidR="00AA3D6B" w:rsidRPr="00786AA5" w:rsidRDefault="00850379" w:rsidP="000F3868">
      <w:pPr>
        <w:pStyle w:val="HChG"/>
      </w:pPr>
      <w:bookmarkStart w:id="123" w:name="_Toc384106388"/>
      <w:r w:rsidRPr="00786AA5">
        <w:lastRenderedPageBreak/>
        <w:t>Annex 8</w:t>
      </w:r>
      <w:bookmarkEnd w:id="123"/>
    </w:p>
    <w:p w14:paraId="1F8D24A4" w14:textId="77777777" w:rsidR="00283EE3" w:rsidRPr="00786AA5" w:rsidRDefault="00283EE3" w:rsidP="000F3868">
      <w:pPr>
        <w:pStyle w:val="HChG"/>
      </w:pPr>
      <w:r w:rsidRPr="00786AA5">
        <w:tab/>
      </w:r>
      <w:r w:rsidRPr="00786AA5">
        <w:tab/>
      </w:r>
      <w:bookmarkStart w:id="124" w:name="_Toc384106389"/>
      <w:r w:rsidRPr="00786AA5">
        <w:t>Method of measurement of radiated narrowband electromagnetic emissions from electrical/electronic sub</w:t>
      </w:r>
      <w:r w:rsidRPr="00786AA5">
        <w:noBreakHyphen/>
        <w:t>assemblies</w:t>
      </w:r>
      <w:bookmarkEnd w:id="124"/>
    </w:p>
    <w:p w14:paraId="04C37D9A" w14:textId="77777777" w:rsidR="00283EE3" w:rsidRPr="00786AA5" w:rsidRDefault="00283EE3" w:rsidP="00607276">
      <w:pPr>
        <w:pStyle w:val="SingleTxtG"/>
        <w:ind w:left="2268" w:hanging="1134"/>
      </w:pPr>
      <w:r w:rsidRPr="00786AA5">
        <w:t>1.</w:t>
      </w:r>
      <w:r w:rsidRPr="00786AA5">
        <w:tab/>
        <w:t>General</w:t>
      </w:r>
    </w:p>
    <w:p w14:paraId="5AB61E23" w14:textId="77777777" w:rsidR="00283EE3" w:rsidRPr="00786AA5" w:rsidRDefault="00283EE3" w:rsidP="00607276">
      <w:pPr>
        <w:spacing w:after="120"/>
        <w:ind w:left="2268" w:right="1134" w:hanging="1134"/>
        <w:jc w:val="both"/>
      </w:pPr>
      <w:r w:rsidRPr="00786AA5">
        <w:t>1.1.</w:t>
      </w:r>
      <w:r w:rsidRPr="00786AA5">
        <w:tab/>
        <w:t>The test method described in this annex may be applied to ESAs, which may be subsequently fitted to vehicles, which comply, with Annex 5.</w:t>
      </w:r>
    </w:p>
    <w:p w14:paraId="17AF1077" w14:textId="77777777" w:rsidR="00283EE3" w:rsidRPr="00786AA5" w:rsidRDefault="00283EE3" w:rsidP="00607276">
      <w:pPr>
        <w:spacing w:after="120"/>
        <w:ind w:left="2268" w:right="1134"/>
        <w:jc w:val="both"/>
      </w:pPr>
      <w:r w:rsidRPr="00786AA5">
        <w:t>This method concerns only ESA other than those involved in "</w:t>
      </w:r>
      <w:r w:rsidRPr="00786AA5">
        <w:rPr>
          <w:bCs/>
        </w:rPr>
        <w:t>REESS</w:t>
      </w:r>
      <w:r w:rsidRPr="00786AA5">
        <w:t xml:space="preserve"> charging mode coupled to the power grid".</w:t>
      </w:r>
    </w:p>
    <w:p w14:paraId="3217605A" w14:textId="77777777" w:rsidR="00283EE3" w:rsidRPr="00786AA5" w:rsidRDefault="00283EE3" w:rsidP="00607276">
      <w:pPr>
        <w:spacing w:after="120"/>
        <w:ind w:left="2268" w:right="1134" w:hanging="1134"/>
        <w:jc w:val="both"/>
      </w:pPr>
      <w:r w:rsidRPr="00786AA5">
        <w:t>1.2.</w:t>
      </w:r>
      <w:r w:rsidRPr="00786AA5">
        <w:tab/>
        <w:t>Test method</w:t>
      </w:r>
    </w:p>
    <w:p w14:paraId="45D81C3C" w14:textId="77777777" w:rsidR="00283EE3" w:rsidRPr="00786AA5" w:rsidRDefault="00283EE3" w:rsidP="00607276">
      <w:pPr>
        <w:spacing w:after="120"/>
        <w:ind w:left="2268" w:right="1134"/>
        <w:jc w:val="both"/>
      </w:pPr>
      <w:r w:rsidRPr="00786AA5">
        <w:t>This test is intended to measure the narrowband electromagnetic emissions such as might emanate from a microprocessor-based system.</w:t>
      </w:r>
    </w:p>
    <w:p w14:paraId="0EC004D7" w14:textId="77777777" w:rsidR="00283EE3" w:rsidRPr="00786AA5" w:rsidRDefault="00283EE3" w:rsidP="00607276">
      <w:pPr>
        <w:spacing w:after="120"/>
        <w:ind w:left="2268" w:right="1134"/>
        <w:jc w:val="both"/>
      </w:pPr>
      <w:r w:rsidRPr="00786AA5">
        <w:t>If not otherwise stated in this annex the test shall be performed according to CISPR 25</w:t>
      </w:r>
      <w:r w:rsidRPr="00786AA5">
        <w:rPr>
          <w:bCs/>
        </w:rPr>
        <w:t>.</w:t>
      </w:r>
    </w:p>
    <w:p w14:paraId="778653D0" w14:textId="77777777" w:rsidR="00283EE3" w:rsidRPr="00786AA5" w:rsidRDefault="00283EE3" w:rsidP="00607276">
      <w:pPr>
        <w:spacing w:after="120"/>
        <w:ind w:left="2268" w:right="1134" w:hanging="1134"/>
        <w:jc w:val="both"/>
      </w:pPr>
      <w:r w:rsidRPr="00786AA5">
        <w:t>2.</w:t>
      </w:r>
      <w:r w:rsidRPr="00786AA5">
        <w:tab/>
        <w:t>ESA state during tests</w:t>
      </w:r>
    </w:p>
    <w:p w14:paraId="774A5D1A" w14:textId="77777777" w:rsidR="00283EE3" w:rsidRPr="00786AA5" w:rsidRDefault="00283EE3" w:rsidP="00607276">
      <w:pPr>
        <w:spacing w:after="120"/>
        <w:ind w:left="2268" w:right="1134"/>
        <w:jc w:val="both"/>
        <w:rPr>
          <w:bCs/>
        </w:rPr>
      </w:pPr>
      <w:r w:rsidRPr="00786AA5">
        <w:rPr>
          <w:bCs/>
        </w:rPr>
        <w:t>The ESA under test shall be in normal operation mode, preferably in maximum load.</w:t>
      </w:r>
    </w:p>
    <w:p w14:paraId="7AE2A91A" w14:textId="77777777" w:rsidR="00283EE3" w:rsidRPr="00786AA5" w:rsidRDefault="00283EE3" w:rsidP="00607276">
      <w:pPr>
        <w:spacing w:after="120"/>
        <w:ind w:left="2268" w:right="1134" w:hanging="1134"/>
        <w:jc w:val="both"/>
      </w:pPr>
      <w:r w:rsidRPr="00786AA5">
        <w:t>3.</w:t>
      </w:r>
      <w:r w:rsidRPr="00786AA5">
        <w:tab/>
        <w:t>Test arrangements</w:t>
      </w:r>
    </w:p>
    <w:p w14:paraId="647E319F" w14:textId="77777777" w:rsidR="00283EE3" w:rsidRPr="00786AA5" w:rsidRDefault="00283EE3" w:rsidP="00607276">
      <w:pPr>
        <w:spacing w:after="120"/>
        <w:ind w:left="2268" w:right="1134" w:hanging="1134"/>
        <w:jc w:val="both"/>
      </w:pPr>
      <w:r w:rsidRPr="00786AA5">
        <w:t>3.1.</w:t>
      </w:r>
      <w:r w:rsidRPr="00786AA5">
        <w:tab/>
        <w:t xml:space="preserve">The test shall be performed according to ALSE method described in </w:t>
      </w:r>
      <w:r w:rsidR="00480D7B" w:rsidRPr="00786AA5">
        <w:t>paragraph</w:t>
      </w:r>
      <w:r w:rsidRPr="00786AA5">
        <w:t xml:space="preserve"> 6.4. of CISPR 25.</w:t>
      </w:r>
    </w:p>
    <w:p w14:paraId="58427F3F" w14:textId="77777777" w:rsidR="00283EE3" w:rsidRPr="00005DD7" w:rsidRDefault="00283EE3" w:rsidP="00607276">
      <w:pPr>
        <w:spacing w:after="120"/>
        <w:ind w:left="2268" w:right="1134" w:hanging="1134"/>
        <w:jc w:val="both"/>
        <w:rPr>
          <w:color w:val="000000" w:themeColor="text1"/>
        </w:rPr>
      </w:pPr>
      <w:r w:rsidRPr="00005DD7">
        <w:rPr>
          <w:color w:val="000000" w:themeColor="text1"/>
        </w:rPr>
        <w:t>3.2.</w:t>
      </w:r>
      <w:r w:rsidRPr="00005DD7">
        <w:rPr>
          <w:color w:val="000000" w:themeColor="text1"/>
        </w:rPr>
        <w:tab/>
        <w:t>Alternative measuring location</w:t>
      </w:r>
    </w:p>
    <w:p w14:paraId="0A186F9A" w14:textId="77777777" w:rsidR="00283EE3" w:rsidRPr="00005DD7" w:rsidRDefault="00283EE3" w:rsidP="00607276">
      <w:pPr>
        <w:spacing w:after="120"/>
        <w:ind w:left="2268" w:right="1134"/>
        <w:jc w:val="both"/>
        <w:rPr>
          <w:color w:val="000000" w:themeColor="text1"/>
        </w:rPr>
      </w:pPr>
      <w:r w:rsidRPr="00005DD7">
        <w:rPr>
          <w:color w:val="000000" w:themeColor="text1"/>
        </w:rPr>
        <w:t>As an alternative to an absorber lined shielded enclosure (ALSE) an open area test site (OATS) which complies with the requirements of CISPR 16-1-4 may be used (see Figure 1 of the appendix to Annex 7).</w:t>
      </w:r>
    </w:p>
    <w:p w14:paraId="667E2702" w14:textId="1BFAD837" w:rsidR="00283EE3" w:rsidRPr="00786AA5" w:rsidRDefault="00283EE3" w:rsidP="00607276">
      <w:pPr>
        <w:spacing w:after="120"/>
        <w:ind w:left="2268" w:right="1134" w:hanging="1134"/>
        <w:jc w:val="both"/>
      </w:pPr>
      <w:r w:rsidRPr="00005DD7">
        <w:t>3.3.</w:t>
      </w:r>
      <w:r w:rsidRPr="00786AA5">
        <w:tab/>
        <w:t>Ambient</w:t>
      </w:r>
    </w:p>
    <w:p w14:paraId="10AB5D2F" w14:textId="77777777" w:rsidR="00283EE3" w:rsidRPr="00786AA5" w:rsidRDefault="00283EE3" w:rsidP="00607276">
      <w:pPr>
        <w:spacing w:after="120"/>
        <w:ind w:left="2268" w:right="1134"/>
        <w:jc w:val="both"/>
      </w:pPr>
      <w:r w:rsidRPr="00786AA5">
        <w:t>To ensure that there is no extraneous noise or signal of a magnitude sufficient to affect materially the measurement; measurements shall be taken before or after the main test. In this measurement, the extraneous noise or signal shall be at least 6 dB below the limits of interference given in paragraph 6.6.2.1. of this Regulation, except for intentional narrowband ambient transmissions.</w:t>
      </w:r>
    </w:p>
    <w:p w14:paraId="1922854E" w14:textId="77777777" w:rsidR="00283EE3" w:rsidRPr="00786AA5" w:rsidRDefault="00283EE3" w:rsidP="00607276">
      <w:pPr>
        <w:keepNext/>
        <w:keepLines/>
        <w:spacing w:after="120"/>
        <w:ind w:left="2268" w:right="1134" w:hanging="1134"/>
        <w:jc w:val="both"/>
      </w:pPr>
      <w:r w:rsidRPr="00786AA5">
        <w:t>4.</w:t>
      </w:r>
      <w:r w:rsidRPr="00786AA5">
        <w:tab/>
        <w:t>Test requirements</w:t>
      </w:r>
    </w:p>
    <w:p w14:paraId="5C60C1C6" w14:textId="005EB3FE" w:rsidR="00283EE3" w:rsidRPr="00DE1739" w:rsidRDefault="00283EE3" w:rsidP="00607276">
      <w:pPr>
        <w:keepNext/>
        <w:keepLines/>
        <w:spacing w:before="40" w:after="120"/>
        <w:ind w:left="2268" w:right="1134" w:hanging="1134"/>
        <w:jc w:val="both"/>
        <w:rPr>
          <w:color w:val="000000" w:themeColor="text1"/>
        </w:rPr>
      </w:pPr>
      <w:r w:rsidRPr="00786AA5">
        <w:t>4.1.</w:t>
      </w:r>
      <w:r w:rsidRPr="00786AA5">
        <w:tab/>
        <w:t>The limits apply throughout the frequency range 30 to 1,000 MHz for</w:t>
      </w:r>
      <w:r w:rsidRPr="00786AA5">
        <w:rPr>
          <w:b/>
          <w:bCs/>
        </w:rPr>
        <w:t xml:space="preserve"> </w:t>
      </w:r>
      <w:r w:rsidRPr="00786AA5">
        <w:t xml:space="preserve">measurements performed </w:t>
      </w:r>
      <w:r w:rsidR="00FC0083" w:rsidRPr="00DE1739">
        <w:rPr>
          <w:color w:val="000000" w:themeColor="text1"/>
        </w:rPr>
        <w:t>in an absorber lined shielded enclosure (ALSE)</w:t>
      </w:r>
      <w:r w:rsidR="00300F9A" w:rsidRPr="00DE1739">
        <w:rPr>
          <w:color w:val="000000" w:themeColor="text1"/>
        </w:rPr>
        <w:t xml:space="preserve"> or open area test site (OATS).</w:t>
      </w:r>
    </w:p>
    <w:p w14:paraId="06F6AADD" w14:textId="77777777" w:rsidR="00283EE3" w:rsidRPr="00786AA5" w:rsidRDefault="00283EE3" w:rsidP="00607276">
      <w:pPr>
        <w:spacing w:after="120"/>
        <w:ind w:left="2268" w:right="1134" w:hanging="1134"/>
        <w:jc w:val="both"/>
      </w:pPr>
      <w:r w:rsidRPr="00786AA5">
        <w:t>4.2.</w:t>
      </w:r>
      <w:r w:rsidRPr="00786AA5">
        <w:tab/>
        <w:t>Measurements shall be performed with an average detector.</w:t>
      </w:r>
    </w:p>
    <w:p w14:paraId="4005A345" w14:textId="77777777" w:rsidR="00283EE3" w:rsidRPr="00786AA5" w:rsidRDefault="00283EE3" w:rsidP="00607276">
      <w:pPr>
        <w:spacing w:after="120"/>
        <w:ind w:left="2268" w:right="1134" w:hanging="1134"/>
        <w:jc w:val="both"/>
      </w:pPr>
      <w:r w:rsidRPr="00786AA5">
        <w:t>4.3.</w:t>
      </w:r>
      <w:r w:rsidRPr="00786AA5">
        <w:tab/>
        <w:t>The measurements shall be performed with a spectrum analyser or a scanning receiver. The parameters to be used are defined in Tables 1 and 2.</w:t>
      </w:r>
    </w:p>
    <w:p w14:paraId="335576BE" w14:textId="77777777" w:rsidR="00283EE3" w:rsidRPr="00786AA5" w:rsidRDefault="00283EE3" w:rsidP="00283EE3">
      <w:pPr>
        <w:spacing w:line="240" w:lineRule="auto"/>
        <w:ind w:left="1134" w:right="1134"/>
        <w:jc w:val="both"/>
      </w:pPr>
      <w:r w:rsidRPr="00786AA5">
        <w:br w:type="page"/>
      </w:r>
      <w:r w:rsidRPr="00786AA5">
        <w:lastRenderedPageBreak/>
        <w:t>Table 1</w:t>
      </w:r>
    </w:p>
    <w:p w14:paraId="70B92758" w14:textId="77777777" w:rsidR="00283EE3" w:rsidRPr="00786AA5" w:rsidRDefault="00283EE3" w:rsidP="00283EE3">
      <w:pPr>
        <w:spacing w:after="120" w:line="240" w:lineRule="auto"/>
        <w:ind w:left="1134" w:right="1134"/>
        <w:jc w:val="both"/>
      </w:pPr>
      <w:r w:rsidRPr="00786AA5">
        <w:rPr>
          <w:b/>
        </w:rPr>
        <w:t>Spectrum analyser parameters</w:t>
      </w:r>
    </w:p>
    <w:tbl>
      <w:tblPr>
        <w:tblW w:w="7014" w:type="dxa"/>
        <w:tblInd w:w="1203"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1344"/>
        <w:gridCol w:w="1559"/>
        <w:gridCol w:w="1559"/>
        <w:gridCol w:w="1276"/>
        <w:gridCol w:w="1276"/>
      </w:tblGrid>
      <w:tr w:rsidR="00DE1739" w:rsidRPr="0024790B" w14:paraId="24779CB0" w14:textId="77777777" w:rsidTr="0024790B">
        <w:trPr>
          <w:cantSplit/>
          <w:trHeight w:val="161"/>
          <w:tblHeader/>
        </w:trPr>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A275063" w14:textId="77777777" w:rsidR="00DE1739" w:rsidRPr="0024790B" w:rsidRDefault="00DE1739" w:rsidP="00283EE3">
            <w:pPr>
              <w:pStyle w:val="TABLE-col-heading"/>
              <w:spacing w:before="40" w:after="40"/>
              <w:jc w:val="left"/>
              <w:rPr>
                <w:rFonts w:ascii="Times New Roman" w:hAnsi="Times New Roman" w:cs="Times New Roman"/>
                <w:b w:val="0"/>
                <w:i/>
                <w:spacing w:val="0"/>
              </w:rPr>
            </w:pPr>
            <w:r w:rsidRPr="0024790B">
              <w:rPr>
                <w:rFonts w:ascii="Times New Roman" w:hAnsi="Times New Roman" w:cs="Times New Roman"/>
                <w:b w:val="0"/>
                <w:i/>
                <w:spacing w:val="0"/>
              </w:rPr>
              <w:t>Frequency range</w:t>
            </w:r>
            <w:r w:rsidRPr="0024790B">
              <w:rPr>
                <w:rFonts w:ascii="Times New Roman" w:hAnsi="Times New Roman" w:cs="Times New Roman"/>
                <w:b w:val="0"/>
                <w:i/>
                <w:spacing w:val="0"/>
              </w:rPr>
              <w:br/>
              <w:t>MHz</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438B5B"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Peak detector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C9B028"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Average detector</w:t>
            </w:r>
          </w:p>
        </w:tc>
      </w:tr>
      <w:tr w:rsidR="00DE1739" w:rsidRPr="0024790B" w14:paraId="1CE79C0A" w14:textId="77777777" w:rsidTr="0024790B">
        <w:trPr>
          <w:cantSplit/>
          <w:trHeight w:val="353"/>
          <w:tblHeader/>
        </w:trPr>
        <w:tc>
          <w:tcPr>
            <w:tcW w:w="1344" w:type="dxa"/>
            <w:vMerge/>
            <w:tcBorders>
              <w:top w:val="single" w:sz="12" w:space="0" w:color="auto"/>
              <w:left w:val="single" w:sz="4" w:space="0" w:color="auto"/>
              <w:bottom w:val="single" w:sz="12" w:space="0" w:color="auto"/>
              <w:right w:val="single" w:sz="4" w:space="0" w:color="auto"/>
            </w:tcBorders>
            <w:shd w:val="clear" w:color="auto" w:fill="auto"/>
          </w:tcPr>
          <w:p w14:paraId="1BC2E195" w14:textId="77777777" w:rsidR="00DE1739" w:rsidRPr="0024790B" w:rsidRDefault="00DE1739" w:rsidP="00283EE3">
            <w:pPr>
              <w:pStyle w:val="TABLE-col-heading"/>
              <w:spacing w:before="40" w:after="40"/>
              <w:jc w:val="left"/>
              <w:rPr>
                <w:rFonts w:ascii="Times New Roman" w:hAnsi="Times New Roman" w:cs="Times New Roman"/>
                <w:b w:val="0"/>
                <w:i/>
                <w:spacing w:val="0"/>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1E54DC36"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RBW at</w:t>
            </w:r>
            <w:r w:rsidRPr="0024790B">
              <w:rPr>
                <w:rFonts w:ascii="Times New Roman" w:hAnsi="Times New Roman" w:cs="Times New Roman"/>
                <w:b w:val="0"/>
                <w:i/>
                <w:spacing w:val="0"/>
              </w:rPr>
              <w:br/>
              <w:t>-3 dB</w:t>
            </w: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3890B73E" w14:textId="3F7F360D" w:rsidR="00DE1739" w:rsidRPr="0024790B" w:rsidRDefault="00DE1739" w:rsidP="005902A1">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Minimum scan time</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0F6C2F7A"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RBW at</w:t>
            </w:r>
            <w:r w:rsidRPr="0024790B">
              <w:rPr>
                <w:rFonts w:ascii="Times New Roman" w:hAnsi="Times New Roman" w:cs="Times New Roman"/>
                <w:b w:val="0"/>
                <w:i/>
                <w:spacing w:val="0"/>
              </w:rPr>
              <w:br/>
              <w:t>-3 dB</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44662008" w14:textId="0F662192"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Minimum scan time</w:t>
            </w:r>
          </w:p>
        </w:tc>
      </w:tr>
      <w:tr w:rsidR="00DE1739" w:rsidRPr="00786AA5" w14:paraId="1CC6E985" w14:textId="77777777" w:rsidTr="0024790B">
        <w:tblPrEx>
          <w:tblCellMar>
            <w:left w:w="71" w:type="dxa"/>
            <w:right w:w="71" w:type="dxa"/>
          </w:tblCellMar>
        </w:tblPrEx>
        <w:trPr>
          <w:cantSplit/>
        </w:trPr>
        <w:tc>
          <w:tcPr>
            <w:tcW w:w="1344" w:type="dxa"/>
            <w:tcBorders>
              <w:top w:val="single" w:sz="12" w:space="0" w:color="auto"/>
              <w:left w:val="single" w:sz="4" w:space="0" w:color="auto"/>
              <w:bottom w:val="single" w:sz="12" w:space="0" w:color="auto"/>
              <w:right w:val="single" w:sz="4" w:space="0" w:color="auto"/>
            </w:tcBorders>
            <w:shd w:val="clear" w:color="auto" w:fill="auto"/>
          </w:tcPr>
          <w:p w14:paraId="7C59E9E5" w14:textId="77777777" w:rsidR="00DE1739" w:rsidRPr="0024790B" w:rsidRDefault="00DE1739" w:rsidP="00B301C7">
            <w:pPr>
              <w:pStyle w:val="TABLE-cell"/>
              <w:spacing w:before="40" w:after="40"/>
              <w:ind w:right="-81"/>
              <w:rPr>
                <w:rFonts w:ascii="Times New Roman" w:hAnsi="Times New Roman" w:cs="Times New Roman"/>
                <w:bCs/>
                <w:spacing w:val="0"/>
                <w:sz w:val="18"/>
                <w:szCs w:val="18"/>
              </w:rPr>
            </w:pPr>
            <w:r w:rsidRPr="0024790B">
              <w:rPr>
                <w:rFonts w:ascii="Times New Roman" w:hAnsi="Times New Roman" w:cs="Times New Roman"/>
                <w:bCs/>
                <w:spacing w:val="0"/>
                <w:sz w:val="18"/>
                <w:szCs w:val="18"/>
              </w:rPr>
              <w:t>30 to 1,000</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206EF439" w14:textId="2FC19120" w:rsidR="00DE1739" w:rsidRPr="0024790B" w:rsidRDefault="00DE1739" w:rsidP="0024790B">
            <w:pPr>
              <w:pStyle w:val="TABLE-cell"/>
              <w:spacing w:before="40" w:after="40"/>
              <w:ind w:left="-47" w:right="-5"/>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100/120 kHz</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5B9BF643" w14:textId="4C54ECF9" w:rsidR="00DE1739" w:rsidRPr="0024790B" w:rsidRDefault="00DE1739" w:rsidP="00DE1739">
            <w:pPr>
              <w:pStyle w:val="TABLE-cell"/>
              <w:spacing w:before="40" w:after="40"/>
              <w:ind w:left="-53" w:right="-5"/>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  ms/MHz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7D8E54DB" w14:textId="15A23E02" w:rsidR="00DE1739" w:rsidRPr="0024790B" w:rsidRDefault="00DE1739" w:rsidP="00DE1739">
            <w:pPr>
              <w:pStyle w:val="TABLE-cell"/>
              <w:spacing w:before="40" w:after="40"/>
              <w:ind w:left="-133" w:right="53"/>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100/120 kHz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585A56F5" w14:textId="1D6E2F58" w:rsidR="00DE1739" w:rsidRPr="00786AA5" w:rsidRDefault="00DE1739" w:rsidP="00DE1739">
            <w:pPr>
              <w:pStyle w:val="TABLE-cell"/>
              <w:spacing w:before="40" w:after="40"/>
              <w:ind w:left="-57" w:right="7"/>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 ms/MHz</w:t>
            </w:r>
          </w:p>
        </w:tc>
      </w:tr>
    </w:tbl>
    <w:p w14:paraId="15F9581A" w14:textId="77777777" w:rsidR="00283EE3" w:rsidRPr="00786AA5" w:rsidRDefault="00283EE3" w:rsidP="00283EE3">
      <w:pPr>
        <w:pStyle w:val="EndnoteText"/>
        <w:tabs>
          <w:tab w:val="clear" w:pos="1021"/>
        </w:tabs>
        <w:spacing w:before="120" w:after="120" w:line="240" w:lineRule="auto"/>
        <w:ind w:firstLine="0"/>
        <w:jc w:val="both"/>
      </w:pPr>
      <w:r w:rsidRPr="00786AA5">
        <w:rPr>
          <w:i/>
        </w:rPr>
        <w:t>Note:</w:t>
      </w:r>
      <w:r w:rsidRPr="00786AA5">
        <w:t xml:space="preserve"> If a spectrum analyser is used for peak measurements, the video band width shall be at least three times the resolution band width (RBW)</w:t>
      </w:r>
    </w:p>
    <w:p w14:paraId="19B5AD8C" w14:textId="77777777" w:rsidR="00283EE3" w:rsidRPr="00786AA5" w:rsidRDefault="00283EE3" w:rsidP="00283EE3">
      <w:pPr>
        <w:pStyle w:val="Heading1"/>
      </w:pPr>
      <w:bookmarkStart w:id="125" w:name="_Toc384106390"/>
      <w:r w:rsidRPr="00786AA5">
        <w:t>Table 2</w:t>
      </w:r>
      <w:bookmarkEnd w:id="125"/>
    </w:p>
    <w:p w14:paraId="69CF8E00" w14:textId="64BBB4BB" w:rsidR="00283EE3" w:rsidRDefault="00283EE3" w:rsidP="00283EE3">
      <w:pPr>
        <w:pStyle w:val="SingleTxtG"/>
        <w:spacing w:line="240" w:lineRule="auto"/>
        <w:rPr>
          <w:b/>
        </w:rPr>
      </w:pPr>
      <w:r w:rsidRPr="00786AA5">
        <w:rPr>
          <w:b/>
        </w:rPr>
        <w:t>Scanning receiver parameters</w:t>
      </w:r>
    </w:p>
    <w:tbl>
      <w:tblPr>
        <w:tblW w:w="70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850"/>
        <w:gridCol w:w="851"/>
        <w:gridCol w:w="992"/>
        <w:gridCol w:w="992"/>
        <w:gridCol w:w="851"/>
        <w:gridCol w:w="1134"/>
      </w:tblGrid>
      <w:tr w:rsidR="0024790B" w:rsidRPr="0024790B" w14:paraId="37E0AA4C" w14:textId="77777777" w:rsidTr="0024790B">
        <w:trPr>
          <w:cantSplit/>
          <w:trHeight w:val="286"/>
          <w:tblHeader/>
        </w:trPr>
        <w:tc>
          <w:tcPr>
            <w:tcW w:w="1343" w:type="dxa"/>
            <w:vMerge w:val="restart"/>
            <w:shd w:val="clear" w:color="auto" w:fill="auto"/>
            <w:vAlign w:val="bottom"/>
          </w:tcPr>
          <w:p w14:paraId="5A879467" w14:textId="77777777" w:rsidR="0024790B" w:rsidRPr="0024790B" w:rsidRDefault="0024790B" w:rsidP="00283EE3">
            <w:pPr>
              <w:pStyle w:val="TABLE-col-heading"/>
              <w:spacing w:before="40" w:after="40"/>
              <w:ind w:right="0"/>
              <w:jc w:val="left"/>
              <w:rPr>
                <w:rFonts w:ascii="Times New Roman" w:hAnsi="Times New Roman" w:cs="Times New Roman"/>
                <w:b w:val="0"/>
                <w:i/>
                <w:spacing w:val="0"/>
              </w:rPr>
            </w:pPr>
            <w:r w:rsidRPr="0024790B">
              <w:rPr>
                <w:rFonts w:ascii="Times New Roman" w:hAnsi="Times New Roman" w:cs="Times New Roman"/>
                <w:b w:val="0"/>
                <w:i/>
                <w:spacing w:val="0"/>
              </w:rPr>
              <w:t>Frequency range</w:t>
            </w:r>
            <w:r w:rsidRPr="0024790B">
              <w:rPr>
                <w:rFonts w:ascii="Times New Roman" w:hAnsi="Times New Roman" w:cs="Times New Roman"/>
                <w:b w:val="0"/>
                <w:i/>
                <w:spacing w:val="0"/>
              </w:rPr>
              <w:br/>
              <w:t>MHz</w:t>
            </w:r>
          </w:p>
        </w:tc>
        <w:tc>
          <w:tcPr>
            <w:tcW w:w="2693" w:type="dxa"/>
            <w:gridSpan w:val="3"/>
            <w:shd w:val="clear" w:color="auto" w:fill="auto"/>
            <w:vAlign w:val="bottom"/>
          </w:tcPr>
          <w:p w14:paraId="1E551DAB" w14:textId="7777777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Peak detector</w:t>
            </w:r>
          </w:p>
        </w:tc>
        <w:tc>
          <w:tcPr>
            <w:tcW w:w="2977" w:type="dxa"/>
            <w:gridSpan w:val="3"/>
            <w:shd w:val="clear" w:color="auto" w:fill="auto"/>
            <w:vAlign w:val="bottom"/>
          </w:tcPr>
          <w:p w14:paraId="75E045BF" w14:textId="7777777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Average detector</w:t>
            </w:r>
          </w:p>
        </w:tc>
      </w:tr>
      <w:tr w:rsidR="0024790B" w:rsidRPr="0024790B" w14:paraId="49660ED0" w14:textId="77777777" w:rsidTr="0024790B">
        <w:trPr>
          <w:cantSplit/>
          <w:trHeight w:val="353"/>
          <w:tblHeader/>
        </w:trPr>
        <w:tc>
          <w:tcPr>
            <w:tcW w:w="1343" w:type="dxa"/>
            <w:vMerge/>
            <w:tcBorders>
              <w:bottom w:val="single" w:sz="12" w:space="0" w:color="auto"/>
            </w:tcBorders>
            <w:shd w:val="clear" w:color="auto" w:fill="auto"/>
          </w:tcPr>
          <w:p w14:paraId="40F1ED77" w14:textId="77777777" w:rsidR="0024790B" w:rsidRPr="0024790B" w:rsidRDefault="0024790B" w:rsidP="00283EE3">
            <w:pPr>
              <w:pStyle w:val="TABLE-col-heading"/>
              <w:spacing w:before="40" w:after="40"/>
              <w:ind w:right="0"/>
              <w:rPr>
                <w:rFonts w:ascii="Times New Roman" w:hAnsi="Times New Roman" w:cs="Times New Roman"/>
                <w:b w:val="0"/>
                <w:i/>
                <w:spacing w:val="0"/>
              </w:rPr>
            </w:pPr>
          </w:p>
        </w:tc>
        <w:tc>
          <w:tcPr>
            <w:tcW w:w="850" w:type="dxa"/>
            <w:tcBorders>
              <w:bottom w:val="single" w:sz="12" w:space="0" w:color="auto"/>
            </w:tcBorders>
            <w:shd w:val="clear" w:color="auto" w:fill="auto"/>
          </w:tcPr>
          <w:p w14:paraId="1C2FCF7D" w14:textId="77777777" w:rsidR="0024790B" w:rsidRPr="0024790B" w:rsidRDefault="0024790B" w:rsidP="00F00FE1">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BW at</w:t>
            </w:r>
            <w:r w:rsidRPr="0024790B">
              <w:rPr>
                <w:rFonts w:ascii="Times New Roman" w:hAnsi="Times New Roman" w:cs="Times New Roman"/>
                <w:b w:val="0"/>
                <w:i/>
                <w:spacing w:val="0"/>
              </w:rPr>
              <w:br/>
              <w:t>-6 dB</w:t>
            </w:r>
          </w:p>
        </w:tc>
        <w:tc>
          <w:tcPr>
            <w:tcW w:w="851" w:type="dxa"/>
            <w:tcBorders>
              <w:bottom w:val="single" w:sz="12" w:space="0" w:color="auto"/>
            </w:tcBorders>
            <w:shd w:val="clear" w:color="auto" w:fill="auto"/>
          </w:tcPr>
          <w:p w14:paraId="7137BF68" w14:textId="22736073"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Step</w:t>
            </w:r>
            <w:r w:rsidRPr="0024790B">
              <w:rPr>
                <w:rFonts w:ascii="Times New Roman" w:hAnsi="Times New Roman" w:cs="Times New Roman"/>
                <w:b w:val="0"/>
                <w:i/>
                <w:spacing w:val="0"/>
              </w:rPr>
              <w:br/>
              <w:t>size</w:t>
            </w:r>
          </w:p>
        </w:tc>
        <w:tc>
          <w:tcPr>
            <w:tcW w:w="992" w:type="dxa"/>
            <w:tcBorders>
              <w:bottom w:val="single" w:sz="12" w:space="0" w:color="auto"/>
            </w:tcBorders>
            <w:shd w:val="clear" w:color="auto" w:fill="auto"/>
          </w:tcPr>
          <w:p w14:paraId="02B6E030" w14:textId="267294E5"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Minimum dwell time</w:t>
            </w:r>
          </w:p>
        </w:tc>
        <w:tc>
          <w:tcPr>
            <w:tcW w:w="992" w:type="dxa"/>
            <w:tcBorders>
              <w:bottom w:val="single" w:sz="12" w:space="0" w:color="auto"/>
            </w:tcBorders>
            <w:shd w:val="clear" w:color="auto" w:fill="auto"/>
          </w:tcPr>
          <w:p w14:paraId="24DEF998" w14:textId="77777777"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BW at</w:t>
            </w:r>
            <w:r w:rsidRPr="0024790B">
              <w:rPr>
                <w:rFonts w:ascii="Times New Roman" w:hAnsi="Times New Roman" w:cs="Times New Roman"/>
                <w:b w:val="0"/>
                <w:i/>
                <w:spacing w:val="0"/>
              </w:rPr>
              <w:br/>
              <w:t>-6 dB</w:t>
            </w:r>
          </w:p>
        </w:tc>
        <w:tc>
          <w:tcPr>
            <w:tcW w:w="851" w:type="dxa"/>
            <w:tcBorders>
              <w:bottom w:val="single" w:sz="12" w:space="0" w:color="auto"/>
            </w:tcBorders>
            <w:shd w:val="clear" w:color="auto" w:fill="auto"/>
          </w:tcPr>
          <w:p w14:paraId="191A00B5" w14:textId="4787DE70"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Step</w:t>
            </w:r>
            <w:r w:rsidRPr="0024790B">
              <w:rPr>
                <w:rFonts w:ascii="Times New Roman" w:hAnsi="Times New Roman" w:cs="Times New Roman"/>
                <w:b w:val="0"/>
                <w:i/>
                <w:spacing w:val="0"/>
              </w:rPr>
              <w:br/>
              <w:t>size</w:t>
            </w:r>
          </w:p>
        </w:tc>
        <w:tc>
          <w:tcPr>
            <w:tcW w:w="1134" w:type="dxa"/>
            <w:tcBorders>
              <w:bottom w:val="single" w:sz="12" w:space="0" w:color="auto"/>
            </w:tcBorders>
            <w:shd w:val="clear" w:color="auto" w:fill="auto"/>
          </w:tcPr>
          <w:p w14:paraId="1599D3FB" w14:textId="361D9D5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Minimum dwell time</w:t>
            </w:r>
          </w:p>
        </w:tc>
      </w:tr>
      <w:tr w:rsidR="0024790B" w:rsidRPr="00786AA5" w14:paraId="64EF397C" w14:textId="77777777" w:rsidTr="0024790B">
        <w:tblPrEx>
          <w:tblCellMar>
            <w:left w:w="71" w:type="dxa"/>
            <w:right w:w="71" w:type="dxa"/>
          </w:tblCellMar>
        </w:tblPrEx>
        <w:trPr>
          <w:cantSplit/>
        </w:trPr>
        <w:tc>
          <w:tcPr>
            <w:tcW w:w="1343" w:type="dxa"/>
            <w:tcBorders>
              <w:top w:val="single" w:sz="12" w:space="0" w:color="auto"/>
              <w:bottom w:val="single" w:sz="12" w:space="0" w:color="auto"/>
            </w:tcBorders>
            <w:shd w:val="clear" w:color="auto" w:fill="auto"/>
          </w:tcPr>
          <w:p w14:paraId="6B53181A" w14:textId="77777777" w:rsidR="0024790B" w:rsidRPr="0024790B" w:rsidRDefault="0024790B" w:rsidP="0032699F">
            <w:pPr>
              <w:pStyle w:val="TABLE-cell"/>
              <w:spacing w:before="40" w:after="40"/>
              <w:ind w:right="-81"/>
              <w:rPr>
                <w:rFonts w:ascii="Times New Roman" w:hAnsi="Times New Roman" w:cs="Times New Roman"/>
                <w:bCs/>
                <w:spacing w:val="0"/>
                <w:sz w:val="18"/>
                <w:szCs w:val="18"/>
              </w:rPr>
            </w:pPr>
            <w:r w:rsidRPr="0024790B">
              <w:rPr>
                <w:rFonts w:ascii="Times New Roman" w:hAnsi="Times New Roman" w:cs="Times New Roman"/>
                <w:bCs/>
                <w:spacing w:val="0"/>
                <w:sz w:val="18"/>
                <w:szCs w:val="18"/>
              </w:rPr>
              <w:t>30 to 1,000</w:t>
            </w:r>
          </w:p>
        </w:tc>
        <w:tc>
          <w:tcPr>
            <w:tcW w:w="850" w:type="dxa"/>
            <w:tcBorders>
              <w:top w:val="single" w:sz="12" w:space="0" w:color="auto"/>
              <w:bottom w:val="single" w:sz="12" w:space="0" w:color="auto"/>
            </w:tcBorders>
            <w:shd w:val="clear" w:color="auto" w:fill="auto"/>
          </w:tcPr>
          <w:p w14:paraId="6DD095C7" w14:textId="7E878300" w:rsidR="0024790B" w:rsidRPr="0024790B" w:rsidRDefault="0024790B" w:rsidP="0024790B">
            <w:pPr>
              <w:pStyle w:val="TABLE-cell"/>
              <w:spacing w:before="40" w:after="40"/>
              <w:ind w:left="-116"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120 kHz</w:t>
            </w:r>
          </w:p>
        </w:tc>
        <w:tc>
          <w:tcPr>
            <w:tcW w:w="851" w:type="dxa"/>
            <w:tcBorders>
              <w:top w:val="single" w:sz="12" w:space="0" w:color="auto"/>
              <w:bottom w:val="single" w:sz="12" w:space="0" w:color="auto"/>
            </w:tcBorders>
            <w:shd w:val="clear" w:color="auto" w:fill="auto"/>
          </w:tcPr>
          <w:p w14:paraId="760EE8B4" w14:textId="2E2F5F11"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50 kHz</w:t>
            </w:r>
          </w:p>
        </w:tc>
        <w:tc>
          <w:tcPr>
            <w:tcW w:w="992" w:type="dxa"/>
            <w:tcBorders>
              <w:top w:val="single" w:sz="12" w:space="0" w:color="auto"/>
              <w:bottom w:val="single" w:sz="12" w:space="0" w:color="auto"/>
            </w:tcBorders>
            <w:shd w:val="clear" w:color="auto" w:fill="auto"/>
          </w:tcPr>
          <w:p w14:paraId="35023382" w14:textId="677979ED"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 ms</w:t>
            </w:r>
          </w:p>
        </w:tc>
        <w:tc>
          <w:tcPr>
            <w:tcW w:w="992" w:type="dxa"/>
            <w:tcBorders>
              <w:top w:val="single" w:sz="12" w:space="0" w:color="auto"/>
              <w:bottom w:val="single" w:sz="12" w:space="0" w:color="auto"/>
            </w:tcBorders>
            <w:shd w:val="clear" w:color="auto" w:fill="auto"/>
          </w:tcPr>
          <w:p w14:paraId="33BE2AA0" w14:textId="1DBC997D"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120 kHz</w:t>
            </w:r>
          </w:p>
        </w:tc>
        <w:tc>
          <w:tcPr>
            <w:tcW w:w="851" w:type="dxa"/>
            <w:tcBorders>
              <w:top w:val="single" w:sz="12" w:space="0" w:color="auto"/>
              <w:bottom w:val="single" w:sz="12" w:space="0" w:color="auto"/>
            </w:tcBorders>
            <w:shd w:val="clear" w:color="auto" w:fill="auto"/>
          </w:tcPr>
          <w:p w14:paraId="217603AF" w14:textId="4464D2B4"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50 kHz</w:t>
            </w:r>
          </w:p>
        </w:tc>
        <w:tc>
          <w:tcPr>
            <w:tcW w:w="1134" w:type="dxa"/>
            <w:tcBorders>
              <w:top w:val="single" w:sz="12" w:space="0" w:color="auto"/>
              <w:bottom w:val="single" w:sz="12" w:space="0" w:color="auto"/>
            </w:tcBorders>
            <w:shd w:val="clear" w:color="auto" w:fill="auto"/>
          </w:tcPr>
          <w:p w14:paraId="477815F5" w14:textId="553816BD" w:rsidR="0024790B" w:rsidRPr="0032699F" w:rsidRDefault="0024790B" w:rsidP="0024790B">
            <w:pPr>
              <w:pStyle w:val="TABLE-cell"/>
              <w:spacing w:before="40" w:after="40"/>
              <w:ind w:left="-363"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 ms</w:t>
            </w:r>
          </w:p>
        </w:tc>
      </w:tr>
    </w:tbl>
    <w:p w14:paraId="3339E981" w14:textId="77777777" w:rsidR="00283EE3" w:rsidRPr="00786AA5" w:rsidRDefault="00283EE3" w:rsidP="00607276">
      <w:pPr>
        <w:spacing w:before="120" w:after="120" w:line="240" w:lineRule="auto"/>
        <w:ind w:left="2268" w:right="1134" w:hanging="1134"/>
        <w:jc w:val="both"/>
      </w:pPr>
      <w:r w:rsidRPr="00786AA5">
        <w:t>4.4.</w:t>
      </w:r>
      <w:r w:rsidRPr="00786AA5">
        <w:tab/>
        <w:t>Measurements</w:t>
      </w:r>
    </w:p>
    <w:p w14:paraId="4FBFB7AE" w14:textId="77777777" w:rsidR="00283EE3" w:rsidRPr="00786AA5" w:rsidRDefault="00283EE3" w:rsidP="00607276">
      <w:pPr>
        <w:spacing w:after="120"/>
        <w:ind w:left="2268" w:right="1134"/>
        <w:jc w:val="both"/>
      </w:pPr>
      <w:r w:rsidRPr="00786AA5">
        <w:t xml:space="preserve">The Technical Service shall perform the test at the intervals specified in the </w:t>
      </w:r>
      <w:r w:rsidRPr="00786AA5">
        <w:rPr>
          <w:bCs/>
        </w:rPr>
        <w:t xml:space="preserve">CISPR 12 </w:t>
      </w:r>
      <w:r w:rsidRPr="00786AA5">
        <w:t>standard throughout the frequency range 30 to 1,000 MHz.</w:t>
      </w:r>
    </w:p>
    <w:p w14:paraId="08F6626F" w14:textId="77777777" w:rsidR="00283EE3" w:rsidRPr="00786AA5" w:rsidRDefault="00283EE3" w:rsidP="00607276">
      <w:pPr>
        <w:spacing w:after="120"/>
        <w:ind w:left="2268" w:right="1134"/>
        <w:jc w:val="both"/>
      </w:pPr>
      <w:r w:rsidRPr="00786AA5">
        <w:t>Alternatively, if the manufacturer provides measurement to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ESA meets the requirements of this annex. In the event that the limit is exceeded during the test, investigations shall be made to ensure that this is due to the ESA and not to background radiation including broadband radiation from the ESA.</w:t>
      </w:r>
    </w:p>
    <w:p w14:paraId="6F2AF617" w14:textId="77777777" w:rsidR="00283EE3" w:rsidRPr="00786AA5" w:rsidRDefault="00283EE3" w:rsidP="00607276">
      <w:pPr>
        <w:spacing w:after="120"/>
        <w:ind w:left="2268" w:right="1134" w:hanging="1134"/>
        <w:jc w:val="both"/>
      </w:pPr>
      <w:r w:rsidRPr="00786AA5">
        <w:rPr>
          <w:bCs/>
        </w:rPr>
        <w:t>4.5.</w:t>
      </w:r>
      <w:r w:rsidRPr="00786AA5">
        <w:tab/>
        <w:t>Readings</w:t>
      </w:r>
    </w:p>
    <w:p w14:paraId="5E2FD248" w14:textId="77777777" w:rsidR="00283EE3" w:rsidRPr="00786AA5" w:rsidRDefault="00283EE3" w:rsidP="00607276">
      <w:pPr>
        <w:pStyle w:val="SingleTxtG"/>
        <w:ind w:left="2268"/>
      </w:pPr>
      <w:r w:rsidRPr="00786AA5">
        <w:t>The maximum of the readings relative to the limit (horizontal/vertical polarisation) in each of the 14 frequency bands shall be taken as the characteristic reading at the frequency at which the measurements were</w:t>
      </w:r>
      <w:r w:rsidRPr="00786AA5">
        <w:rPr>
          <w:b/>
          <w:bCs/>
        </w:rPr>
        <w:t xml:space="preserve"> </w:t>
      </w:r>
      <w:r w:rsidRPr="00786AA5">
        <w:t>made.</w:t>
      </w:r>
    </w:p>
    <w:p w14:paraId="6BA2ECCB" w14:textId="77777777" w:rsidR="007A50C9" w:rsidRPr="00786AA5" w:rsidRDefault="007A50C9" w:rsidP="00392A12"/>
    <w:p w14:paraId="64632360" w14:textId="77777777" w:rsidR="00850379" w:rsidRPr="00786AA5" w:rsidRDefault="00850379" w:rsidP="00392A12">
      <w:pPr>
        <w:sectPr w:rsidR="00850379" w:rsidRPr="00786AA5" w:rsidSect="002C5D34">
          <w:headerReference w:type="even" r:id="rId159"/>
          <w:headerReference w:type="default" r:id="rId160"/>
          <w:footerReference w:type="even" r:id="rId161"/>
          <w:footerReference w:type="default" r:id="rId162"/>
          <w:headerReference w:type="first" r:id="rId163"/>
          <w:footnotePr>
            <w:numRestart w:val="eachSect"/>
          </w:footnotePr>
          <w:pgSz w:w="11906" w:h="16838" w:code="9"/>
          <w:pgMar w:top="1701" w:right="1134" w:bottom="2268" w:left="1134" w:header="1134" w:footer="1701" w:gutter="0"/>
          <w:paperSrc w:first="7" w:other="7"/>
          <w:cols w:space="708"/>
          <w:docGrid w:linePitch="360"/>
        </w:sectPr>
      </w:pPr>
    </w:p>
    <w:p w14:paraId="4A510EFD" w14:textId="77777777" w:rsidR="00AA3D6B" w:rsidRPr="00786AA5" w:rsidRDefault="00850379" w:rsidP="000F3868">
      <w:pPr>
        <w:pStyle w:val="HChG"/>
      </w:pPr>
      <w:bookmarkStart w:id="126" w:name="_Toc384106391"/>
      <w:r w:rsidRPr="00786AA5">
        <w:lastRenderedPageBreak/>
        <w:t>Annex 9</w:t>
      </w:r>
      <w:bookmarkEnd w:id="126"/>
    </w:p>
    <w:p w14:paraId="22B8D614" w14:textId="77777777" w:rsidR="00283EE3" w:rsidRPr="00786AA5" w:rsidRDefault="000F3868" w:rsidP="000F3868">
      <w:pPr>
        <w:pStyle w:val="HChG"/>
      </w:pPr>
      <w:r w:rsidRPr="00786AA5">
        <w:tab/>
      </w:r>
      <w:r w:rsidRPr="00786AA5">
        <w:tab/>
      </w:r>
      <w:bookmarkStart w:id="127" w:name="_Toc384106392"/>
      <w:r w:rsidR="00283EE3" w:rsidRPr="00786AA5">
        <w:t>Method(s) of testing for immunity of electrical/electronic sub-assemblies to electromagnetic radiation</w:t>
      </w:r>
      <w:bookmarkEnd w:id="127"/>
    </w:p>
    <w:p w14:paraId="27F992C3" w14:textId="77777777" w:rsidR="00283EE3" w:rsidRPr="00786AA5" w:rsidRDefault="00283EE3" w:rsidP="00607276">
      <w:pPr>
        <w:spacing w:after="120"/>
        <w:ind w:left="2268" w:right="1134" w:hanging="1134"/>
        <w:jc w:val="both"/>
      </w:pPr>
      <w:r w:rsidRPr="00786AA5">
        <w:t>1.</w:t>
      </w:r>
      <w:r w:rsidRPr="00786AA5">
        <w:tab/>
        <w:t>General</w:t>
      </w:r>
    </w:p>
    <w:p w14:paraId="2C7FFFFC" w14:textId="77777777" w:rsidR="00283EE3" w:rsidRPr="00786AA5" w:rsidRDefault="00283EE3" w:rsidP="00607276">
      <w:pPr>
        <w:spacing w:after="120"/>
        <w:ind w:left="2268" w:right="1134" w:hanging="1134"/>
        <w:jc w:val="both"/>
      </w:pPr>
      <w:r w:rsidRPr="00786AA5">
        <w:t>1.1.</w:t>
      </w:r>
      <w:r w:rsidRPr="00786AA5">
        <w:tab/>
        <w:t>The test method(s) described in this annex applies to ESAs.</w:t>
      </w:r>
    </w:p>
    <w:p w14:paraId="458C226A" w14:textId="77777777" w:rsidR="00283EE3" w:rsidRPr="00786AA5" w:rsidRDefault="00283EE3" w:rsidP="00607276">
      <w:pPr>
        <w:spacing w:after="120"/>
        <w:ind w:left="2268" w:right="1134" w:hanging="1134"/>
        <w:jc w:val="both"/>
      </w:pPr>
      <w:r w:rsidRPr="00786AA5">
        <w:t>1.2.</w:t>
      </w:r>
      <w:r w:rsidRPr="00786AA5">
        <w:tab/>
        <w:t>Test methods</w:t>
      </w:r>
    </w:p>
    <w:p w14:paraId="2C111B5E" w14:textId="77777777" w:rsidR="00283EE3" w:rsidRPr="00786AA5" w:rsidRDefault="00283EE3" w:rsidP="00607276">
      <w:pPr>
        <w:spacing w:after="120"/>
        <w:ind w:left="2268" w:right="1134"/>
        <w:jc w:val="both"/>
      </w:pPr>
      <w:r w:rsidRPr="00786AA5">
        <w:t>This method concerns both kinds of ESA:</w:t>
      </w:r>
    </w:p>
    <w:p w14:paraId="2753BD57" w14:textId="77777777" w:rsidR="00283EE3" w:rsidRPr="00786AA5" w:rsidRDefault="00283EE3" w:rsidP="00607276">
      <w:pPr>
        <w:spacing w:after="120"/>
        <w:ind w:left="2835" w:right="1134" w:hanging="567"/>
        <w:jc w:val="both"/>
      </w:pPr>
      <w:r w:rsidRPr="00786AA5">
        <w:t>(a)</w:t>
      </w:r>
      <w:r w:rsidRPr="00786AA5">
        <w:tab/>
        <w:t>Other ESAs than involved in "</w:t>
      </w:r>
      <w:r w:rsidRPr="00786AA5">
        <w:rPr>
          <w:bCs/>
        </w:rPr>
        <w:t>REESS</w:t>
      </w:r>
      <w:r w:rsidRPr="00786AA5">
        <w:t xml:space="preserve"> charging mode coupled to the power grid";</w:t>
      </w:r>
    </w:p>
    <w:p w14:paraId="5293846D" w14:textId="77777777" w:rsidR="00283EE3" w:rsidRPr="00786AA5" w:rsidRDefault="00283EE3" w:rsidP="00607276">
      <w:pPr>
        <w:spacing w:after="120"/>
        <w:ind w:left="2835" w:right="1134" w:hanging="567"/>
        <w:jc w:val="both"/>
        <w:rPr>
          <w:bCs/>
        </w:rPr>
      </w:pPr>
      <w:r w:rsidRPr="00786AA5">
        <w:t>(b)</w:t>
      </w:r>
      <w:r w:rsidRPr="00786AA5">
        <w:tab/>
        <w:t>ESAs involved in "</w:t>
      </w:r>
      <w:r w:rsidRPr="00786AA5">
        <w:rPr>
          <w:bCs/>
        </w:rPr>
        <w:t>REESS</w:t>
      </w:r>
      <w:r w:rsidRPr="00786AA5">
        <w:t xml:space="preserve"> charging mode coupled to the power grid"</w:t>
      </w:r>
      <w:r w:rsidRPr="00786AA5">
        <w:rPr>
          <w:bCs/>
        </w:rPr>
        <w:t>.</w:t>
      </w:r>
    </w:p>
    <w:p w14:paraId="004C30EE" w14:textId="77777777" w:rsidR="00283EE3" w:rsidRPr="00786AA5" w:rsidRDefault="00283EE3" w:rsidP="00607276">
      <w:pPr>
        <w:spacing w:after="120"/>
        <w:ind w:left="2268" w:right="1134" w:hanging="1134"/>
        <w:jc w:val="both"/>
        <w:rPr>
          <w:bCs/>
        </w:rPr>
      </w:pPr>
      <w:r w:rsidRPr="00786AA5">
        <w:rPr>
          <w:bCs/>
        </w:rPr>
        <w:t>1.2.1.</w:t>
      </w:r>
      <w:r w:rsidRPr="00786AA5">
        <w:rPr>
          <w:bCs/>
        </w:rPr>
        <w:tab/>
        <w:t>ESAs may comply with the requirements of any combination of the following test methods at the manufacturer's discretion provided that these results in the full frequency range specified in paragraph 3.1. of this annex being covered:</w:t>
      </w:r>
    </w:p>
    <w:p w14:paraId="05FDBA16" w14:textId="77777777" w:rsidR="00283EE3" w:rsidRPr="00786AA5" w:rsidRDefault="00283EE3" w:rsidP="00607276">
      <w:pPr>
        <w:spacing w:after="120"/>
        <w:ind w:left="2835" w:right="1134" w:hanging="567"/>
        <w:jc w:val="both"/>
      </w:pPr>
      <w:r w:rsidRPr="00786AA5">
        <w:rPr>
          <w:bCs/>
        </w:rPr>
        <w:t>(a)</w:t>
      </w:r>
      <w:r w:rsidRPr="00786AA5">
        <w:rPr>
          <w:bCs/>
        </w:rPr>
        <w:tab/>
        <w:t>Absorber chamber test according to ISO 11452-2</w:t>
      </w:r>
      <w:r w:rsidRPr="00786AA5">
        <w:t>;</w:t>
      </w:r>
    </w:p>
    <w:p w14:paraId="71D88421" w14:textId="77777777" w:rsidR="00283EE3" w:rsidRPr="00786AA5" w:rsidRDefault="00283EE3" w:rsidP="00607276">
      <w:pPr>
        <w:spacing w:after="120"/>
        <w:ind w:left="2835" w:right="1134" w:hanging="567"/>
        <w:jc w:val="both"/>
        <w:rPr>
          <w:bCs/>
        </w:rPr>
      </w:pPr>
      <w:r w:rsidRPr="00786AA5">
        <w:rPr>
          <w:bCs/>
        </w:rPr>
        <w:t>(b)</w:t>
      </w:r>
      <w:r w:rsidRPr="00786AA5">
        <w:rPr>
          <w:bCs/>
        </w:rPr>
        <w:tab/>
        <w:t>TEM cell testing according to ISO 11452-3</w:t>
      </w:r>
      <w:r w:rsidRPr="00786AA5">
        <w:t>;</w:t>
      </w:r>
    </w:p>
    <w:p w14:paraId="1A51DFA9" w14:textId="77777777" w:rsidR="00283EE3" w:rsidRPr="00786AA5" w:rsidRDefault="00283EE3" w:rsidP="00607276">
      <w:pPr>
        <w:spacing w:after="120"/>
        <w:ind w:left="2835" w:right="1134" w:hanging="567"/>
        <w:jc w:val="both"/>
      </w:pPr>
      <w:r w:rsidRPr="00786AA5">
        <w:rPr>
          <w:bCs/>
        </w:rPr>
        <w:t>(c)</w:t>
      </w:r>
      <w:r w:rsidRPr="00786AA5">
        <w:rPr>
          <w:bCs/>
        </w:rPr>
        <w:tab/>
        <w:t>Bulk current injection testing according to ISO 11452-4</w:t>
      </w:r>
      <w:r w:rsidRPr="00786AA5">
        <w:rPr>
          <w:rFonts w:eastAsia="MS Mincho"/>
          <w:color w:val="000000"/>
          <w:lang w:eastAsia="ja-JP"/>
        </w:rPr>
        <w:t>;</w:t>
      </w:r>
    </w:p>
    <w:p w14:paraId="51FE18DB" w14:textId="77777777" w:rsidR="00283EE3" w:rsidRPr="00786AA5" w:rsidRDefault="00283EE3" w:rsidP="00607276">
      <w:pPr>
        <w:spacing w:after="120"/>
        <w:ind w:left="2835" w:right="1134" w:hanging="567"/>
        <w:jc w:val="both"/>
        <w:rPr>
          <w:bCs/>
        </w:rPr>
      </w:pPr>
      <w:r w:rsidRPr="00786AA5">
        <w:rPr>
          <w:bCs/>
        </w:rPr>
        <w:t>(d)</w:t>
      </w:r>
      <w:r w:rsidRPr="00786AA5">
        <w:rPr>
          <w:bCs/>
        </w:rPr>
        <w:tab/>
        <w:t>Stripline testing according to ISO 11452-5;</w:t>
      </w:r>
    </w:p>
    <w:p w14:paraId="1C0C67D2" w14:textId="77777777" w:rsidR="00283EE3" w:rsidRPr="00786AA5" w:rsidRDefault="00283EE3" w:rsidP="00607276">
      <w:pPr>
        <w:spacing w:after="120"/>
        <w:ind w:left="2835" w:right="1134" w:hanging="567"/>
        <w:jc w:val="both"/>
        <w:rPr>
          <w:bCs/>
        </w:rPr>
      </w:pPr>
      <w:r w:rsidRPr="00786AA5">
        <w:rPr>
          <w:bCs/>
        </w:rPr>
        <w:t>(e)</w:t>
      </w:r>
      <w:r w:rsidRPr="00786AA5">
        <w:rPr>
          <w:bCs/>
        </w:rPr>
        <w:tab/>
        <w:t xml:space="preserve">800 mm stripline according to paragraph </w:t>
      </w:r>
      <w:r w:rsidR="00480D7B" w:rsidRPr="00786AA5">
        <w:rPr>
          <w:bCs/>
        </w:rPr>
        <w:t>4.5</w:t>
      </w:r>
      <w:r w:rsidRPr="00786AA5">
        <w:rPr>
          <w:bCs/>
        </w:rPr>
        <w:t>. of this annex.</w:t>
      </w:r>
    </w:p>
    <w:p w14:paraId="22F7AA19" w14:textId="77777777" w:rsidR="00283EE3" w:rsidRPr="00786AA5" w:rsidRDefault="00283EE3" w:rsidP="00607276">
      <w:pPr>
        <w:spacing w:after="120"/>
        <w:ind w:left="2268" w:right="1134"/>
        <w:jc w:val="both"/>
        <w:rPr>
          <w:bCs/>
        </w:rPr>
      </w:pPr>
      <w:r w:rsidRPr="00786AA5">
        <w:rPr>
          <w:bCs/>
        </w:rPr>
        <w:t xml:space="preserve">ESAs in configuration "REESS charging mode coupled to the power grid" shall comply with the requirements of the combination of the Absorber chamber test according to ISO 11452-2 </w:t>
      </w:r>
      <w:r w:rsidRPr="00786AA5">
        <w:rPr>
          <w:bCs/>
          <w:iCs/>
        </w:rPr>
        <w:t>and B</w:t>
      </w:r>
      <w:r w:rsidRPr="00786AA5">
        <w:rPr>
          <w:bCs/>
        </w:rPr>
        <w:t>ulk current injection testing according to ISO 11452-4 at the manufacturer's discretion provided that these results in the full frequency range specified in paragraph 3.1. of this annex being covered.</w:t>
      </w:r>
    </w:p>
    <w:p w14:paraId="12454D83" w14:textId="77777777" w:rsidR="00283EE3" w:rsidRPr="00786AA5" w:rsidRDefault="00283EE3" w:rsidP="00607276">
      <w:pPr>
        <w:spacing w:after="120"/>
        <w:ind w:left="2268" w:right="1134"/>
        <w:jc w:val="both"/>
        <w:rPr>
          <w:bCs/>
        </w:rPr>
      </w:pPr>
      <w:r w:rsidRPr="00786AA5">
        <w:t>(Frequency range and general test conditions shall be based on ISO 11452-1)</w:t>
      </w:r>
      <w:r w:rsidRPr="00786AA5">
        <w:rPr>
          <w:rFonts w:eastAsia="MS Mincho"/>
          <w:color w:val="000000"/>
          <w:lang w:eastAsia="ja-JP"/>
        </w:rPr>
        <w:t>.</w:t>
      </w:r>
    </w:p>
    <w:p w14:paraId="07BB588F" w14:textId="77777777" w:rsidR="00283EE3" w:rsidRPr="00786AA5" w:rsidRDefault="00283EE3" w:rsidP="00607276">
      <w:pPr>
        <w:spacing w:after="120"/>
        <w:ind w:left="2268" w:right="1134" w:hanging="1134"/>
        <w:jc w:val="both"/>
      </w:pPr>
      <w:r w:rsidRPr="00786AA5">
        <w:t>2.</w:t>
      </w:r>
      <w:r w:rsidRPr="00786AA5">
        <w:tab/>
        <w:t>State of ESA during tests</w:t>
      </w:r>
    </w:p>
    <w:p w14:paraId="394121BE" w14:textId="77777777" w:rsidR="00283EE3" w:rsidRPr="00786AA5" w:rsidRDefault="00283EE3" w:rsidP="00607276">
      <w:pPr>
        <w:spacing w:after="120"/>
        <w:ind w:left="2268" w:right="1134" w:hanging="1134"/>
        <w:jc w:val="both"/>
        <w:rPr>
          <w:bCs/>
        </w:rPr>
      </w:pPr>
      <w:r w:rsidRPr="00786AA5">
        <w:t>2.1.</w:t>
      </w:r>
      <w:r w:rsidRPr="00786AA5">
        <w:tab/>
        <w:t>The test conditions shall be according ISO 11452-1.</w:t>
      </w:r>
    </w:p>
    <w:p w14:paraId="12B84DEB" w14:textId="77777777" w:rsidR="00283EE3" w:rsidRPr="00786AA5" w:rsidRDefault="00283EE3" w:rsidP="00607276">
      <w:pPr>
        <w:spacing w:after="120"/>
        <w:ind w:left="2268" w:right="1134" w:hanging="1134"/>
        <w:jc w:val="both"/>
      </w:pPr>
      <w:r w:rsidRPr="00786AA5">
        <w:t>2.2.</w:t>
      </w:r>
      <w:r w:rsidRPr="00786AA5">
        <w:tab/>
        <w:t>The ESA under test shall be switched on and shall be stimulated to be in normal operation condition. It shall be arranged as defined in this annex unless individual test methods dictate otherwise.</w:t>
      </w:r>
    </w:p>
    <w:p w14:paraId="4391E652" w14:textId="77777777" w:rsidR="00283EE3" w:rsidRPr="00786AA5" w:rsidRDefault="00283EE3" w:rsidP="00607276">
      <w:pPr>
        <w:spacing w:after="120"/>
        <w:ind w:left="2268" w:right="1134"/>
        <w:jc w:val="both"/>
      </w:pPr>
      <w:r w:rsidRPr="00786AA5">
        <w:t>ESAs involved in "</w:t>
      </w:r>
      <w:r w:rsidRPr="00786AA5">
        <w:rPr>
          <w:bCs/>
        </w:rPr>
        <w:t>REESS</w:t>
      </w:r>
      <w:r w:rsidRPr="00786AA5">
        <w:t xml:space="preserve"> charging mode coupled to the power grid" shall be in charging mode.</w:t>
      </w:r>
    </w:p>
    <w:p w14:paraId="4F3DA93C" w14:textId="77777777" w:rsidR="00283EE3" w:rsidRPr="00786AA5" w:rsidRDefault="00283EE3" w:rsidP="00607276">
      <w:pPr>
        <w:spacing w:after="120"/>
        <w:ind w:left="2268" w:right="1134"/>
        <w:jc w:val="both"/>
        <w:rPr>
          <w:bCs/>
        </w:rPr>
      </w:pPr>
      <w:bookmarkStart w:id="128" w:name="OLE_LINK2"/>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0B924DA6" w14:textId="77777777" w:rsidR="00283EE3" w:rsidRPr="00786AA5" w:rsidRDefault="00283EE3" w:rsidP="00607276">
      <w:pPr>
        <w:spacing w:after="120"/>
        <w:ind w:left="2268" w:right="1134"/>
        <w:jc w:val="both"/>
        <w:rPr>
          <w:bCs/>
        </w:rPr>
      </w:pPr>
      <w:r w:rsidRPr="00786AA5">
        <w:rPr>
          <w:bCs/>
        </w:rPr>
        <w:lastRenderedPageBreak/>
        <w:t xml:space="preserve">If the test is not performed with a REESS the ESA should be tested at rated current. If the current consumption can be adjusted, then the current shall be set to at least 20 per cent of its nominal value. </w:t>
      </w:r>
    </w:p>
    <w:bookmarkEnd w:id="128"/>
    <w:p w14:paraId="06B98D89" w14:textId="77777777" w:rsidR="00283EE3" w:rsidRPr="00786AA5" w:rsidRDefault="00283EE3" w:rsidP="00607276">
      <w:pPr>
        <w:spacing w:after="120"/>
        <w:ind w:left="2268" w:right="1134" w:hanging="1134"/>
        <w:jc w:val="both"/>
      </w:pPr>
      <w:r w:rsidRPr="00786AA5">
        <w:t>2.3.</w:t>
      </w:r>
      <w:r w:rsidRPr="00786AA5">
        <w:tab/>
        <w:t>Any extraneous equipment required to operate the ESA under test shall not be in place during the calibration phase. No extraneous equipment shall be closer than 1 m from the reference point during calibration.</w:t>
      </w:r>
    </w:p>
    <w:p w14:paraId="1777650A" w14:textId="77777777" w:rsidR="00283EE3" w:rsidRPr="00786AA5" w:rsidRDefault="00283EE3" w:rsidP="00607276">
      <w:pPr>
        <w:spacing w:after="120"/>
        <w:ind w:left="2268" w:right="1134" w:hanging="1134"/>
        <w:jc w:val="both"/>
      </w:pPr>
      <w:r w:rsidRPr="00786AA5">
        <w:t>2.4.</w:t>
      </w:r>
      <w:r w:rsidRPr="00786AA5">
        <w:tab/>
        <w:t>To ensure reproducible measurement results are obtained when tests and measurements are repeated, the test signal generating equipment and its layout shall be to the same specification as that used during each appropriate calibration phase.</w:t>
      </w:r>
    </w:p>
    <w:p w14:paraId="5A6BE0CF" w14:textId="77777777" w:rsidR="00283EE3" w:rsidRPr="00786AA5" w:rsidRDefault="00283EE3" w:rsidP="00607276">
      <w:pPr>
        <w:spacing w:after="120"/>
        <w:ind w:left="2268" w:right="1134" w:hanging="1134"/>
        <w:jc w:val="both"/>
      </w:pPr>
      <w:r w:rsidRPr="00786AA5">
        <w:t>2.5.</w:t>
      </w:r>
      <w:r w:rsidRPr="00786AA5">
        <w:tab/>
        <w:t>If the ESA under test consists of more than one unit, the interconnecting cables should ideally be the wiring harnesses as intended for use in the vehicle. If these are not available, the length between the electronic control unit and the AN shall be as defined in the standard. All cables in the wiring harness should be terminated as realistically as possible and preferably with real loads and actuators.</w:t>
      </w:r>
    </w:p>
    <w:p w14:paraId="779C5D88" w14:textId="77777777" w:rsidR="00283EE3" w:rsidRPr="00786AA5" w:rsidRDefault="00283EE3" w:rsidP="00607276">
      <w:pPr>
        <w:spacing w:after="120"/>
        <w:ind w:left="2268" w:right="1134" w:hanging="1134"/>
        <w:jc w:val="both"/>
      </w:pPr>
      <w:r w:rsidRPr="00786AA5">
        <w:t>3.</w:t>
      </w:r>
      <w:r w:rsidRPr="00786AA5">
        <w:tab/>
        <w:t>General test requirements</w:t>
      </w:r>
    </w:p>
    <w:p w14:paraId="44BD1FAB" w14:textId="77777777" w:rsidR="00283EE3" w:rsidRPr="00786AA5" w:rsidRDefault="00283EE3" w:rsidP="00607276">
      <w:pPr>
        <w:spacing w:after="120"/>
        <w:ind w:left="2268" w:right="1134" w:hanging="1134"/>
        <w:jc w:val="both"/>
      </w:pPr>
      <w:r w:rsidRPr="00786AA5">
        <w:t>3.1.</w:t>
      </w:r>
      <w:r w:rsidRPr="00786AA5">
        <w:tab/>
        <w:t>Frequency range, dwell times</w:t>
      </w:r>
    </w:p>
    <w:p w14:paraId="2674C74D" w14:textId="77777777" w:rsidR="00283EE3" w:rsidRPr="00786AA5" w:rsidRDefault="00283EE3" w:rsidP="00607276">
      <w:pPr>
        <w:spacing w:after="120"/>
        <w:ind w:left="2268" w:right="1134"/>
        <w:jc w:val="both"/>
      </w:pPr>
      <w:r w:rsidRPr="00786AA5">
        <w:t>Measurements shall be made in the 20 to 2,000 MHz frequency range with frequency steps according to ISO 11452-1.</w:t>
      </w:r>
    </w:p>
    <w:p w14:paraId="690EA931" w14:textId="77777777" w:rsidR="00283EE3" w:rsidRPr="00786AA5" w:rsidRDefault="00283EE3" w:rsidP="00607276">
      <w:pPr>
        <w:spacing w:after="120"/>
        <w:ind w:left="2268" w:right="1134"/>
        <w:jc w:val="both"/>
      </w:pPr>
      <w:r w:rsidRPr="00786AA5">
        <w:t>The test signal modulation shall be:</w:t>
      </w:r>
    </w:p>
    <w:p w14:paraId="727D9CEE" w14:textId="5B476989" w:rsidR="00283EE3" w:rsidRPr="00786AA5" w:rsidRDefault="00283EE3" w:rsidP="00607276">
      <w:pPr>
        <w:spacing w:after="120"/>
        <w:ind w:left="2835" w:right="1134" w:hanging="567"/>
        <w:jc w:val="both"/>
      </w:pPr>
      <w:r w:rsidRPr="00786AA5">
        <w:t>(a)</w:t>
      </w:r>
      <w:r w:rsidRPr="00786AA5">
        <w:tab/>
        <w:t>AM (amplitude modulation), with 1 kHz modulation and 80 per cent modulation depth in the 20 to 800 MHz frequency ra</w:t>
      </w:r>
      <w:r w:rsidR="002D5314">
        <w:t>nge;</w:t>
      </w:r>
      <w:r w:rsidRPr="00786AA5">
        <w:t xml:space="preserve"> and</w:t>
      </w:r>
    </w:p>
    <w:p w14:paraId="57FA5863" w14:textId="3A50EF14" w:rsidR="00283EE3" w:rsidRPr="00786AA5" w:rsidRDefault="00283EE3" w:rsidP="00607276">
      <w:pPr>
        <w:spacing w:after="120"/>
        <w:ind w:left="2835" w:right="1134" w:hanging="567"/>
        <w:jc w:val="both"/>
      </w:pPr>
      <w:r w:rsidRPr="00786AA5">
        <w:t>(b)</w:t>
      </w:r>
      <w:r w:rsidRPr="00786AA5">
        <w:tab/>
        <w:t xml:space="preserve">PM (pulse modulation), </w:t>
      </w:r>
      <w:r w:rsidRPr="00786AA5">
        <w:rPr>
          <w:bCs/>
        </w:rPr>
        <w:t>Ton</w:t>
      </w:r>
      <w:r w:rsidRPr="00786AA5">
        <w:t xml:space="preserve"> 577 µs, period 4,600 µs in the 8</w:t>
      </w:r>
      <w:r w:rsidR="002D5314">
        <w:t>00 to 2,000 MHz frequency range.</w:t>
      </w:r>
    </w:p>
    <w:p w14:paraId="3A1DA69B" w14:textId="77777777" w:rsidR="00283EE3" w:rsidRPr="00786AA5" w:rsidRDefault="00283EE3" w:rsidP="00607276">
      <w:pPr>
        <w:spacing w:after="120"/>
        <w:ind w:left="2268" w:right="1134"/>
        <w:jc w:val="both"/>
      </w:pPr>
      <w:r w:rsidRPr="00786AA5">
        <w:t>If not otherwise agreed between Technical Service and ESA manufacturer.</w:t>
      </w:r>
    </w:p>
    <w:p w14:paraId="1E8D5D94" w14:textId="77777777" w:rsidR="00283EE3" w:rsidRPr="00786AA5" w:rsidRDefault="00283EE3" w:rsidP="00607276">
      <w:pPr>
        <w:spacing w:after="120"/>
        <w:ind w:left="2268" w:right="1134"/>
        <w:jc w:val="both"/>
        <w:rPr>
          <w:bCs/>
        </w:rPr>
      </w:pPr>
      <w:r w:rsidRPr="00786AA5">
        <w:t>Frequency step size and dwell time shall be chosen according to</w:t>
      </w:r>
      <w:r w:rsidRPr="00786AA5">
        <w:br/>
        <w:t>ISO 11452-1</w:t>
      </w:r>
      <w:r w:rsidRPr="00786AA5">
        <w:rPr>
          <w:bCs/>
        </w:rPr>
        <w:t>.</w:t>
      </w:r>
    </w:p>
    <w:p w14:paraId="304BC55E" w14:textId="77777777" w:rsidR="00283EE3" w:rsidRPr="00786AA5" w:rsidRDefault="00283EE3" w:rsidP="00607276">
      <w:pPr>
        <w:spacing w:after="120"/>
        <w:ind w:left="2268" w:right="1134" w:hanging="1134"/>
        <w:jc w:val="both"/>
      </w:pPr>
      <w:r w:rsidRPr="00786AA5">
        <w:t>3.2.</w:t>
      </w:r>
      <w:r w:rsidRPr="00786AA5">
        <w:tab/>
        <w:t xml:space="preserve">The Technical Service shall perform the test at the intervals specified in </w:t>
      </w:r>
      <w:r w:rsidRPr="00786AA5">
        <w:br/>
        <w:t>ISO 11452-1, throughout the frequency range 20 to 2,000 MHz.</w:t>
      </w:r>
    </w:p>
    <w:p w14:paraId="65DF6F61" w14:textId="77777777" w:rsidR="00283EE3" w:rsidRPr="00786AA5" w:rsidRDefault="00283EE3" w:rsidP="00607276">
      <w:pPr>
        <w:spacing w:after="120"/>
        <w:ind w:left="2268" w:right="1134"/>
        <w:jc w:val="both"/>
      </w:pPr>
      <w:r w:rsidRPr="00786AA5">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w:t>
      </w:r>
      <w:r w:rsidR="00C45B83" w:rsidRPr="00786AA5">
        <w:t xml:space="preserve"> </w:t>
      </w:r>
      <w:r w:rsidRPr="00786AA5">
        <w:t>e.g. 27, 45, 65, 90, 120, 150, 190, 230, 280, 380, 450, 600, 750, 900, 1,300, and 1,800 MHz to confirm that the ESA meets the requirements of this annex.</w:t>
      </w:r>
    </w:p>
    <w:p w14:paraId="47C0B9F9" w14:textId="77777777" w:rsidR="00283EE3" w:rsidRPr="00786AA5" w:rsidRDefault="00283EE3" w:rsidP="00607276">
      <w:pPr>
        <w:spacing w:after="120"/>
        <w:ind w:left="2268" w:right="1134" w:hanging="1134"/>
        <w:jc w:val="both"/>
      </w:pPr>
      <w:r w:rsidRPr="00786AA5">
        <w:t>3.3.</w:t>
      </w:r>
      <w:r w:rsidRPr="00786AA5">
        <w:tab/>
        <w:t>If an ESA fails the tests defined in this annex, it shall be verified as having failed under the relevant test conditions and not as a result of the generation of uncontrolled fields.</w:t>
      </w:r>
    </w:p>
    <w:p w14:paraId="47AB6836" w14:textId="77777777" w:rsidR="00283EE3" w:rsidRPr="00786AA5" w:rsidRDefault="00283EE3" w:rsidP="00607276">
      <w:pPr>
        <w:spacing w:after="120"/>
        <w:ind w:left="2268" w:right="1134" w:hanging="1134"/>
        <w:jc w:val="both"/>
      </w:pPr>
      <w:r w:rsidRPr="00786AA5">
        <w:t>4.</w:t>
      </w:r>
      <w:r w:rsidRPr="00786AA5">
        <w:tab/>
        <w:t>Specific test requirements</w:t>
      </w:r>
    </w:p>
    <w:p w14:paraId="15C9C8E5" w14:textId="77777777" w:rsidR="00283EE3" w:rsidRPr="00786AA5" w:rsidRDefault="00283EE3" w:rsidP="00607276">
      <w:pPr>
        <w:spacing w:after="120"/>
        <w:ind w:left="2268" w:right="1134" w:hanging="1134"/>
        <w:jc w:val="both"/>
      </w:pPr>
      <w:r w:rsidRPr="00786AA5">
        <w:t>4.1.</w:t>
      </w:r>
      <w:r w:rsidRPr="00786AA5">
        <w:tab/>
        <w:t>Absorber chamber test</w:t>
      </w:r>
    </w:p>
    <w:p w14:paraId="792CB488" w14:textId="77777777" w:rsidR="00283EE3" w:rsidRPr="00786AA5" w:rsidRDefault="00283EE3" w:rsidP="00607276">
      <w:pPr>
        <w:spacing w:after="120"/>
        <w:ind w:left="2268" w:right="1134" w:hanging="1134"/>
        <w:jc w:val="both"/>
      </w:pPr>
      <w:r w:rsidRPr="00786AA5">
        <w:t>4.1.1.</w:t>
      </w:r>
      <w:r w:rsidRPr="00786AA5">
        <w:tab/>
        <w:t>Test method</w:t>
      </w:r>
    </w:p>
    <w:p w14:paraId="4316C037" w14:textId="77777777" w:rsidR="00283EE3" w:rsidRPr="00786AA5" w:rsidRDefault="00283EE3" w:rsidP="00607276">
      <w:pPr>
        <w:spacing w:after="120"/>
        <w:ind w:left="2268" w:right="1134"/>
        <w:jc w:val="both"/>
      </w:pPr>
      <w:r w:rsidRPr="00786AA5">
        <w:lastRenderedPageBreak/>
        <w:t>This test method allows the testing of vehicle electrical/electronic systems by exposing an ESA to electromagnetic radiation generated by an antenna.</w:t>
      </w:r>
    </w:p>
    <w:p w14:paraId="5AD8CCBB" w14:textId="77777777" w:rsidR="00283EE3" w:rsidRPr="00786AA5" w:rsidRDefault="00283EE3" w:rsidP="00607276">
      <w:pPr>
        <w:keepNext/>
        <w:keepLines/>
        <w:spacing w:after="120"/>
        <w:ind w:left="2268" w:right="1134" w:hanging="1134"/>
        <w:jc w:val="both"/>
      </w:pPr>
      <w:r w:rsidRPr="00786AA5">
        <w:t>4.1.2.</w:t>
      </w:r>
      <w:r w:rsidRPr="00786AA5">
        <w:tab/>
        <w:t>Test methodology</w:t>
      </w:r>
    </w:p>
    <w:p w14:paraId="4A32F81A" w14:textId="77777777" w:rsidR="00283EE3" w:rsidRPr="00786AA5" w:rsidRDefault="00283EE3" w:rsidP="00607276">
      <w:pPr>
        <w:keepNext/>
        <w:keepLines/>
        <w:spacing w:after="120"/>
        <w:ind w:left="2268" w:right="1134"/>
        <w:jc w:val="both"/>
        <w:rPr>
          <w:i/>
        </w:rPr>
      </w:pPr>
      <w:r w:rsidRPr="00786AA5">
        <w:t>The "substitution method" shall be used to establish the test field conditions according ISO 11452-2</w:t>
      </w:r>
      <w:r w:rsidRPr="00786AA5">
        <w:rPr>
          <w:i/>
        </w:rPr>
        <w:t>.</w:t>
      </w:r>
    </w:p>
    <w:p w14:paraId="2064D2F1" w14:textId="77777777" w:rsidR="00283EE3" w:rsidRPr="00786AA5" w:rsidRDefault="00283EE3" w:rsidP="00607276">
      <w:pPr>
        <w:spacing w:after="120"/>
        <w:ind w:left="2268" w:right="1134"/>
        <w:jc w:val="both"/>
      </w:pPr>
      <w:r w:rsidRPr="00786AA5">
        <w:t>The test shall be performed with vertical polarization.</w:t>
      </w:r>
    </w:p>
    <w:p w14:paraId="56FD24B1" w14:textId="77777777" w:rsidR="00283EE3" w:rsidRPr="00786AA5" w:rsidRDefault="00283EE3" w:rsidP="00607276">
      <w:pPr>
        <w:spacing w:after="120"/>
        <w:ind w:left="2268" w:right="1134" w:hanging="1134"/>
        <w:jc w:val="both"/>
        <w:rPr>
          <w:bCs/>
        </w:rPr>
      </w:pPr>
      <w:r w:rsidRPr="00786AA5">
        <w:rPr>
          <w:bCs/>
        </w:rPr>
        <w:t>4.1.2.1.</w:t>
      </w:r>
      <w:r w:rsidRPr="00786AA5">
        <w:rPr>
          <w:bCs/>
        </w:rPr>
        <w:tab/>
        <w:t>For ESAs in configuration "REESS charging mode coupled to the power grid" the test arrangement shall be according to Appendix 3 to this annex.</w:t>
      </w:r>
    </w:p>
    <w:p w14:paraId="48757C88" w14:textId="77777777" w:rsidR="00283EE3" w:rsidRPr="00786AA5" w:rsidRDefault="00283EE3" w:rsidP="00607276">
      <w:pPr>
        <w:spacing w:after="120"/>
        <w:ind w:left="2268" w:right="1134" w:hanging="1134"/>
        <w:jc w:val="both"/>
        <w:rPr>
          <w:bCs/>
        </w:rPr>
      </w:pPr>
      <w:r w:rsidRPr="00786AA5">
        <w:rPr>
          <w:bCs/>
        </w:rPr>
        <w:t>4.1.2.1.1.</w:t>
      </w:r>
      <w:r w:rsidRPr="00786AA5">
        <w:rPr>
          <w:bCs/>
        </w:rPr>
        <w:tab/>
        <w:t>The shielding configuration shall be according to the vehicle series configuration. Generally all shielded HV parts shall be properly connected with low impedance to ground (e. g. AN, cables, connectors etc.). ESAs and loads shall be connected to ground. The external HV power supply shall be connected via feed-through-filtering.</w:t>
      </w:r>
    </w:p>
    <w:p w14:paraId="5E374C44" w14:textId="16285719" w:rsidR="00283EE3" w:rsidRDefault="00283EE3" w:rsidP="00607276">
      <w:pPr>
        <w:tabs>
          <w:tab w:val="left" w:pos="1080"/>
        </w:tabs>
        <w:spacing w:after="120"/>
        <w:ind w:left="2268" w:right="1134" w:hanging="1134"/>
        <w:jc w:val="both"/>
        <w:rPr>
          <w:bCs/>
        </w:rPr>
      </w:pPr>
      <w:r w:rsidRPr="00786AA5">
        <w:rPr>
          <w:bCs/>
        </w:rPr>
        <w:t>4.1.2.1.2.</w:t>
      </w:r>
      <w:r w:rsidRPr="00786AA5">
        <w:rPr>
          <w:bCs/>
        </w:rPr>
        <w:tab/>
      </w:r>
      <w:r w:rsidRPr="008E40E9">
        <w:rPr>
          <w:bCs/>
        </w:rPr>
        <w:t>Unless otherwise specified the length of the LV harness and the HV harness parallel to the front edge of the ground plane shall be 1</w:t>
      </w:r>
      <w:r w:rsidR="00BF03F0" w:rsidRPr="008E40E9">
        <w:rPr>
          <w:bCs/>
        </w:rPr>
        <w:t>,</w:t>
      </w:r>
      <w:r w:rsidRPr="008E40E9">
        <w:rPr>
          <w:bCs/>
        </w:rPr>
        <w:t>500 mm (±75 mm). The total length of the test harness including the connector shall be 1,700 mm (+300/-0 mm). The distance between the LV harness and the HV harness shall be 100 mm (+100/-0 mm).</w:t>
      </w:r>
    </w:p>
    <w:p w14:paraId="0A75A4E6" w14:textId="77777777" w:rsidR="00283EE3" w:rsidRPr="008E40E9" w:rsidRDefault="00283EE3" w:rsidP="00607276">
      <w:pPr>
        <w:spacing w:after="120"/>
        <w:ind w:left="2268" w:right="1134" w:hanging="1134"/>
        <w:jc w:val="both"/>
        <w:rPr>
          <w:bCs/>
        </w:rPr>
      </w:pPr>
      <w:r w:rsidRPr="008E40E9">
        <w:rPr>
          <w:bCs/>
        </w:rPr>
        <w:t>4.1.2.1.3.</w:t>
      </w:r>
      <w:r w:rsidRPr="008E40E9">
        <w:rPr>
          <w:bCs/>
        </w:rPr>
        <w:tab/>
        <w:t xml:space="preserve">All of the harnesses shall be placed on a non-conductive, low relative permittivity material </w:t>
      </w:r>
      <w:r w:rsidRPr="008E40E9">
        <w:rPr>
          <w:bCs/>
          <w:noProof/>
        </w:rPr>
        <w:t>(ε</w:t>
      </w:r>
      <w:r w:rsidRPr="008E40E9">
        <w:rPr>
          <w:bCs/>
          <w:noProof/>
          <w:vertAlign w:val="subscript"/>
        </w:rPr>
        <w:t>r</w:t>
      </w:r>
      <w:r w:rsidRPr="008E40E9">
        <w:rPr>
          <w:bCs/>
          <w:noProof/>
        </w:rPr>
        <w:t xml:space="preserve"> ≤ 1,4), </w:t>
      </w:r>
      <w:r w:rsidRPr="008E40E9">
        <w:rPr>
          <w:bCs/>
          <w:lang w:eastAsia="zh-CN"/>
        </w:rPr>
        <w:t>at 50 mm (±5 mm) above the ground plane</w:t>
      </w:r>
      <w:r w:rsidRPr="008E40E9">
        <w:rPr>
          <w:bCs/>
        </w:rPr>
        <w:t xml:space="preserve">. </w:t>
      </w:r>
    </w:p>
    <w:p w14:paraId="5E43B703" w14:textId="77777777" w:rsidR="00283EE3" w:rsidRPr="008E40E9" w:rsidRDefault="00283EE3" w:rsidP="00607276">
      <w:pPr>
        <w:spacing w:after="120"/>
        <w:ind w:left="2268" w:right="1134" w:hanging="1134"/>
        <w:jc w:val="both"/>
        <w:rPr>
          <w:bCs/>
        </w:rPr>
      </w:pPr>
      <w:r w:rsidRPr="008E40E9">
        <w:rPr>
          <w:bCs/>
        </w:rPr>
        <w:t>4.1.2.1.4.</w:t>
      </w:r>
      <w:r w:rsidRPr="008E40E9">
        <w:rPr>
          <w:bCs/>
        </w:rPr>
        <w:tab/>
        <w:t>Shielded supply lines for HV+ and HV- line and three phase lines may be coaxial cables or in a common shield depending on the used plug system. The original HV-harness from the vehicle may be used optionally.</w:t>
      </w:r>
    </w:p>
    <w:p w14:paraId="66D0D56A" w14:textId="77777777" w:rsidR="00283EE3" w:rsidRPr="008E40E9" w:rsidRDefault="00283EE3" w:rsidP="00607276">
      <w:pPr>
        <w:spacing w:after="120"/>
        <w:ind w:left="2268" w:right="1134" w:hanging="1134"/>
        <w:jc w:val="both"/>
        <w:rPr>
          <w:bCs/>
        </w:rPr>
      </w:pPr>
      <w:r w:rsidRPr="008E40E9">
        <w:rPr>
          <w:bCs/>
        </w:rPr>
        <w:t>4.1.2.1.5.</w:t>
      </w:r>
      <w:r w:rsidRPr="008E40E9">
        <w:rPr>
          <w:bCs/>
        </w:rPr>
        <w:tab/>
        <w:t>Unless otherwise specified, the ESA case shall be connected to the ground plane either directly or via defined impedance.</w:t>
      </w:r>
    </w:p>
    <w:p w14:paraId="74982FDA" w14:textId="77777777" w:rsidR="00283EE3" w:rsidRPr="008E40E9" w:rsidRDefault="00283EE3" w:rsidP="00607276">
      <w:pPr>
        <w:spacing w:after="120"/>
        <w:ind w:left="2268" w:right="1134" w:hanging="1134"/>
        <w:jc w:val="both"/>
        <w:rPr>
          <w:bCs/>
        </w:rPr>
      </w:pPr>
      <w:r w:rsidRPr="008E40E9">
        <w:rPr>
          <w:bCs/>
        </w:rPr>
        <w:t>4.1.2.1.6.</w:t>
      </w:r>
      <w:r w:rsidRPr="008E40E9">
        <w:rPr>
          <w:bCs/>
        </w:rPr>
        <w:tab/>
        <w:t>For onboard chargers, the AC/DC power lines shall be placed the furthest from the antenna (behind LV and HV harness). The distance between the AC/DC power lines and the closest harness (LV or HV) shall be 100 mm (+100/-0 mm).</w:t>
      </w:r>
    </w:p>
    <w:p w14:paraId="1ED56E25" w14:textId="279BE94D" w:rsidR="008E40E9" w:rsidRDefault="00283EE3" w:rsidP="00607276">
      <w:pPr>
        <w:spacing w:after="120"/>
        <w:ind w:left="2268" w:right="1134" w:hanging="1134"/>
        <w:jc w:val="both"/>
        <w:rPr>
          <w:bCs/>
          <w:strike/>
        </w:rPr>
      </w:pPr>
      <w:r w:rsidRPr="008E40E9">
        <w:rPr>
          <w:bCs/>
        </w:rPr>
        <w:t>4.1.2.1.7.</w:t>
      </w:r>
      <w:r w:rsidRPr="008E40E9">
        <w:rPr>
          <w:bCs/>
        </w:rPr>
        <w:tab/>
        <w:t xml:space="preserve">Unless otherwise specified, the configuration with the LV harness closer to the antenna shall be tested. </w:t>
      </w:r>
    </w:p>
    <w:p w14:paraId="374577D3" w14:textId="77777777" w:rsidR="00283EE3" w:rsidRPr="00786AA5" w:rsidRDefault="00283EE3" w:rsidP="00607276">
      <w:pPr>
        <w:spacing w:after="120"/>
        <w:ind w:left="2268" w:right="1134" w:hanging="1134"/>
        <w:jc w:val="both"/>
      </w:pPr>
      <w:r w:rsidRPr="00786AA5">
        <w:t>4.2.</w:t>
      </w:r>
      <w:r w:rsidRPr="00786AA5">
        <w:tab/>
        <w:t>TEM cell testing (see Appendix 2 to this annex)</w:t>
      </w:r>
    </w:p>
    <w:p w14:paraId="7F12984A" w14:textId="77777777" w:rsidR="00283EE3" w:rsidRPr="00786AA5" w:rsidRDefault="00283EE3" w:rsidP="00607276">
      <w:pPr>
        <w:spacing w:after="120"/>
        <w:ind w:left="2268" w:right="1134" w:hanging="1134"/>
        <w:jc w:val="both"/>
      </w:pPr>
      <w:r w:rsidRPr="00786AA5">
        <w:t>4.2.1.</w:t>
      </w:r>
      <w:r w:rsidRPr="00786AA5">
        <w:tab/>
        <w:t>Test method</w:t>
      </w:r>
    </w:p>
    <w:p w14:paraId="07694965" w14:textId="77777777" w:rsidR="00283EE3" w:rsidRPr="00786AA5" w:rsidRDefault="00283EE3" w:rsidP="00607276">
      <w:pPr>
        <w:spacing w:after="120"/>
        <w:ind w:left="2268" w:right="1134"/>
        <w:jc w:val="both"/>
      </w:pPr>
      <w:r w:rsidRPr="00786AA5">
        <w:t>The TEM (transverse electromagnetic mode) cell generates homogeneous fields between the internal conductor (septum) and housing (ground plane).</w:t>
      </w:r>
    </w:p>
    <w:p w14:paraId="6D315A91" w14:textId="77777777" w:rsidR="00283EE3" w:rsidRPr="00786AA5" w:rsidRDefault="00283EE3" w:rsidP="00607276">
      <w:pPr>
        <w:spacing w:after="120"/>
        <w:ind w:left="2268" w:right="1134" w:hanging="1134"/>
        <w:jc w:val="both"/>
      </w:pPr>
      <w:r w:rsidRPr="00786AA5">
        <w:t>4.2.2.</w:t>
      </w:r>
      <w:r w:rsidRPr="00786AA5">
        <w:tab/>
        <w:t>Test methodology</w:t>
      </w:r>
    </w:p>
    <w:p w14:paraId="196C5355" w14:textId="77777777" w:rsidR="00283EE3" w:rsidRPr="00786AA5" w:rsidRDefault="00283EE3" w:rsidP="00607276">
      <w:pPr>
        <w:spacing w:after="120"/>
        <w:ind w:left="2268" w:right="1134"/>
        <w:jc w:val="both"/>
      </w:pPr>
      <w:r w:rsidRPr="00786AA5">
        <w:t>The test shall be performed according ISO 11452-3.</w:t>
      </w:r>
    </w:p>
    <w:p w14:paraId="6BC591A8" w14:textId="77777777" w:rsidR="00283EE3" w:rsidRPr="00786AA5" w:rsidRDefault="00283EE3" w:rsidP="00607276">
      <w:pPr>
        <w:spacing w:after="120"/>
        <w:ind w:left="2268" w:right="1134"/>
        <w:jc w:val="both"/>
      </w:pPr>
      <w:r w:rsidRPr="00786AA5">
        <w:t>Depending on the ESA to be tested the Technical Service shall chose the method of maximum field coupling to the ESA or to the wiring harness inside the TEM-cell.</w:t>
      </w:r>
    </w:p>
    <w:p w14:paraId="1571D990" w14:textId="77777777" w:rsidR="00283EE3" w:rsidRPr="00786AA5" w:rsidRDefault="00283EE3" w:rsidP="00607276">
      <w:pPr>
        <w:keepNext/>
        <w:keepLines/>
        <w:spacing w:after="120"/>
        <w:ind w:left="2268" w:right="1134" w:hanging="1134"/>
        <w:jc w:val="both"/>
      </w:pPr>
      <w:r w:rsidRPr="00786AA5">
        <w:lastRenderedPageBreak/>
        <w:t>4.3.</w:t>
      </w:r>
      <w:r w:rsidRPr="00786AA5">
        <w:tab/>
        <w:t>Bulk current injection testing</w:t>
      </w:r>
    </w:p>
    <w:p w14:paraId="4BB422C8" w14:textId="77777777" w:rsidR="00283EE3" w:rsidRPr="00786AA5" w:rsidRDefault="00283EE3" w:rsidP="00607276">
      <w:pPr>
        <w:keepNext/>
        <w:keepLines/>
        <w:spacing w:after="120"/>
        <w:ind w:left="2268" w:right="1134" w:hanging="1134"/>
        <w:jc w:val="both"/>
      </w:pPr>
      <w:r w:rsidRPr="00786AA5">
        <w:rPr>
          <w:bCs/>
        </w:rPr>
        <w:t>4.3.1.</w:t>
      </w:r>
      <w:r w:rsidRPr="00786AA5">
        <w:rPr>
          <w:bCs/>
        </w:rPr>
        <w:tab/>
      </w:r>
      <w:r w:rsidRPr="00786AA5">
        <w:t>Test method</w:t>
      </w:r>
    </w:p>
    <w:p w14:paraId="58A738B5" w14:textId="77777777" w:rsidR="00283EE3" w:rsidRPr="00786AA5" w:rsidRDefault="00283EE3" w:rsidP="00607276">
      <w:pPr>
        <w:spacing w:after="120"/>
        <w:ind w:left="2268" w:right="1134"/>
        <w:jc w:val="both"/>
      </w:pPr>
      <w:r w:rsidRPr="00786AA5">
        <w:t>This is a method of carrying out immunity tests by inducing currents directly into a wiring harness using a current injection probe.</w:t>
      </w:r>
    </w:p>
    <w:p w14:paraId="223760BB" w14:textId="77777777" w:rsidR="00283EE3" w:rsidRPr="0024790B" w:rsidRDefault="00283EE3" w:rsidP="00607276">
      <w:pPr>
        <w:keepNext/>
        <w:keepLines/>
        <w:spacing w:after="120"/>
        <w:ind w:left="2268" w:right="1134" w:hanging="1134"/>
        <w:jc w:val="both"/>
      </w:pPr>
      <w:r w:rsidRPr="00786AA5">
        <w:t>4.3.2.</w:t>
      </w:r>
      <w:r w:rsidRPr="00786AA5">
        <w:tab/>
      </w:r>
      <w:r w:rsidRPr="0024790B">
        <w:t>Test methodology</w:t>
      </w:r>
    </w:p>
    <w:p w14:paraId="789FFA5E" w14:textId="749CD62F" w:rsidR="00713535" w:rsidRPr="0024790B" w:rsidRDefault="00283EE3" w:rsidP="00607276">
      <w:pPr>
        <w:keepNext/>
        <w:keepLines/>
        <w:spacing w:after="120"/>
        <w:ind w:left="2268" w:right="1134"/>
        <w:jc w:val="both"/>
      </w:pPr>
      <w:r w:rsidRPr="0024790B">
        <w:t>The test shall be performed according</w:t>
      </w:r>
      <w:r w:rsidR="00713535" w:rsidRPr="0024790B">
        <w:t xml:space="preserve"> to ISO 11452-4</w:t>
      </w:r>
      <w:r w:rsidR="00FB3F2C" w:rsidRPr="0024790B">
        <w:t xml:space="preserve"> </w:t>
      </w:r>
      <w:r w:rsidR="00713535" w:rsidRPr="0024790B">
        <w:t>on a test bench with the following characteristics:</w:t>
      </w:r>
    </w:p>
    <w:p w14:paraId="31A972C1" w14:textId="4DF09EC4" w:rsidR="00713535" w:rsidRPr="0024790B" w:rsidRDefault="00FB3F2C" w:rsidP="00607276">
      <w:pPr>
        <w:pStyle w:val="ListParagraph"/>
        <w:keepNext/>
        <w:keepLines/>
        <w:numPr>
          <w:ilvl w:val="0"/>
          <w:numId w:val="16"/>
        </w:numPr>
        <w:spacing w:after="120"/>
        <w:ind w:right="1134"/>
        <w:jc w:val="both"/>
      </w:pPr>
      <w:r w:rsidRPr="0024790B">
        <w:t>BCI test method with</w:t>
      </w:r>
      <w:r w:rsidR="00713535" w:rsidRPr="0024790B">
        <w:t xml:space="preserve"> substitution method </w:t>
      </w:r>
      <w:r w:rsidRPr="0024790B">
        <w:t>and</w:t>
      </w:r>
      <w:r w:rsidR="00713535" w:rsidRPr="0024790B">
        <w:t xml:space="preserve"> injection probe positioned </w:t>
      </w:r>
      <w:r w:rsidRPr="0024790B">
        <w:t>at</w:t>
      </w:r>
      <w:r w:rsidR="00713535" w:rsidRPr="0024790B">
        <w:t xml:space="preserve"> 150 mm distance to the ESA</w:t>
      </w:r>
      <w:r w:rsidR="002D5314">
        <w:t>;</w:t>
      </w:r>
    </w:p>
    <w:p w14:paraId="5E9DD8A1" w14:textId="2307B081" w:rsidR="00713535" w:rsidRPr="0024790B" w:rsidRDefault="00FB3F2C" w:rsidP="00607276">
      <w:pPr>
        <w:pStyle w:val="ListParagraph"/>
        <w:keepNext/>
        <w:keepLines/>
        <w:numPr>
          <w:ilvl w:val="0"/>
          <w:numId w:val="16"/>
        </w:numPr>
        <w:spacing w:after="120"/>
        <w:ind w:right="1134"/>
        <w:jc w:val="both"/>
      </w:pPr>
      <w:r w:rsidRPr="0024790B">
        <w:t>Or BCI test method with</w:t>
      </w:r>
      <w:r w:rsidR="00713535" w:rsidRPr="0024790B">
        <w:t xml:space="preserve"> closed loop method </w:t>
      </w:r>
      <w:r w:rsidRPr="0024790B">
        <w:t>and</w:t>
      </w:r>
      <w:r w:rsidR="00713535" w:rsidRPr="0024790B">
        <w:t xml:space="preserve"> injection probe </w:t>
      </w:r>
      <w:r w:rsidRPr="0024790B">
        <w:t>positioned at 90</w:t>
      </w:r>
      <w:r w:rsidR="00713535" w:rsidRPr="0024790B">
        <w:t>0 mm distance to the ESA</w:t>
      </w:r>
      <w:r w:rsidR="002D5314">
        <w:t>.</w:t>
      </w:r>
    </w:p>
    <w:p w14:paraId="15ABCC51" w14:textId="77777777" w:rsidR="00E25050" w:rsidRPr="0024790B" w:rsidRDefault="00E25050" w:rsidP="00607276">
      <w:pPr>
        <w:keepNext/>
        <w:keepLines/>
        <w:spacing w:after="120"/>
        <w:ind w:left="2268" w:right="1134"/>
        <w:jc w:val="both"/>
      </w:pPr>
      <w:r w:rsidRPr="0024790B">
        <w:t>As an alternative the ESA may be tested while installed in the vehicle according to ISO 11451-4 with the following characteristics:</w:t>
      </w:r>
    </w:p>
    <w:p w14:paraId="7B82B42A" w14:textId="790AFC88" w:rsidR="00E25050" w:rsidRPr="0024790B" w:rsidRDefault="00E25050" w:rsidP="00607276">
      <w:pPr>
        <w:pStyle w:val="ListParagraph"/>
        <w:keepNext/>
        <w:keepLines/>
        <w:numPr>
          <w:ilvl w:val="0"/>
          <w:numId w:val="16"/>
        </w:numPr>
        <w:spacing w:after="120"/>
        <w:ind w:right="1134"/>
        <w:jc w:val="both"/>
      </w:pPr>
      <w:r w:rsidRPr="0024790B">
        <w:t>BCI test method with substitution method and injection probe positioned at 150 mm distance to the ESA</w:t>
      </w:r>
      <w:r w:rsidR="002D5314">
        <w:t>.</w:t>
      </w:r>
    </w:p>
    <w:p w14:paraId="594DDC24" w14:textId="2F5A9643" w:rsidR="00E409CA" w:rsidRDefault="00283EE3" w:rsidP="00607276">
      <w:pPr>
        <w:spacing w:after="120"/>
        <w:ind w:left="2268" w:right="1134" w:hanging="1134"/>
        <w:jc w:val="both"/>
      </w:pPr>
      <w:r w:rsidRPr="0024790B">
        <w:rPr>
          <w:bCs/>
        </w:rPr>
        <w:t>4.3.2.1.</w:t>
      </w:r>
      <w:r w:rsidRPr="0024790B">
        <w:rPr>
          <w:bCs/>
        </w:rPr>
        <w:tab/>
      </w:r>
      <w:r w:rsidR="00E409CA" w:rsidRPr="0024790B">
        <w:rPr>
          <w:bCs/>
        </w:rPr>
        <w:t>For ESAs in configuration "REESS charging mode coupled to the power grid", an example of test arrangement (for substitution method) is given in Appendix 4 to this annex</w:t>
      </w:r>
      <w:r w:rsidR="005C7D43" w:rsidRPr="0024790B">
        <w:rPr>
          <w:bCs/>
        </w:rPr>
        <w:t xml:space="preserve"> (figure 1 for substitution method and figure 2 for closed loop method)</w:t>
      </w:r>
      <w:r w:rsidR="00E409CA" w:rsidRPr="0024790B">
        <w:rPr>
          <w:bCs/>
        </w:rPr>
        <w:t>.</w:t>
      </w:r>
    </w:p>
    <w:p w14:paraId="17DD1F4B" w14:textId="39C800E0" w:rsidR="00283EE3" w:rsidRPr="0024790B" w:rsidRDefault="00283EE3" w:rsidP="00607276">
      <w:pPr>
        <w:spacing w:after="120"/>
        <w:ind w:left="2268" w:right="1134" w:hanging="1134"/>
        <w:jc w:val="both"/>
        <w:rPr>
          <w:bCs/>
        </w:rPr>
      </w:pPr>
      <w:r w:rsidRPr="00786AA5">
        <w:rPr>
          <w:bCs/>
        </w:rPr>
        <w:t>4.3.2.1.1.</w:t>
      </w:r>
      <w:r w:rsidRPr="00786AA5">
        <w:rPr>
          <w:bCs/>
        </w:rPr>
        <w:tab/>
        <w:t xml:space="preserve">The shielding configuration shall be according to the vehicle series configuration. Generally all shielded HV parts shall be properly connected with low impedance to ground (e. g. AN, cables, connectors, etc.). ESAs and loads shall be connected to ground. The external HV power supply shall be connected </w:t>
      </w:r>
      <w:r w:rsidRPr="0024790B">
        <w:rPr>
          <w:bCs/>
        </w:rPr>
        <w:t>via feed-through-filtering.</w:t>
      </w:r>
    </w:p>
    <w:p w14:paraId="0A837405" w14:textId="2CF41D1A" w:rsidR="00105DA1" w:rsidRPr="0024790B" w:rsidRDefault="00105DA1" w:rsidP="00607276">
      <w:pPr>
        <w:spacing w:after="120"/>
        <w:ind w:left="2268" w:right="1134" w:hanging="1134"/>
        <w:jc w:val="both"/>
        <w:rPr>
          <w:bCs/>
        </w:rPr>
      </w:pPr>
      <w:r w:rsidRPr="0024790B">
        <w:rPr>
          <w:bCs/>
        </w:rPr>
        <w:t>4.3.2.1.2.</w:t>
      </w:r>
      <w:r w:rsidRPr="0024790B">
        <w:rPr>
          <w:bCs/>
        </w:rPr>
        <w:tab/>
        <w:t>When using substitution method, u</w:t>
      </w:r>
      <w:r w:rsidR="00283EE3" w:rsidRPr="0024790B">
        <w:rPr>
          <w:bCs/>
        </w:rPr>
        <w:t>nless otherwise specified the length of the LV harness and the HV harness shall be 1,700 mm (+300/-0 mm). The distance between the LV harness and the HV harness shall be 100 mm (+100/-0 mm).</w:t>
      </w:r>
      <w:r w:rsidRPr="0024790B">
        <w:rPr>
          <w:bCs/>
        </w:rPr>
        <w:t xml:space="preserve"> The HV/LV wiring harness shall be straight over at least 1,400 mm starting at the </w:t>
      </w:r>
      <w:r w:rsidR="00B4279C" w:rsidRPr="0024790B">
        <w:rPr>
          <w:bCs/>
        </w:rPr>
        <w:t xml:space="preserve">ESA </w:t>
      </w:r>
      <w:r w:rsidRPr="0024790B">
        <w:rPr>
          <w:bCs/>
        </w:rPr>
        <w:t xml:space="preserve">for all test methods defined in </w:t>
      </w:r>
      <w:r w:rsidR="00357D8F" w:rsidRPr="0024790B">
        <w:rPr>
          <w:bCs/>
        </w:rPr>
        <w:t xml:space="preserve">part </w:t>
      </w:r>
      <w:r w:rsidR="00462C57" w:rsidRPr="0024790B">
        <w:rPr>
          <w:bCs/>
        </w:rPr>
        <w:t xml:space="preserve">4 </w:t>
      </w:r>
      <w:r w:rsidRPr="0024790B">
        <w:rPr>
          <w:bCs/>
        </w:rPr>
        <w:t>of ISO </w:t>
      </w:r>
      <w:r w:rsidR="00462C57" w:rsidRPr="0024790B">
        <w:rPr>
          <w:bCs/>
        </w:rPr>
        <w:t>1145</w:t>
      </w:r>
      <w:r w:rsidR="004C777D" w:rsidRPr="0024790B">
        <w:rPr>
          <w:bCs/>
        </w:rPr>
        <w:t>2</w:t>
      </w:r>
      <w:r w:rsidRPr="0024790B">
        <w:rPr>
          <w:bCs/>
        </w:rPr>
        <w:t xml:space="preserve"> except for the BCI test method using the closed-loop method with power limitation.</w:t>
      </w:r>
    </w:p>
    <w:p w14:paraId="34034F5B" w14:textId="5F6BD873" w:rsidR="00105DA1" w:rsidRPr="0024790B" w:rsidRDefault="00105DA1" w:rsidP="00607276">
      <w:pPr>
        <w:spacing w:after="120"/>
        <w:ind w:left="2268" w:right="1134"/>
        <w:jc w:val="both"/>
        <w:rPr>
          <w:bCs/>
        </w:rPr>
      </w:pPr>
      <w:r w:rsidRPr="0024790B">
        <w:rPr>
          <w:bCs/>
        </w:rPr>
        <w:t>When using close</w:t>
      </w:r>
      <w:r w:rsidR="005C7D43" w:rsidRPr="0024790B">
        <w:rPr>
          <w:bCs/>
        </w:rPr>
        <w:t>d</w:t>
      </w:r>
      <w:r w:rsidRPr="0024790B">
        <w:rPr>
          <w:bCs/>
        </w:rPr>
        <w:t xml:space="preserve"> loop method, unless otherwise specified the length of the LV harness and the HV harness shall be 1,</w:t>
      </w:r>
      <w:r w:rsidRPr="0024790B">
        <w:rPr>
          <w:rFonts w:cs="Arial"/>
        </w:rPr>
        <w:t>000 mm (+200/-0 mm).</w:t>
      </w:r>
      <w:r w:rsidRPr="0024790B">
        <w:rPr>
          <w:bCs/>
        </w:rPr>
        <w:t xml:space="preserve"> The distance between the LV harness and the HV harness shall be 100 mm (+100/-0 mm). The HV/LV wiring harness shall be straight over its entire length for the BCI test method using the closed-loop method with power limitation.</w:t>
      </w:r>
    </w:p>
    <w:p w14:paraId="1ED2A82F" w14:textId="77777777" w:rsidR="00283EE3" w:rsidRPr="00786AA5" w:rsidRDefault="00283EE3" w:rsidP="00607276">
      <w:pPr>
        <w:spacing w:after="120"/>
        <w:ind w:left="2268" w:right="1134" w:hanging="1134"/>
        <w:jc w:val="both"/>
        <w:rPr>
          <w:bCs/>
        </w:rPr>
      </w:pPr>
      <w:r w:rsidRPr="00786AA5">
        <w:rPr>
          <w:bCs/>
        </w:rPr>
        <w:t>4.3.2.1.3.</w:t>
      </w:r>
      <w:r w:rsidRPr="00786AA5">
        <w:rPr>
          <w:bCs/>
        </w:rPr>
        <w:tab/>
        <w:t xml:space="preserve">All of the harnesses shall be placed on a non-conductive, low relative permittivity material </w:t>
      </w:r>
      <w:r w:rsidRPr="00786AA5">
        <w:rPr>
          <w:bCs/>
          <w:noProof/>
        </w:rPr>
        <w:t>(ε</w:t>
      </w:r>
      <w:r w:rsidRPr="00786AA5">
        <w:rPr>
          <w:bCs/>
          <w:noProof/>
          <w:vertAlign w:val="subscript"/>
        </w:rPr>
        <w:t>r</w:t>
      </w:r>
      <w:r w:rsidRPr="00786AA5">
        <w:rPr>
          <w:bCs/>
          <w:noProof/>
        </w:rPr>
        <w:t xml:space="preserve">≤1.4), </w:t>
      </w:r>
      <w:r w:rsidRPr="00786AA5">
        <w:rPr>
          <w:bCs/>
          <w:lang w:eastAsia="zh-CN"/>
        </w:rPr>
        <w:t>at (50 ±</w:t>
      </w:r>
      <w:r w:rsidR="00C45B83" w:rsidRPr="00786AA5">
        <w:rPr>
          <w:bCs/>
          <w:lang w:eastAsia="zh-CN"/>
        </w:rPr>
        <w:t xml:space="preserve"> </w:t>
      </w:r>
      <w:r w:rsidRPr="00786AA5">
        <w:rPr>
          <w:bCs/>
          <w:lang w:eastAsia="zh-CN"/>
        </w:rPr>
        <w:t>5) mm above the ground plane</w:t>
      </w:r>
      <w:r w:rsidRPr="00786AA5">
        <w:rPr>
          <w:bCs/>
        </w:rPr>
        <w:t xml:space="preserve">. </w:t>
      </w:r>
    </w:p>
    <w:p w14:paraId="128AC3EE" w14:textId="77777777" w:rsidR="00283EE3" w:rsidRPr="00786AA5" w:rsidRDefault="00283EE3" w:rsidP="00607276">
      <w:pPr>
        <w:spacing w:after="120"/>
        <w:ind w:left="2268" w:right="1134" w:hanging="1134"/>
        <w:jc w:val="both"/>
        <w:rPr>
          <w:bCs/>
        </w:rPr>
      </w:pPr>
      <w:r w:rsidRPr="00786AA5">
        <w:rPr>
          <w:bCs/>
        </w:rPr>
        <w:t>4.3.2.1.4.</w:t>
      </w:r>
      <w:r w:rsidRPr="00786AA5">
        <w:rPr>
          <w:bCs/>
        </w:rPr>
        <w:tab/>
        <w:t>Shielded supply lines for HV+ and HV- line and three phase lines may be coaxial cables or in a common shield depending on the used plug system. The original HV-harness from the vehicle may be used optionally.</w:t>
      </w:r>
    </w:p>
    <w:p w14:paraId="708B456B" w14:textId="77777777" w:rsidR="00283EE3" w:rsidRPr="00786AA5" w:rsidRDefault="00283EE3" w:rsidP="00607276">
      <w:pPr>
        <w:spacing w:after="120"/>
        <w:ind w:left="2268" w:right="1134" w:hanging="1134"/>
        <w:jc w:val="both"/>
        <w:rPr>
          <w:bCs/>
        </w:rPr>
      </w:pPr>
      <w:r w:rsidRPr="00786AA5">
        <w:rPr>
          <w:bCs/>
        </w:rPr>
        <w:t>4.3.2.1.5.</w:t>
      </w:r>
      <w:r w:rsidRPr="00786AA5">
        <w:rPr>
          <w:bCs/>
        </w:rPr>
        <w:tab/>
        <w:t>Unless otherwise specified, the ESA case shall be connected to the ground plane either directly or via defined impedance.</w:t>
      </w:r>
    </w:p>
    <w:p w14:paraId="29F31069" w14:textId="77777777" w:rsidR="00283EE3" w:rsidRPr="00786AA5" w:rsidRDefault="00283EE3" w:rsidP="00607276">
      <w:pPr>
        <w:spacing w:after="120"/>
        <w:ind w:left="2268" w:right="1134" w:hanging="1134"/>
        <w:jc w:val="both"/>
        <w:rPr>
          <w:bCs/>
        </w:rPr>
      </w:pPr>
      <w:r w:rsidRPr="00786AA5">
        <w:rPr>
          <w:bCs/>
        </w:rPr>
        <w:t>4.3.2.1.6.</w:t>
      </w:r>
      <w:r w:rsidRPr="00786AA5">
        <w:rPr>
          <w:bCs/>
        </w:rPr>
        <w:tab/>
        <w:t>Unless otherwise specified the test shall be performed with the injection probe placed around each of the following harnesses:</w:t>
      </w:r>
    </w:p>
    <w:p w14:paraId="6CC94D68" w14:textId="77777777" w:rsidR="00283EE3" w:rsidRPr="00786AA5" w:rsidRDefault="00283EE3" w:rsidP="00607276">
      <w:pPr>
        <w:spacing w:after="120"/>
        <w:ind w:left="2835" w:right="1134" w:hanging="567"/>
        <w:rPr>
          <w:bCs/>
        </w:rPr>
      </w:pPr>
      <w:r w:rsidRPr="00786AA5">
        <w:rPr>
          <w:bCs/>
        </w:rPr>
        <w:lastRenderedPageBreak/>
        <w:t>(a)</w:t>
      </w:r>
      <w:r w:rsidRPr="00786AA5">
        <w:rPr>
          <w:bCs/>
        </w:rPr>
        <w:tab/>
        <w:t>Low voltage harness;</w:t>
      </w:r>
    </w:p>
    <w:p w14:paraId="01AB70A4" w14:textId="77777777" w:rsidR="00283EE3" w:rsidRPr="00786AA5" w:rsidRDefault="00283EE3" w:rsidP="00607276">
      <w:pPr>
        <w:spacing w:after="120"/>
        <w:ind w:left="2835" w:right="1134" w:hanging="567"/>
        <w:rPr>
          <w:bCs/>
        </w:rPr>
      </w:pPr>
      <w:r w:rsidRPr="00786AA5">
        <w:rPr>
          <w:bCs/>
        </w:rPr>
        <w:t>(b)</w:t>
      </w:r>
      <w:r w:rsidRPr="00786AA5">
        <w:rPr>
          <w:bCs/>
        </w:rPr>
        <w:tab/>
        <w:t>High voltage harness;</w:t>
      </w:r>
    </w:p>
    <w:p w14:paraId="290CFFBF" w14:textId="77777777" w:rsidR="00283EE3" w:rsidRPr="00786AA5" w:rsidRDefault="00283EE3" w:rsidP="00607276">
      <w:pPr>
        <w:spacing w:after="120"/>
        <w:ind w:left="2835" w:right="1134" w:hanging="567"/>
        <w:rPr>
          <w:bCs/>
        </w:rPr>
      </w:pPr>
      <w:r w:rsidRPr="00786AA5">
        <w:rPr>
          <w:bCs/>
        </w:rPr>
        <w:t>(c)</w:t>
      </w:r>
      <w:r w:rsidRPr="00786AA5">
        <w:rPr>
          <w:bCs/>
        </w:rPr>
        <w:tab/>
        <w:t>AC power lines if applicable;</w:t>
      </w:r>
    </w:p>
    <w:p w14:paraId="72BC16C1" w14:textId="77777777" w:rsidR="00283EE3" w:rsidRPr="00786AA5" w:rsidRDefault="00283EE3" w:rsidP="00607276">
      <w:pPr>
        <w:spacing w:after="120"/>
        <w:ind w:left="2835" w:right="1134" w:hanging="567"/>
        <w:rPr>
          <w:bCs/>
        </w:rPr>
      </w:pPr>
      <w:r w:rsidRPr="00786AA5">
        <w:rPr>
          <w:bCs/>
        </w:rPr>
        <w:t>(d)</w:t>
      </w:r>
      <w:r w:rsidRPr="00786AA5">
        <w:rPr>
          <w:bCs/>
        </w:rPr>
        <w:tab/>
        <w:t>DC power lines if applicable.</w:t>
      </w:r>
    </w:p>
    <w:p w14:paraId="34C1EF30" w14:textId="77777777" w:rsidR="00283EE3" w:rsidRPr="00786AA5" w:rsidRDefault="00283EE3" w:rsidP="00607276">
      <w:pPr>
        <w:spacing w:after="120"/>
        <w:ind w:left="2268" w:right="1134" w:hanging="1134"/>
        <w:jc w:val="both"/>
      </w:pPr>
      <w:r w:rsidRPr="00786AA5">
        <w:t>4.4.</w:t>
      </w:r>
      <w:r w:rsidRPr="00786AA5">
        <w:tab/>
        <w:t>Stripline testing</w:t>
      </w:r>
    </w:p>
    <w:p w14:paraId="0F01CEB2" w14:textId="77777777" w:rsidR="00283EE3" w:rsidRPr="00786AA5" w:rsidRDefault="00283EE3" w:rsidP="00607276">
      <w:pPr>
        <w:spacing w:after="120"/>
        <w:ind w:left="2268" w:right="1134" w:hanging="1134"/>
        <w:jc w:val="both"/>
      </w:pPr>
      <w:r w:rsidRPr="00786AA5">
        <w:t>4.4.1.</w:t>
      </w:r>
      <w:r w:rsidRPr="00786AA5">
        <w:tab/>
        <w:t>Test method</w:t>
      </w:r>
    </w:p>
    <w:p w14:paraId="5363365D" w14:textId="77777777" w:rsidR="00283EE3" w:rsidRPr="00786AA5" w:rsidRDefault="00283EE3" w:rsidP="00607276">
      <w:pPr>
        <w:spacing w:after="120"/>
        <w:ind w:left="2268" w:right="1134"/>
        <w:jc w:val="both"/>
      </w:pPr>
      <w:r w:rsidRPr="00786AA5">
        <w:t>This test method consists of subjecting the wiring harness connecting the components in an ESA to specified field strengths.</w:t>
      </w:r>
    </w:p>
    <w:p w14:paraId="2029745D" w14:textId="77777777" w:rsidR="00283EE3" w:rsidRPr="00786AA5" w:rsidRDefault="00283EE3" w:rsidP="00607276">
      <w:pPr>
        <w:spacing w:after="120"/>
        <w:ind w:left="2268" w:right="1134" w:hanging="1134"/>
        <w:jc w:val="both"/>
      </w:pPr>
      <w:r w:rsidRPr="00786AA5">
        <w:t>4.4.2.</w:t>
      </w:r>
      <w:r w:rsidRPr="00786AA5">
        <w:tab/>
        <w:t>Test methodology</w:t>
      </w:r>
    </w:p>
    <w:p w14:paraId="7161E0CF" w14:textId="77777777" w:rsidR="00283EE3" w:rsidRPr="00786AA5" w:rsidRDefault="00283EE3" w:rsidP="00607276">
      <w:pPr>
        <w:spacing w:after="120"/>
        <w:ind w:left="2268" w:right="1134"/>
        <w:jc w:val="both"/>
      </w:pPr>
      <w:r w:rsidRPr="00786AA5">
        <w:t>The test shall be performed according to ISO 11452-5.</w:t>
      </w:r>
    </w:p>
    <w:p w14:paraId="52FA5AE9" w14:textId="77777777" w:rsidR="00283EE3" w:rsidRPr="00786AA5" w:rsidRDefault="00283EE3" w:rsidP="00607276">
      <w:pPr>
        <w:spacing w:after="120"/>
        <w:ind w:left="2268" w:right="1134" w:hanging="1134"/>
        <w:jc w:val="both"/>
      </w:pPr>
      <w:r w:rsidRPr="00786AA5">
        <w:t>4.5.</w:t>
      </w:r>
      <w:r w:rsidRPr="00786AA5">
        <w:tab/>
        <w:t>800 mm stripling testing</w:t>
      </w:r>
    </w:p>
    <w:p w14:paraId="697E8445" w14:textId="77777777" w:rsidR="00283EE3" w:rsidRPr="00786AA5" w:rsidRDefault="00283EE3" w:rsidP="00607276">
      <w:pPr>
        <w:keepNext/>
        <w:keepLines/>
        <w:spacing w:after="120"/>
        <w:ind w:left="2268" w:right="1134" w:hanging="1134"/>
        <w:jc w:val="both"/>
      </w:pPr>
      <w:r w:rsidRPr="00786AA5">
        <w:t>4.5.1.</w:t>
      </w:r>
      <w:r w:rsidRPr="00786AA5">
        <w:tab/>
        <w:t>Test method</w:t>
      </w:r>
    </w:p>
    <w:p w14:paraId="35A52CEC" w14:textId="77777777" w:rsidR="00283EE3" w:rsidRPr="00786AA5" w:rsidRDefault="00283EE3" w:rsidP="00607276">
      <w:pPr>
        <w:keepNext/>
        <w:keepLines/>
        <w:spacing w:after="120"/>
        <w:ind w:left="2268" w:right="1134"/>
        <w:jc w:val="both"/>
      </w:pPr>
      <w:r w:rsidRPr="00786AA5">
        <w:t>The stripline consists of two parallel metallic plates separated by 800 mm. Equipment under test is positioned centrally between the plates and subjected to an electromagnetic field (see Appendix 1 to this annex).</w:t>
      </w:r>
    </w:p>
    <w:p w14:paraId="1CB93C1E" w14:textId="77777777" w:rsidR="00283EE3" w:rsidRPr="00786AA5" w:rsidRDefault="00283EE3" w:rsidP="00607276">
      <w:pPr>
        <w:spacing w:after="120"/>
        <w:ind w:left="2268" w:right="1134"/>
        <w:jc w:val="both"/>
      </w:pPr>
      <w:r w:rsidRPr="00786AA5">
        <w:t>This method can test complete electronic systems including sensors and actuators as well as the controller and wiring loom. It is suitable for apparatus whose largest dimension is less than one-third of the plate separation.</w:t>
      </w:r>
    </w:p>
    <w:p w14:paraId="09441156" w14:textId="77777777" w:rsidR="00283EE3" w:rsidRPr="00786AA5" w:rsidRDefault="00283EE3" w:rsidP="00607276">
      <w:pPr>
        <w:spacing w:after="120"/>
        <w:ind w:left="2268" w:right="1134" w:hanging="1134"/>
        <w:jc w:val="both"/>
      </w:pPr>
      <w:r w:rsidRPr="00786AA5">
        <w:t>4.5.2.</w:t>
      </w:r>
      <w:r w:rsidRPr="00786AA5">
        <w:tab/>
        <w:t>Test methodology</w:t>
      </w:r>
    </w:p>
    <w:p w14:paraId="1359B9D5" w14:textId="77777777" w:rsidR="00283EE3" w:rsidRPr="00786AA5" w:rsidRDefault="00283EE3" w:rsidP="00607276">
      <w:pPr>
        <w:spacing w:after="120"/>
        <w:ind w:left="2268" w:right="1134" w:hanging="1134"/>
        <w:jc w:val="both"/>
      </w:pPr>
      <w:r w:rsidRPr="00786AA5">
        <w:t>4.5.2.1.</w:t>
      </w:r>
      <w:r w:rsidRPr="00786AA5">
        <w:tab/>
        <w:t>Positioning of stripline</w:t>
      </w:r>
    </w:p>
    <w:p w14:paraId="743ACC95" w14:textId="77777777" w:rsidR="00283EE3" w:rsidRPr="00786AA5" w:rsidRDefault="00283EE3" w:rsidP="00607276">
      <w:pPr>
        <w:spacing w:after="120"/>
        <w:ind w:left="2268" w:right="1134"/>
        <w:jc w:val="both"/>
      </w:pPr>
      <w:r w:rsidRPr="00786AA5">
        <w:t>The stripline shall be housed in a screened room (to prevent external emissions) and positioned 2 m away from walls and any metallic enclosure to prevent electromagnetic reflections. RF absorber material may be used to damp these reflections. The stripline shall be placed on non-conducting supports at least 0.4 m above the floor.</w:t>
      </w:r>
    </w:p>
    <w:p w14:paraId="0EC776C7" w14:textId="77777777" w:rsidR="00283EE3" w:rsidRPr="00786AA5" w:rsidRDefault="00283EE3" w:rsidP="00607276">
      <w:pPr>
        <w:spacing w:after="120"/>
        <w:ind w:left="2268" w:right="1134" w:hanging="1134"/>
        <w:jc w:val="both"/>
      </w:pPr>
      <w:r w:rsidRPr="00786AA5">
        <w:t>4.5.2.2.</w:t>
      </w:r>
      <w:r w:rsidRPr="00786AA5">
        <w:tab/>
        <w:t>Calibration of the stripline</w:t>
      </w:r>
    </w:p>
    <w:p w14:paraId="15247382" w14:textId="77777777" w:rsidR="00283EE3" w:rsidRPr="00786AA5" w:rsidRDefault="00283EE3" w:rsidP="00607276">
      <w:pPr>
        <w:spacing w:after="120"/>
        <w:ind w:left="2268" w:right="1134"/>
        <w:jc w:val="both"/>
      </w:pPr>
      <w:r w:rsidRPr="00786AA5">
        <w:t>A field-measuring probe shall be positioned within the central one-third of the longitudinal, vertical and transverse dimensions of the space between the parallel plates with the system under test absent.</w:t>
      </w:r>
    </w:p>
    <w:p w14:paraId="326FF315" w14:textId="77777777" w:rsidR="00283EE3" w:rsidRPr="00786AA5" w:rsidRDefault="00283EE3" w:rsidP="00607276">
      <w:pPr>
        <w:spacing w:after="120"/>
        <w:ind w:left="2268" w:right="1134"/>
        <w:jc w:val="both"/>
      </w:pPr>
      <w:r w:rsidRPr="00786AA5">
        <w:t>The associated measuring equipment shall be sited outside the screen room. At each desired test frequency, a level of power shall be fed into the stripline to produce the required field strength at the antenna. This level of forward power, or another parameter directly related to the forward power required to define the field, shall be used for type approval tests unless changes occur in the facilities or equipment, which necessitate this procedure being repeated.</w:t>
      </w:r>
    </w:p>
    <w:p w14:paraId="0BCD3098" w14:textId="77777777" w:rsidR="00283EE3" w:rsidRPr="00786AA5" w:rsidRDefault="00283EE3" w:rsidP="00607276">
      <w:pPr>
        <w:spacing w:after="120"/>
        <w:ind w:left="2268" w:right="1134" w:hanging="1134"/>
        <w:jc w:val="both"/>
      </w:pPr>
      <w:r w:rsidRPr="00786AA5">
        <w:t>4.5.2.3.</w:t>
      </w:r>
      <w:r w:rsidRPr="00786AA5">
        <w:tab/>
        <w:t>Installation of the ESA under test</w:t>
      </w:r>
    </w:p>
    <w:p w14:paraId="59CDE107" w14:textId="77777777" w:rsidR="00283EE3" w:rsidRPr="00786AA5" w:rsidRDefault="00283EE3" w:rsidP="00607276">
      <w:pPr>
        <w:spacing w:after="120"/>
        <w:ind w:left="2268" w:right="1134"/>
        <w:jc w:val="both"/>
      </w:pPr>
      <w:r w:rsidRPr="00786AA5">
        <w:t>The main control unit shall be positioned within the central one third of the longitudinal, vertical and transverse dimensions of the space between the parallel plates. It shall be supported on a stand made from non-conducting material.</w:t>
      </w:r>
    </w:p>
    <w:p w14:paraId="4A3EB105" w14:textId="77777777" w:rsidR="00283EE3" w:rsidRPr="00786AA5" w:rsidRDefault="00283EE3" w:rsidP="002D5314">
      <w:pPr>
        <w:keepNext/>
        <w:spacing w:after="120"/>
        <w:ind w:left="2268" w:right="1134" w:hanging="1134"/>
        <w:jc w:val="both"/>
      </w:pPr>
      <w:r w:rsidRPr="00786AA5">
        <w:lastRenderedPageBreak/>
        <w:t>4.5.2.4.</w:t>
      </w:r>
      <w:r w:rsidRPr="00786AA5">
        <w:tab/>
        <w:t>Main wiring loom and sensor/actuator cables</w:t>
      </w:r>
    </w:p>
    <w:p w14:paraId="6219E0BC" w14:textId="77777777" w:rsidR="00283EE3" w:rsidRPr="00786AA5" w:rsidRDefault="00283EE3" w:rsidP="002D5314">
      <w:pPr>
        <w:keepNext/>
        <w:spacing w:after="120"/>
        <w:ind w:left="2268" w:right="1134"/>
        <w:jc w:val="both"/>
      </w:pPr>
      <w:r w:rsidRPr="00786AA5">
        <w:t>The main wiring loom and any sensor/actuator cables shall rise vertically from the control unit to the top ground plate (this helps to maximize coupling with the electromagnetic field).  Then they shall follow the underside of the plate to one of its free edges where they shall loop over and follow the top of the ground plate as far as the connections to the stripline feed. The cables shall then be routed to the associated equipment, which shall be sited in an area outside the influence of the electromagnetic field, e.g. on the floor of the screened room 1 m longitudinally away from the stripline.</w:t>
      </w:r>
    </w:p>
    <w:p w14:paraId="15CF76EC" w14:textId="77777777" w:rsidR="00335B84" w:rsidRPr="00786AA5" w:rsidRDefault="00335B84" w:rsidP="00416D90">
      <w:pPr>
        <w:pStyle w:val="SingleTxtG"/>
        <w:ind w:left="2268" w:hanging="1134"/>
      </w:pPr>
    </w:p>
    <w:p w14:paraId="5312016B" w14:textId="77777777" w:rsidR="00335B84" w:rsidRPr="00786AA5" w:rsidRDefault="00335B84" w:rsidP="00416D90">
      <w:pPr>
        <w:pStyle w:val="SingleTxtG"/>
        <w:ind w:left="2268" w:hanging="1134"/>
      </w:pPr>
    </w:p>
    <w:p w14:paraId="74CD3CDC" w14:textId="77777777" w:rsidR="00850379" w:rsidRPr="00786AA5" w:rsidRDefault="00850379" w:rsidP="00392A12">
      <w:pPr>
        <w:sectPr w:rsidR="00850379" w:rsidRPr="00786AA5" w:rsidSect="002C5D34">
          <w:headerReference w:type="even" r:id="rId164"/>
          <w:headerReference w:type="default" r:id="rId165"/>
          <w:footerReference w:type="even" r:id="rId166"/>
          <w:footerReference w:type="default" r:id="rId167"/>
          <w:headerReference w:type="first" r:id="rId168"/>
          <w:footnotePr>
            <w:numRestart w:val="eachSect"/>
          </w:footnotePr>
          <w:pgSz w:w="11906" w:h="16838" w:code="9"/>
          <w:pgMar w:top="1701" w:right="1134" w:bottom="2268" w:left="1134" w:header="1134" w:footer="1701" w:gutter="0"/>
          <w:paperSrc w:first="7" w:other="7"/>
          <w:cols w:space="708"/>
          <w:docGrid w:linePitch="360"/>
        </w:sectPr>
      </w:pPr>
    </w:p>
    <w:p w14:paraId="00A4BFB5" w14:textId="77777777" w:rsidR="00AA3D6B" w:rsidRPr="00786AA5" w:rsidRDefault="00850379" w:rsidP="00174683">
      <w:pPr>
        <w:pStyle w:val="HChG"/>
      </w:pPr>
      <w:bookmarkStart w:id="129" w:name="_Toc384106393"/>
      <w:r w:rsidRPr="00786AA5">
        <w:lastRenderedPageBreak/>
        <w:t>Annex 9 - Appendix 1</w:t>
      </w:r>
      <w:bookmarkEnd w:id="129"/>
    </w:p>
    <w:p w14:paraId="4B5B38ED" w14:textId="77777777" w:rsidR="00AA3D6B" w:rsidRPr="00786AA5" w:rsidRDefault="00850379" w:rsidP="00174683">
      <w:pPr>
        <w:pStyle w:val="Heading1"/>
      </w:pPr>
      <w:bookmarkStart w:id="130" w:name="_Toc384106394"/>
      <w:r w:rsidRPr="00786AA5">
        <w:t>Figure 1</w:t>
      </w:r>
      <w:bookmarkEnd w:id="130"/>
    </w:p>
    <w:p w14:paraId="05A3C274" w14:textId="77777777" w:rsidR="00850379" w:rsidRPr="00786AA5" w:rsidRDefault="00850379" w:rsidP="00174683">
      <w:pPr>
        <w:pStyle w:val="Heading1"/>
        <w:rPr>
          <w:b/>
        </w:rPr>
      </w:pPr>
      <w:bookmarkStart w:id="131" w:name="_Toc384106395"/>
      <w:r w:rsidRPr="00786AA5">
        <w:rPr>
          <w:b/>
        </w:rPr>
        <w:t>800 mm Stripline testing</w:t>
      </w:r>
      <w:bookmarkEnd w:id="131"/>
    </w:p>
    <w:p w14:paraId="76679FB9" w14:textId="2D9ADB79" w:rsidR="001E5055" w:rsidRPr="00786AA5" w:rsidRDefault="00091452" w:rsidP="0061479F">
      <w:pPr>
        <w:pStyle w:val="Heading1"/>
      </w:pPr>
      <w:bookmarkStart w:id="132" w:name="_Toc384106396"/>
      <w:r w:rsidRPr="00786AA5">
        <w:rPr>
          <w:noProof/>
          <w:lang w:val="en-US"/>
        </w:rPr>
        <w:drawing>
          <wp:inline distT="0" distB="0" distL="0" distR="0" wp14:anchorId="655E5EA3" wp14:editId="6ACF4BC6">
            <wp:extent cx="5036820" cy="6210300"/>
            <wp:effectExtent l="0" t="0" r="0" b="0"/>
            <wp:docPr id="46" name="Image 46" descr="Reg10 An9 Append1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g10 An9 Append1 fig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036820" cy="6210300"/>
                    </a:xfrm>
                    <a:prstGeom prst="rect">
                      <a:avLst/>
                    </a:prstGeom>
                    <a:noFill/>
                    <a:ln>
                      <a:noFill/>
                    </a:ln>
                  </pic:spPr>
                </pic:pic>
              </a:graphicData>
            </a:graphic>
          </wp:inline>
        </w:drawing>
      </w:r>
      <w:bookmarkEnd w:id="132"/>
    </w:p>
    <w:p w14:paraId="00677645" w14:textId="77777777" w:rsidR="00850379" w:rsidRPr="00786AA5" w:rsidRDefault="00E65043" w:rsidP="001E5055">
      <w:pPr>
        <w:pStyle w:val="Heading1"/>
        <w:keepNext/>
        <w:keepLines/>
      </w:pPr>
      <w:r w:rsidRPr="00786AA5">
        <w:br w:type="page"/>
      </w:r>
      <w:bookmarkStart w:id="133" w:name="_Toc384106397"/>
      <w:r w:rsidR="00850379" w:rsidRPr="00786AA5">
        <w:lastRenderedPageBreak/>
        <w:t>Figure 2</w:t>
      </w:r>
      <w:bookmarkEnd w:id="133"/>
    </w:p>
    <w:p w14:paraId="1C30E480" w14:textId="77777777" w:rsidR="00850379" w:rsidRPr="00786AA5" w:rsidRDefault="00850379" w:rsidP="001E5055">
      <w:pPr>
        <w:pStyle w:val="Heading1"/>
        <w:keepNext/>
        <w:keepLines/>
        <w:rPr>
          <w:b/>
        </w:rPr>
      </w:pPr>
      <w:bookmarkStart w:id="134" w:name="_Toc384106398"/>
      <w:r w:rsidRPr="00786AA5">
        <w:rPr>
          <w:b/>
        </w:rPr>
        <w:t>800 mm stripline dimensions</w:t>
      </w:r>
      <w:bookmarkEnd w:id="134"/>
    </w:p>
    <w:p w14:paraId="1ABAB528" w14:textId="0ACD9D06" w:rsidR="00E65043" w:rsidRPr="00786AA5" w:rsidRDefault="00091452" w:rsidP="00E65043">
      <w:pPr>
        <w:pStyle w:val="SingleTxtG"/>
      </w:pPr>
      <w:r w:rsidRPr="00786AA5">
        <w:rPr>
          <w:noProof/>
          <w:lang w:val="en-US"/>
        </w:rPr>
        <w:drawing>
          <wp:inline distT="0" distB="0" distL="0" distR="0" wp14:anchorId="70618541" wp14:editId="44625116">
            <wp:extent cx="5042535" cy="6633210"/>
            <wp:effectExtent l="0" t="0" r="5715" b="0"/>
            <wp:docPr id="47" name="Image 47" descr="Reg10 An9 Append1 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g10 An9 Append1 fig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042535" cy="6633210"/>
                    </a:xfrm>
                    <a:prstGeom prst="rect">
                      <a:avLst/>
                    </a:prstGeom>
                    <a:noFill/>
                    <a:ln>
                      <a:noFill/>
                    </a:ln>
                  </pic:spPr>
                </pic:pic>
              </a:graphicData>
            </a:graphic>
          </wp:inline>
        </w:drawing>
      </w:r>
    </w:p>
    <w:p w14:paraId="07C4794E" w14:textId="77777777" w:rsidR="00E65043" w:rsidRPr="00786AA5" w:rsidRDefault="00E65043" w:rsidP="00E65043">
      <w:pPr>
        <w:pStyle w:val="SingleTxtG"/>
      </w:pPr>
    </w:p>
    <w:p w14:paraId="176E5A8A" w14:textId="77777777" w:rsidR="00850379" w:rsidRPr="00786AA5" w:rsidRDefault="00850379" w:rsidP="00392A12">
      <w:pPr>
        <w:sectPr w:rsidR="00850379" w:rsidRPr="00786AA5" w:rsidSect="002C5D34">
          <w:headerReference w:type="even" r:id="rId171"/>
          <w:headerReference w:type="default" r:id="rId172"/>
          <w:footerReference w:type="even" r:id="rId173"/>
          <w:footerReference w:type="default" r:id="rId174"/>
          <w:headerReference w:type="first" r:id="rId175"/>
          <w:footnotePr>
            <w:numRestart w:val="eachSect"/>
          </w:footnotePr>
          <w:pgSz w:w="11906" w:h="16838" w:code="9"/>
          <w:pgMar w:top="1701" w:right="1134" w:bottom="2268" w:left="1134" w:header="1134" w:footer="1701" w:gutter="0"/>
          <w:paperSrc w:first="7" w:other="7"/>
          <w:cols w:space="708"/>
          <w:docGrid w:linePitch="360"/>
        </w:sectPr>
      </w:pPr>
    </w:p>
    <w:p w14:paraId="7F941242" w14:textId="77777777" w:rsidR="00AA3D6B" w:rsidRPr="00786AA5" w:rsidRDefault="00850379" w:rsidP="004465CA">
      <w:pPr>
        <w:pStyle w:val="HChG"/>
      </w:pPr>
      <w:bookmarkStart w:id="135" w:name="_Toc384106399"/>
      <w:r w:rsidRPr="00786AA5">
        <w:lastRenderedPageBreak/>
        <w:t>Annex 9 - Appendix 2</w:t>
      </w:r>
      <w:bookmarkEnd w:id="135"/>
    </w:p>
    <w:p w14:paraId="6E8D5BAB" w14:textId="77777777" w:rsidR="00AA3D6B" w:rsidRPr="00786AA5" w:rsidRDefault="004465CA" w:rsidP="004465CA">
      <w:pPr>
        <w:pStyle w:val="HChG"/>
      </w:pPr>
      <w:r w:rsidRPr="00786AA5">
        <w:tab/>
      </w:r>
      <w:r w:rsidRPr="00786AA5">
        <w:tab/>
      </w:r>
      <w:bookmarkStart w:id="136" w:name="_Toc384106400"/>
      <w:r w:rsidR="00850379" w:rsidRPr="00786AA5">
        <w:t>Typical TEM cell dimensions</w:t>
      </w:r>
      <w:bookmarkEnd w:id="136"/>
    </w:p>
    <w:p w14:paraId="4002AC54" w14:textId="77777777" w:rsidR="00850379" w:rsidRPr="00786AA5" w:rsidRDefault="00850379" w:rsidP="000973F0">
      <w:pPr>
        <w:pStyle w:val="SingleTxtG"/>
      </w:pPr>
      <w:r w:rsidRPr="00786AA5">
        <w:t>The following table shows the dimensions for constructing a cell with specified upper frequency limits:</w:t>
      </w:r>
    </w:p>
    <w:p w14:paraId="4199DA13" w14:textId="77777777" w:rsidR="000973F0" w:rsidRPr="00786AA5" w:rsidRDefault="000973F0" w:rsidP="000973F0">
      <w:pPr>
        <w:pStyle w:val="SingleTxtG"/>
        <w:spacing w:after="0"/>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474"/>
        <w:gridCol w:w="1474"/>
        <w:gridCol w:w="1474"/>
        <w:gridCol w:w="1474"/>
        <w:gridCol w:w="1474"/>
      </w:tblGrid>
      <w:tr w:rsidR="00850379" w:rsidRPr="00786AA5" w14:paraId="2364E772" w14:textId="77777777" w:rsidTr="00F96249">
        <w:trPr>
          <w:tblHeader/>
        </w:trPr>
        <w:tc>
          <w:tcPr>
            <w:tcW w:w="1474" w:type="dxa"/>
            <w:tcBorders>
              <w:bottom w:val="single" w:sz="12" w:space="0" w:color="auto"/>
            </w:tcBorders>
            <w:shd w:val="clear" w:color="auto" w:fill="auto"/>
            <w:vAlign w:val="bottom"/>
          </w:tcPr>
          <w:p w14:paraId="464FD049" w14:textId="77777777" w:rsidR="00850379" w:rsidRPr="00786AA5" w:rsidRDefault="00850379" w:rsidP="001D7FF6">
            <w:pPr>
              <w:suppressAutoHyphens w:val="0"/>
              <w:spacing w:before="80" w:after="80" w:line="200" w:lineRule="exact"/>
              <w:ind w:left="113" w:right="113"/>
              <w:rPr>
                <w:i/>
                <w:sz w:val="16"/>
              </w:rPr>
            </w:pPr>
            <w:r w:rsidRPr="00786AA5">
              <w:rPr>
                <w:i/>
                <w:sz w:val="16"/>
              </w:rPr>
              <w:t>Upper</w:t>
            </w:r>
            <w:r w:rsidR="001D7FF6">
              <w:rPr>
                <w:i/>
                <w:sz w:val="16"/>
              </w:rPr>
              <w:t xml:space="preserve"> </w:t>
            </w:r>
            <w:r w:rsidRPr="00786AA5">
              <w:rPr>
                <w:i/>
                <w:sz w:val="16"/>
              </w:rPr>
              <w:t>frequency</w:t>
            </w:r>
            <w:r w:rsidRPr="00786AA5">
              <w:rPr>
                <w:i/>
                <w:sz w:val="16"/>
              </w:rPr>
              <w:br/>
              <w:t>(MHz)</w:t>
            </w:r>
          </w:p>
        </w:tc>
        <w:tc>
          <w:tcPr>
            <w:tcW w:w="1474" w:type="dxa"/>
            <w:tcBorders>
              <w:bottom w:val="single" w:sz="12" w:space="0" w:color="auto"/>
            </w:tcBorders>
            <w:shd w:val="clear" w:color="auto" w:fill="auto"/>
            <w:vAlign w:val="bottom"/>
          </w:tcPr>
          <w:p w14:paraId="7EF661FF"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Cell form</w:t>
            </w:r>
            <w:r w:rsidR="001D7FF6">
              <w:rPr>
                <w:i/>
                <w:sz w:val="16"/>
              </w:rPr>
              <w:t xml:space="preserve"> </w:t>
            </w:r>
            <w:r w:rsidRPr="00786AA5">
              <w:rPr>
                <w:i/>
                <w:sz w:val="16"/>
              </w:rPr>
              <w:t>factor</w:t>
            </w:r>
            <w:r w:rsidRPr="00786AA5">
              <w:rPr>
                <w:i/>
                <w:sz w:val="16"/>
              </w:rPr>
              <w:br/>
              <w:t>W</w:t>
            </w:r>
            <w:r w:rsidR="006D29A1" w:rsidRPr="00786AA5">
              <w:rPr>
                <w:i/>
                <w:sz w:val="16"/>
              </w:rPr>
              <w:t>:</w:t>
            </w:r>
            <w:r w:rsidRPr="00786AA5">
              <w:rPr>
                <w:i/>
                <w:sz w:val="16"/>
              </w:rPr>
              <w:t xml:space="preserve"> b</w:t>
            </w:r>
          </w:p>
        </w:tc>
        <w:tc>
          <w:tcPr>
            <w:tcW w:w="1474" w:type="dxa"/>
            <w:tcBorders>
              <w:bottom w:val="single" w:sz="12" w:space="0" w:color="auto"/>
            </w:tcBorders>
            <w:shd w:val="clear" w:color="auto" w:fill="auto"/>
            <w:vAlign w:val="bottom"/>
          </w:tcPr>
          <w:p w14:paraId="4D1A7FE7"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Cell form</w:t>
            </w:r>
            <w:r w:rsidR="001D7FF6">
              <w:rPr>
                <w:i/>
                <w:sz w:val="16"/>
              </w:rPr>
              <w:t xml:space="preserve"> </w:t>
            </w:r>
            <w:r w:rsidRPr="00786AA5">
              <w:rPr>
                <w:i/>
                <w:sz w:val="16"/>
              </w:rPr>
              <w:t>factor</w:t>
            </w:r>
            <w:r w:rsidRPr="00786AA5">
              <w:rPr>
                <w:i/>
                <w:sz w:val="16"/>
              </w:rPr>
              <w:br/>
              <w:t>L/W</w:t>
            </w:r>
          </w:p>
        </w:tc>
        <w:tc>
          <w:tcPr>
            <w:tcW w:w="1474" w:type="dxa"/>
            <w:tcBorders>
              <w:bottom w:val="single" w:sz="12" w:space="0" w:color="auto"/>
            </w:tcBorders>
            <w:shd w:val="clear" w:color="auto" w:fill="auto"/>
            <w:vAlign w:val="bottom"/>
          </w:tcPr>
          <w:p w14:paraId="0CA99BF6"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Plate</w:t>
            </w:r>
            <w:r w:rsidR="001D7FF6">
              <w:rPr>
                <w:i/>
                <w:sz w:val="16"/>
              </w:rPr>
              <w:t xml:space="preserve"> </w:t>
            </w:r>
            <w:r w:rsidRPr="00786AA5">
              <w:rPr>
                <w:i/>
                <w:sz w:val="16"/>
              </w:rPr>
              <w:t>separation</w:t>
            </w:r>
            <w:r w:rsidRPr="00786AA5">
              <w:rPr>
                <w:i/>
                <w:sz w:val="16"/>
              </w:rPr>
              <w:br/>
              <w:t>b (cm)</w:t>
            </w:r>
          </w:p>
        </w:tc>
        <w:tc>
          <w:tcPr>
            <w:tcW w:w="1474" w:type="dxa"/>
            <w:tcBorders>
              <w:bottom w:val="single" w:sz="12" w:space="0" w:color="auto"/>
            </w:tcBorders>
            <w:shd w:val="clear" w:color="auto" w:fill="auto"/>
            <w:vAlign w:val="bottom"/>
          </w:tcPr>
          <w:p w14:paraId="61D0D414" w14:textId="77777777" w:rsidR="00850379" w:rsidRPr="00786AA5" w:rsidRDefault="00850379" w:rsidP="002F13F5">
            <w:pPr>
              <w:suppressAutoHyphens w:val="0"/>
              <w:spacing w:before="80" w:after="80" w:line="200" w:lineRule="exact"/>
              <w:ind w:left="113" w:right="113"/>
              <w:jc w:val="right"/>
              <w:rPr>
                <w:i/>
                <w:sz w:val="16"/>
              </w:rPr>
            </w:pPr>
            <w:r w:rsidRPr="00786AA5">
              <w:rPr>
                <w:i/>
                <w:sz w:val="16"/>
              </w:rPr>
              <w:t>Septum</w:t>
            </w:r>
            <w:r w:rsidR="001D7FF6">
              <w:rPr>
                <w:i/>
                <w:sz w:val="16"/>
              </w:rPr>
              <w:t xml:space="preserve"> </w:t>
            </w:r>
            <w:r w:rsidRPr="00786AA5">
              <w:rPr>
                <w:i/>
                <w:sz w:val="16"/>
              </w:rPr>
              <w:br/>
              <w:t>S (cm)</w:t>
            </w:r>
          </w:p>
        </w:tc>
      </w:tr>
      <w:tr w:rsidR="00850379" w:rsidRPr="00786AA5" w14:paraId="723954D5" w14:textId="77777777" w:rsidTr="00F96249">
        <w:tc>
          <w:tcPr>
            <w:tcW w:w="1474" w:type="dxa"/>
            <w:tcBorders>
              <w:top w:val="single" w:sz="12" w:space="0" w:color="auto"/>
              <w:bottom w:val="single" w:sz="12" w:space="0" w:color="auto"/>
            </w:tcBorders>
            <w:shd w:val="clear" w:color="auto" w:fill="auto"/>
          </w:tcPr>
          <w:p w14:paraId="710FD4A1" w14:textId="77777777" w:rsidR="00850379" w:rsidRPr="00786AA5" w:rsidRDefault="00850379" w:rsidP="002F13F5">
            <w:pPr>
              <w:suppressAutoHyphens w:val="0"/>
              <w:spacing w:before="40" w:after="40" w:line="220" w:lineRule="exact"/>
              <w:ind w:left="113" w:right="113"/>
              <w:rPr>
                <w:sz w:val="18"/>
              </w:rPr>
            </w:pPr>
            <w:r w:rsidRPr="00786AA5">
              <w:rPr>
                <w:sz w:val="18"/>
              </w:rPr>
              <w:t>200</w:t>
            </w:r>
          </w:p>
          <w:p w14:paraId="075D2AFD" w14:textId="77777777" w:rsidR="00850379" w:rsidRPr="00786AA5" w:rsidRDefault="00850379" w:rsidP="002F13F5">
            <w:pPr>
              <w:suppressAutoHyphens w:val="0"/>
              <w:spacing w:before="40" w:after="40" w:line="220" w:lineRule="exact"/>
              <w:ind w:left="113" w:right="113"/>
              <w:rPr>
                <w:sz w:val="18"/>
              </w:rPr>
            </w:pPr>
            <w:r w:rsidRPr="00786AA5">
              <w:rPr>
                <w:sz w:val="18"/>
              </w:rPr>
              <w:t>200</w:t>
            </w:r>
          </w:p>
        </w:tc>
        <w:tc>
          <w:tcPr>
            <w:tcW w:w="1474" w:type="dxa"/>
            <w:tcBorders>
              <w:top w:val="single" w:sz="12" w:space="0" w:color="auto"/>
              <w:bottom w:val="single" w:sz="12" w:space="0" w:color="auto"/>
            </w:tcBorders>
            <w:shd w:val="clear" w:color="auto" w:fill="auto"/>
            <w:vAlign w:val="bottom"/>
          </w:tcPr>
          <w:p w14:paraId="1C46E130"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1.69</w:t>
            </w:r>
          </w:p>
          <w:p w14:paraId="6639A788"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1.00</w:t>
            </w:r>
          </w:p>
        </w:tc>
        <w:tc>
          <w:tcPr>
            <w:tcW w:w="1474" w:type="dxa"/>
            <w:tcBorders>
              <w:top w:val="single" w:sz="12" w:space="0" w:color="auto"/>
              <w:bottom w:val="single" w:sz="12" w:space="0" w:color="auto"/>
            </w:tcBorders>
            <w:shd w:val="clear" w:color="auto" w:fill="auto"/>
            <w:vAlign w:val="bottom"/>
          </w:tcPr>
          <w:p w14:paraId="4CDCF5FB" w14:textId="77777777" w:rsidR="00850379" w:rsidRPr="00786AA5" w:rsidRDefault="00850379" w:rsidP="002F13F5">
            <w:pPr>
              <w:suppressAutoHyphens w:val="0"/>
              <w:spacing w:before="40" w:after="40" w:line="220" w:lineRule="exact"/>
              <w:ind w:left="113" w:right="113"/>
              <w:jc w:val="right"/>
              <w:rPr>
                <w:sz w:val="18"/>
              </w:rPr>
            </w:pPr>
            <w:r w:rsidRPr="00786AA5">
              <w:rPr>
                <w:sz w:val="18"/>
              </w:rPr>
              <w:t>0.66</w:t>
            </w:r>
          </w:p>
          <w:p w14:paraId="53D57566"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w:t>
            </w:r>
          </w:p>
        </w:tc>
        <w:tc>
          <w:tcPr>
            <w:tcW w:w="1474" w:type="dxa"/>
            <w:tcBorders>
              <w:top w:val="single" w:sz="12" w:space="0" w:color="auto"/>
              <w:bottom w:val="single" w:sz="12" w:space="0" w:color="auto"/>
            </w:tcBorders>
            <w:shd w:val="clear" w:color="auto" w:fill="auto"/>
            <w:vAlign w:val="bottom"/>
          </w:tcPr>
          <w:p w14:paraId="3F05B461" w14:textId="77777777" w:rsidR="00850379" w:rsidRPr="00786AA5" w:rsidRDefault="00850379" w:rsidP="002F13F5">
            <w:pPr>
              <w:suppressAutoHyphens w:val="0"/>
              <w:spacing w:before="40" w:after="40" w:line="220" w:lineRule="exact"/>
              <w:ind w:left="113" w:right="113"/>
              <w:jc w:val="right"/>
              <w:rPr>
                <w:sz w:val="18"/>
              </w:rPr>
            </w:pPr>
            <w:r w:rsidRPr="00786AA5">
              <w:rPr>
                <w:sz w:val="18"/>
              </w:rPr>
              <w:t>56</w:t>
            </w:r>
          </w:p>
          <w:p w14:paraId="58E5BD69" w14:textId="77777777" w:rsidR="00850379" w:rsidRPr="00786AA5" w:rsidRDefault="00850379" w:rsidP="002F13F5">
            <w:pPr>
              <w:suppressAutoHyphens w:val="0"/>
              <w:spacing w:before="40" w:after="40" w:line="220" w:lineRule="exact"/>
              <w:ind w:left="113" w:right="113"/>
              <w:jc w:val="right"/>
              <w:rPr>
                <w:sz w:val="18"/>
              </w:rPr>
            </w:pPr>
            <w:r w:rsidRPr="00786AA5">
              <w:rPr>
                <w:sz w:val="18"/>
              </w:rPr>
              <w:t>60</w:t>
            </w:r>
          </w:p>
        </w:tc>
        <w:tc>
          <w:tcPr>
            <w:tcW w:w="1474" w:type="dxa"/>
            <w:tcBorders>
              <w:top w:val="single" w:sz="12" w:space="0" w:color="auto"/>
              <w:bottom w:val="single" w:sz="12" w:space="0" w:color="auto"/>
            </w:tcBorders>
            <w:shd w:val="clear" w:color="auto" w:fill="auto"/>
            <w:vAlign w:val="bottom"/>
          </w:tcPr>
          <w:p w14:paraId="00A04CA0" w14:textId="77777777" w:rsidR="00850379" w:rsidRPr="00786AA5" w:rsidRDefault="00850379" w:rsidP="002F13F5">
            <w:pPr>
              <w:suppressAutoHyphens w:val="0"/>
              <w:spacing w:before="40" w:after="40" w:line="220" w:lineRule="exact"/>
              <w:ind w:left="113" w:right="113"/>
              <w:jc w:val="right"/>
              <w:rPr>
                <w:sz w:val="18"/>
              </w:rPr>
            </w:pPr>
            <w:r w:rsidRPr="00786AA5">
              <w:rPr>
                <w:sz w:val="18"/>
              </w:rPr>
              <w:t>70</w:t>
            </w:r>
          </w:p>
          <w:p w14:paraId="20A843AF" w14:textId="77777777" w:rsidR="00850379" w:rsidRPr="00786AA5" w:rsidRDefault="00850379" w:rsidP="002F13F5">
            <w:pPr>
              <w:suppressAutoHyphens w:val="0"/>
              <w:spacing w:before="40" w:after="40" w:line="220" w:lineRule="exact"/>
              <w:ind w:left="113" w:right="113"/>
              <w:jc w:val="right"/>
              <w:rPr>
                <w:sz w:val="18"/>
              </w:rPr>
            </w:pPr>
            <w:r w:rsidRPr="00786AA5">
              <w:rPr>
                <w:sz w:val="18"/>
              </w:rPr>
              <w:t>50</w:t>
            </w:r>
          </w:p>
        </w:tc>
      </w:tr>
    </w:tbl>
    <w:p w14:paraId="1C7866EE" w14:textId="77777777" w:rsidR="00850379" w:rsidRPr="00786AA5" w:rsidRDefault="00850379" w:rsidP="00392A12"/>
    <w:p w14:paraId="521177C6" w14:textId="77777777" w:rsidR="00515CE0" w:rsidRPr="00786AA5" w:rsidRDefault="00515CE0" w:rsidP="00392A12">
      <w:pPr>
        <w:sectPr w:rsidR="00515CE0" w:rsidRPr="00786AA5" w:rsidSect="002C5D34">
          <w:headerReference w:type="even" r:id="rId176"/>
          <w:headerReference w:type="default" r:id="rId177"/>
          <w:footerReference w:type="even" r:id="rId178"/>
          <w:footerReference w:type="default" r:id="rId179"/>
          <w:headerReference w:type="first" r:id="rId180"/>
          <w:footnotePr>
            <w:numRestart w:val="eachSect"/>
          </w:footnotePr>
          <w:pgSz w:w="11906" w:h="16838" w:code="9"/>
          <w:pgMar w:top="1701" w:right="1134" w:bottom="2268" w:left="1134" w:header="1134" w:footer="1701" w:gutter="0"/>
          <w:paperSrc w:first="7" w:other="7"/>
          <w:cols w:space="708"/>
          <w:docGrid w:linePitch="360"/>
        </w:sectPr>
      </w:pPr>
    </w:p>
    <w:p w14:paraId="032CD36E" w14:textId="77777777" w:rsidR="00515CE0" w:rsidRPr="00786AA5" w:rsidRDefault="00515CE0" w:rsidP="000F3868">
      <w:pPr>
        <w:pStyle w:val="HChG"/>
      </w:pPr>
      <w:bookmarkStart w:id="137" w:name="_Toc384106401"/>
      <w:r w:rsidRPr="00786AA5">
        <w:lastRenderedPageBreak/>
        <w:t>Annex 9 – Appendix 3</w:t>
      </w:r>
      <w:bookmarkEnd w:id="137"/>
    </w:p>
    <w:p w14:paraId="69B7D709" w14:textId="77777777" w:rsidR="00515CE0" w:rsidRPr="00786AA5" w:rsidRDefault="00515CE0" w:rsidP="000F3868">
      <w:pPr>
        <w:pStyle w:val="HChG"/>
      </w:pPr>
      <w:r w:rsidRPr="00786AA5">
        <w:tab/>
      </w:r>
      <w:r w:rsidRPr="00786AA5">
        <w:tab/>
      </w:r>
      <w:bookmarkStart w:id="138" w:name="_Toc384106402"/>
      <w:r w:rsidRPr="00786AA5">
        <w:t>Absorber chamber test</w:t>
      </w:r>
      <w:bookmarkEnd w:id="138"/>
    </w:p>
    <w:p w14:paraId="4CC15754" w14:textId="508A6050" w:rsidR="00515CE0" w:rsidRPr="00786AA5" w:rsidRDefault="00515CE0" w:rsidP="00515CE0">
      <w:pPr>
        <w:pStyle w:val="Heading1"/>
        <w:spacing w:after="120"/>
        <w:ind w:right="1134"/>
        <w:jc w:val="both"/>
      </w:pPr>
      <w:bookmarkStart w:id="139" w:name="_Toc384106403"/>
      <w:r w:rsidRPr="00786AA5">
        <w:t>Test configuration for ESA's involved in "REESS charging mode coupled to the power grid". The test shall be performed according to ISO 11452-2.</w:t>
      </w:r>
      <w:bookmarkEnd w:id="139"/>
    </w:p>
    <w:p w14:paraId="175B4FC9" w14:textId="77777777" w:rsidR="00772B16" w:rsidRPr="0024790B" w:rsidRDefault="00772B16" w:rsidP="002D5314">
      <w:pPr>
        <w:pStyle w:val="Heading1"/>
      </w:pPr>
      <w:r w:rsidRPr="0024790B">
        <w:t>Figure 1</w:t>
      </w:r>
    </w:p>
    <w:p w14:paraId="2510978E" w14:textId="77777777" w:rsidR="00772B16" w:rsidRPr="002D5314" w:rsidRDefault="00772B16" w:rsidP="002D5314">
      <w:pPr>
        <w:pStyle w:val="Heading1"/>
        <w:spacing w:after="240"/>
        <w:rPr>
          <w:b/>
          <w:bCs/>
        </w:rPr>
      </w:pPr>
      <w:r w:rsidRPr="002D5314">
        <w:rPr>
          <w:b/>
          <w:bCs/>
        </w:rPr>
        <w:t>Example of test set-up for log-periodic antenna</w:t>
      </w:r>
    </w:p>
    <w:p w14:paraId="0766D03E" w14:textId="77777777" w:rsidR="00772B16" w:rsidRPr="00E62F89" w:rsidRDefault="00772B16" w:rsidP="00772B16">
      <w:pPr>
        <w:pStyle w:val="SingleTxtG"/>
        <w:ind w:firstLine="567"/>
        <w:rPr>
          <w:b/>
          <w:i/>
          <w:sz w:val="16"/>
          <w:szCs w:val="16"/>
        </w:rPr>
      </w:pPr>
      <w:r>
        <w:rPr>
          <w:b/>
          <w:i/>
          <w:sz w:val="16"/>
          <w:szCs w:val="16"/>
        </w:rPr>
        <w:t xml:space="preserve">         </w:t>
      </w:r>
      <w:r w:rsidRPr="00E62F89">
        <w:rPr>
          <w:b/>
          <w:i/>
          <w:sz w:val="16"/>
          <w:szCs w:val="16"/>
        </w:rPr>
        <w:t>Top view                                                                                                 Dimensions in millimetres</w:t>
      </w:r>
    </w:p>
    <w:p w14:paraId="0E4F8FF3" w14:textId="729F0EEE" w:rsidR="00772B16" w:rsidRPr="00E62F89" w:rsidRDefault="009710CA" w:rsidP="00772B16">
      <w:pPr>
        <w:pStyle w:val="SingleTxtG"/>
        <w:jc w:val="center"/>
      </w:pPr>
      <w:r w:rsidRPr="00D17DE9">
        <w:rPr>
          <w:noProof/>
          <w:lang w:val="en-US"/>
        </w:rPr>
        <w:drawing>
          <wp:inline distT="0" distB="0" distL="0" distR="0" wp14:anchorId="5B0CB127" wp14:editId="7326883C">
            <wp:extent cx="2600076" cy="3685954"/>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29736" cy="3728002"/>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413"/>
        <w:gridCol w:w="4703"/>
        <w:gridCol w:w="420"/>
        <w:gridCol w:w="4102"/>
      </w:tblGrid>
      <w:tr w:rsidR="00772B16" w:rsidRPr="0024790B" w14:paraId="3DBF1C71" w14:textId="77777777" w:rsidTr="000E2ECA">
        <w:trPr>
          <w:jc w:val="center"/>
        </w:trPr>
        <w:tc>
          <w:tcPr>
            <w:tcW w:w="5116" w:type="dxa"/>
            <w:gridSpan w:val="2"/>
            <w:shd w:val="clear" w:color="auto" w:fill="auto"/>
            <w:vAlign w:val="center"/>
          </w:tcPr>
          <w:p w14:paraId="1D522450" w14:textId="77777777" w:rsidR="00772B16" w:rsidRPr="0024790B" w:rsidRDefault="00772B16" w:rsidP="000E2ECA">
            <w:pPr>
              <w:pStyle w:val="TABFIGfootnote"/>
              <w:tabs>
                <w:tab w:val="clear" w:pos="284"/>
              </w:tabs>
              <w:spacing w:before="0" w:after="120"/>
              <w:ind w:left="567" w:right="113" w:hanging="454"/>
              <w:jc w:val="left"/>
              <w:rPr>
                <w:rFonts w:ascii="Times New Roman" w:hAnsi="Times New Roman" w:cs="Times New Roman"/>
                <w:bCs/>
                <w:spacing w:val="0"/>
                <w:szCs w:val="20"/>
              </w:rPr>
            </w:pPr>
            <w:r w:rsidRPr="0024790B">
              <w:rPr>
                <w:rFonts w:ascii="Times New Roman" w:hAnsi="Times New Roman" w:cs="Times New Roman"/>
                <w:bCs/>
                <w:spacing w:val="0"/>
                <w:szCs w:val="20"/>
              </w:rPr>
              <w:t>Legend:</w:t>
            </w:r>
          </w:p>
        </w:tc>
        <w:tc>
          <w:tcPr>
            <w:tcW w:w="420" w:type="dxa"/>
            <w:shd w:val="clear" w:color="auto" w:fill="auto"/>
            <w:vAlign w:val="center"/>
          </w:tcPr>
          <w:p w14:paraId="7347CC07"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246B26E0" w14:textId="77777777" w:rsidR="00772B16" w:rsidRPr="0024790B" w:rsidRDefault="00772B16" w:rsidP="000E2ECA">
            <w:pPr>
              <w:pStyle w:val="Figurefootnote"/>
              <w:keepNext w:val="0"/>
              <w:spacing w:after="0"/>
              <w:jc w:val="left"/>
              <w:rPr>
                <w:rFonts w:ascii="Times New Roman" w:hAnsi="Times New Roman"/>
                <w:bCs/>
                <w:sz w:val="16"/>
                <w:szCs w:val="16"/>
              </w:rPr>
            </w:pPr>
          </w:p>
        </w:tc>
      </w:tr>
      <w:tr w:rsidR="00772B16" w:rsidRPr="0024790B" w14:paraId="3665F4DA" w14:textId="77777777" w:rsidTr="000E2ECA">
        <w:trPr>
          <w:jc w:val="center"/>
        </w:trPr>
        <w:tc>
          <w:tcPr>
            <w:tcW w:w="413" w:type="dxa"/>
            <w:shd w:val="clear" w:color="auto" w:fill="auto"/>
            <w:vAlign w:val="center"/>
          </w:tcPr>
          <w:p w14:paraId="67B2F650"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w:t>
            </w:r>
          </w:p>
        </w:tc>
        <w:tc>
          <w:tcPr>
            <w:tcW w:w="4703" w:type="dxa"/>
            <w:shd w:val="clear" w:color="auto" w:fill="auto"/>
            <w:vAlign w:val="center"/>
          </w:tcPr>
          <w:p w14:paraId="57A03E0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ESA (grounded locally if required in test plan)</w:t>
            </w:r>
          </w:p>
        </w:tc>
        <w:tc>
          <w:tcPr>
            <w:tcW w:w="420" w:type="dxa"/>
            <w:shd w:val="clear" w:color="auto" w:fill="auto"/>
            <w:vAlign w:val="center"/>
          </w:tcPr>
          <w:p w14:paraId="397903D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16</w:t>
            </w:r>
          </w:p>
        </w:tc>
        <w:tc>
          <w:tcPr>
            <w:tcW w:w="4102" w:type="dxa"/>
            <w:shd w:val="clear" w:color="auto" w:fill="auto"/>
            <w:vAlign w:val="center"/>
          </w:tcPr>
          <w:p w14:paraId="729417E7"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power line filter</w:t>
            </w:r>
          </w:p>
        </w:tc>
      </w:tr>
      <w:tr w:rsidR="00772B16" w:rsidRPr="0024790B" w14:paraId="3EFCF010" w14:textId="77777777" w:rsidTr="000E2ECA">
        <w:trPr>
          <w:jc w:val="center"/>
        </w:trPr>
        <w:tc>
          <w:tcPr>
            <w:tcW w:w="413" w:type="dxa"/>
            <w:shd w:val="clear" w:color="auto" w:fill="auto"/>
            <w:vAlign w:val="center"/>
          </w:tcPr>
          <w:p w14:paraId="006F1376"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w:t>
            </w:r>
          </w:p>
        </w:tc>
        <w:tc>
          <w:tcPr>
            <w:tcW w:w="4703" w:type="dxa"/>
            <w:shd w:val="clear" w:color="auto" w:fill="auto"/>
            <w:vAlign w:val="center"/>
          </w:tcPr>
          <w:p w14:paraId="404A3530"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plane</w:t>
            </w:r>
          </w:p>
        </w:tc>
        <w:tc>
          <w:tcPr>
            <w:tcW w:w="420" w:type="dxa"/>
            <w:shd w:val="clear" w:color="auto" w:fill="auto"/>
            <w:vAlign w:val="center"/>
          </w:tcPr>
          <w:p w14:paraId="79E7496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17</w:t>
            </w:r>
          </w:p>
        </w:tc>
        <w:tc>
          <w:tcPr>
            <w:tcW w:w="4102" w:type="dxa"/>
            <w:shd w:val="clear" w:color="auto" w:fill="auto"/>
            <w:vAlign w:val="center"/>
          </w:tcPr>
          <w:p w14:paraId="38F8E1D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fibre optic feed through</w:t>
            </w:r>
          </w:p>
        </w:tc>
      </w:tr>
      <w:tr w:rsidR="00772B16" w:rsidRPr="0024790B" w14:paraId="7072876E" w14:textId="77777777" w:rsidTr="000E2ECA">
        <w:trPr>
          <w:jc w:val="center"/>
        </w:trPr>
        <w:tc>
          <w:tcPr>
            <w:tcW w:w="413" w:type="dxa"/>
            <w:shd w:val="clear" w:color="auto" w:fill="auto"/>
            <w:vAlign w:val="center"/>
          </w:tcPr>
          <w:p w14:paraId="0892726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3</w:t>
            </w:r>
          </w:p>
        </w:tc>
        <w:tc>
          <w:tcPr>
            <w:tcW w:w="4703" w:type="dxa"/>
            <w:shd w:val="clear" w:color="auto" w:fill="auto"/>
            <w:vAlign w:val="center"/>
          </w:tcPr>
          <w:p w14:paraId="753C868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low relative permittivity support (</w:t>
            </w:r>
            <w:r w:rsidRPr="0024790B">
              <w:rPr>
                <w:rFonts w:ascii="Times New Roman" w:hAnsi="Times New Roman"/>
                <w:i/>
                <w:iCs/>
                <w:sz w:val="16"/>
                <w:szCs w:val="16"/>
              </w:rPr>
              <w:sym w:font="Symbol" w:char="F065"/>
            </w:r>
            <w:r w:rsidRPr="0024790B">
              <w:rPr>
                <w:rFonts w:ascii="Times New Roman" w:hAnsi="Times New Roman"/>
                <w:position w:val="-6"/>
                <w:sz w:val="16"/>
                <w:szCs w:val="16"/>
              </w:rPr>
              <w:t>r</w:t>
            </w:r>
            <w:r w:rsidRPr="0024790B">
              <w:rPr>
                <w:rFonts w:ascii="Times New Roman" w:hAnsi="Times New Roman"/>
                <w:sz w:val="16"/>
                <w:szCs w:val="16"/>
              </w:rPr>
              <w:t> ≤ 1.4); thickness 50 mm</w:t>
            </w:r>
          </w:p>
        </w:tc>
        <w:tc>
          <w:tcPr>
            <w:tcW w:w="420" w:type="dxa"/>
            <w:shd w:val="clear" w:color="auto" w:fill="auto"/>
            <w:vAlign w:val="center"/>
          </w:tcPr>
          <w:p w14:paraId="2E02CFF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18</w:t>
            </w:r>
          </w:p>
        </w:tc>
        <w:tc>
          <w:tcPr>
            <w:tcW w:w="4102" w:type="dxa"/>
            <w:shd w:val="clear" w:color="auto" w:fill="auto"/>
            <w:vAlign w:val="center"/>
          </w:tcPr>
          <w:p w14:paraId="3CF0798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bulk head connector</w:t>
            </w:r>
          </w:p>
        </w:tc>
      </w:tr>
      <w:tr w:rsidR="00772B16" w:rsidRPr="0024790B" w14:paraId="1ED7C937" w14:textId="77777777" w:rsidTr="000E2ECA">
        <w:trPr>
          <w:jc w:val="center"/>
        </w:trPr>
        <w:tc>
          <w:tcPr>
            <w:tcW w:w="413" w:type="dxa"/>
            <w:shd w:val="clear" w:color="auto" w:fill="auto"/>
            <w:vAlign w:val="center"/>
          </w:tcPr>
          <w:p w14:paraId="74C275E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4</w:t>
            </w:r>
          </w:p>
        </w:tc>
        <w:tc>
          <w:tcPr>
            <w:tcW w:w="4703" w:type="dxa"/>
            <w:shd w:val="clear" w:color="auto" w:fill="auto"/>
            <w:vAlign w:val="center"/>
          </w:tcPr>
          <w:p w14:paraId="633305B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straps</w:t>
            </w:r>
          </w:p>
        </w:tc>
        <w:tc>
          <w:tcPr>
            <w:tcW w:w="420" w:type="dxa"/>
            <w:shd w:val="clear" w:color="auto" w:fill="auto"/>
            <w:vAlign w:val="center"/>
          </w:tcPr>
          <w:p w14:paraId="37706BF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19</w:t>
            </w:r>
          </w:p>
        </w:tc>
        <w:tc>
          <w:tcPr>
            <w:tcW w:w="4102" w:type="dxa"/>
            <w:shd w:val="clear" w:color="auto" w:fill="auto"/>
            <w:vAlign w:val="center"/>
          </w:tcPr>
          <w:p w14:paraId="6EE9EA8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stimulating and monitoring system</w:t>
            </w:r>
          </w:p>
        </w:tc>
      </w:tr>
      <w:tr w:rsidR="00772B16" w:rsidRPr="0024790B" w14:paraId="6C3CF8ED" w14:textId="77777777" w:rsidTr="000E2ECA">
        <w:trPr>
          <w:jc w:val="center"/>
        </w:trPr>
        <w:tc>
          <w:tcPr>
            <w:tcW w:w="413" w:type="dxa"/>
            <w:shd w:val="clear" w:color="auto" w:fill="auto"/>
            <w:vAlign w:val="center"/>
          </w:tcPr>
          <w:p w14:paraId="574EFA0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5</w:t>
            </w:r>
          </w:p>
        </w:tc>
        <w:tc>
          <w:tcPr>
            <w:tcW w:w="4703" w:type="dxa"/>
            <w:shd w:val="clear" w:color="auto" w:fill="auto"/>
            <w:vAlign w:val="center"/>
          </w:tcPr>
          <w:p w14:paraId="0BDBB1F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harness</w:t>
            </w:r>
          </w:p>
        </w:tc>
        <w:tc>
          <w:tcPr>
            <w:tcW w:w="420" w:type="dxa"/>
            <w:shd w:val="clear" w:color="auto" w:fill="auto"/>
            <w:vAlign w:val="center"/>
          </w:tcPr>
          <w:p w14:paraId="06474A7E"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20</w:t>
            </w:r>
          </w:p>
        </w:tc>
        <w:tc>
          <w:tcPr>
            <w:tcW w:w="4102" w:type="dxa"/>
            <w:shd w:val="clear" w:color="auto" w:fill="auto"/>
            <w:vAlign w:val="center"/>
          </w:tcPr>
          <w:p w14:paraId="78017D9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signal generator and amplifier</w:t>
            </w:r>
          </w:p>
        </w:tc>
      </w:tr>
      <w:tr w:rsidR="00772B16" w:rsidRPr="0024790B" w14:paraId="5F330C16" w14:textId="77777777" w:rsidTr="000E2ECA">
        <w:trPr>
          <w:jc w:val="center"/>
        </w:trPr>
        <w:tc>
          <w:tcPr>
            <w:tcW w:w="413" w:type="dxa"/>
            <w:shd w:val="clear" w:color="auto" w:fill="auto"/>
            <w:vAlign w:val="center"/>
          </w:tcPr>
          <w:p w14:paraId="7A2696E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6</w:t>
            </w:r>
          </w:p>
        </w:tc>
        <w:tc>
          <w:tcPr>
            <w:tcW w:w="4703" w:type="dxa"/>
            <w:shd w:val="clear" w:color="auto" w:fill="auto"/>
            <w:vAlign w:val="center"/>
          </w:tcPr>
          <w:p w14:paraId="3578110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lines (HV+, HV-)</w:t>
            </w:r>
          </w:p>
        </w:tc>
        <w:tc>
          <w:tcPr>
            <w:tcW w:w="420" w:type="dxa"/>
            <w:shd w:val="clear" w:color="auto" w:fill="auto"/>
            <w:vAlign w:val="center"/>
          </w:tcPr>
          <w:p w14:paraId="5A323626"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21</w:t>
            </w:r>
          </w:p>
        </w:tc>
        <w:tc>
          <w:tcPr>
            <w:tcW w:w="4102" w:type="dxa"/>
            <w:shd w:val="clear" w:color="auto" w:fill="auto"/>
            <w:vAlign w:val="center"/>
          </w:tcPr>
          <w:p w14:paraId="53542C4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high quality coaxial cable e.g. double shielded (50 Ω)</w:t>
            </w:r>
          </w:p>
        </w:tc>
      </w:tr>
      <w:tr w:rsidR="00772B16" w:rsidRPr="0024790B" w14:paraId="23706ED8" w14:textId="77777777" w:rsidTr="000E2ECA">
        <w:trPr>
          <w:jc w:val="center"/>
        </w:trPr>
        <w:tc>
          <w:tcPr>
            <w:tcW w:w="413" w:type="dxa"/>
            <w:shd w:val="clear" w:color="auto" w:fill="auto"/>
            <w:vAlign w:val="center"/>
          </w:tcPr>
          <w:p w14:paraId="44638A99"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7</w:t>
            </w:r>
          </w:p>
        </w:tc>
        <w:tc>
          <w:tcPr>
            <w:tcW w:w="4703" w:type="dxa"/>
            <w:shd w:val="clear" w:color="auto" w:fill="auto"/>
            <w:vAlign w:val="center"/>
          </w:tcPr>
          <w:p w14:paraId="39C8EAEC"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load simulator</w:t>
            </w:r>
          </w:p>
        </w:tc>
        <w:tc>
          <w:tcPr>
            <w:tcW w:w="420" w:type="dxa"/>
            <w:shd w:val="clear" w:color="auto" w:fill="auto"/>
            <w:vAlign w:val="center"/>
          </w:tcPr>
          <w:p w14:paraId="6BE92351"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22</w:t>
            </w:r>
          </w:p>
        </w:tc>
        <w:tc>
          <w:tcPr>
            <w:tcW w:w="4102" w:type="dxa"/>
            <w:shd w:val="clear" w:color="auto" w:fill="auto"/>
            <w:vAlign w:val="center"/>
          </w:tcPr>
          <w:p w14:paraId="69FCD47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optical fibre</w:t>
            </w:r>
          </w:p>
        </w:tc>
      </w:tr>
      <w:tr w:rsidR="00772B16" w:rsidRPr="0024790B" w14:paraId="348CE836" w14:textId="77777777" w:rsidTr="000E2ECA">
        <w:trPr>
          <w:jc w:val="center"/>
        </w:trPr>
        <w:tc>
          <w:tcPr>
            <w:tcW w:w="413" w:type="dxa"/>
            <w:shd w:val="clear" w:color="auto" w:fill="auto"/>
            <w:vAlign w:val="center"/>
          </w:tcPr>
          <w:p w14:paraId="2B59071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8</w:t>
            </w:r>
          </w:p>
        </w:tc>
        <w:tc>
          <w:tcPr>
            <w:tcW w:w="4703" w:type="dxa"/>
            <w:shd w:val="clear" w:color="auto" w:fill="auto"/>
            <w:vAlign w:val="center"/>
          </w:tcPr>
          <w:p w14:paraId="11730203"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impedance matching network (optional)</w:t>
            </w:r>
          </w:p>
        </w:tc>
        <w:tc>
          <w:tcPr>
            <w:tcW w:w="420" w:type="dxa"/>
            <w:shd w:val="clear" w:color="auto" w:fill="auto"/>
            <w:vAlign w:val="center"/>
          </w:tcPr>
          <w:p w14:paraId="0420E71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23</w:t>
            </w:r>
          </w:p>
        </w:tc>
        <w:tc>
          <w:tcPr>
            <w:tcW w:w="4102" w:type="dxa"/>
            <w:shd w:val="clear" w:color="auto" w:fill="auto"/>
            <w:vAlign w:val="center"/>
          </w:tcPr>
          <w:p w14:paraId="7D4E011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log-periodic antenna</w:t>
            </w:r>
          </w:p>
        </w:tc>
      </w:tr>
      <w:tr w:rsidR="00772B16" w:rsidRPr="0024790B" w14:paraId="59C5FC7B" w14:textId="77777777" w:rsidTr="000E2ECA">
        <w:trPr>
          <w:jc w:val="center"/>
        </w:trPr>
        <w:tc>
          <w:tcPr>
            <w:tcW w:w="413" w:type="dxa"/>
            <w:shd w:val="clear" w:color="auto" w:fill="auto"/>
            <w:vAlign w:val="center"/>
          </w:tcPr>
          <w:p w14:paraId="1CB5281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9</w:t>
            </w:r>
          </w:p>
        </w:tc>
        <w:tc>
          <w:tcPr>
            <w:tcW w:w="4703" w:type="dxa"/>
            <w:shd w:val="clear" w:color="auto" w:fill="auto"/>
            <w:vAlign w:val="center"/>
          </w:tcPr>
          <w:p w14:paraId="6CCF2D2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AN</w:t>
            </w:r>
          </w:p>
        </w:tc>
        <w:tc>
          <w:tcPr>
            <w:tcW w:w="420" w:type="dxa"/>
            <w:shd w:val="clear" w:color="auto" w:fill="auto"/>
            <w:vAlign w:val="center"/>
          </w:tcPr>
          <w:p w14:paraId="6305141A"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24</w:t>
            </w:r>
          </w:p>
        </w:tc>
        <w:tc>
          <w:tcPr>
            <w:tcW w:w="4102" w:type="dxa"/>
            <w:shd w:val="clear" w:color="auto" w:fill="auto"/>
            <w:vAlign w:val="center"/>
          </w:tcPr>
          <w:p w14:paraId="54E113E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absorber material</w:t>
            </w:r>
          </w:p>
        </w:tc>
      </w:tr>
      <w:tr w:rsidR="00772B16" w:rsidRPr="0024790B" w14:paraId="65634CA9" w14:textId="77777777" w:rsidTr="000E2ECA">
        <w:trPr>
          <w:jc w:val="center"/>
        </w:trPr>
        <w:tc>
          <w:tcPr>
            <w:tcW w:w="413" w:type="dxa"/>
            <w:shd w:val="clear" w:color="auto" w:fill="auto"/>
            <w:vAlign w:val="center"/>
          </w:tcPr>
          <w:p w14:paraId="1B73D9EC"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10</w:t>
            </w:r>
          </w:p>
        </w:tc>
        <w:tc>
          <w:tcPr>
            <w:tcW w:w="4703" w:type="dxa"/>
            <w:shd w:val="clear" w:color="auto" w:fill="auto"/>
            <w:vAlign w:val="center"/>
          </w:tcPr>
          <w:p w14:paraId="467BE10A"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AN</w:t>
            </w:r>
          </w:p>
        </w:tc>
        <w:tc>
          <w:tcPr>
            <w:tcW w:w="420" w:type="dxa"/>
            <w:shd w:val="clear" w:color="auto" w:fill="auto"/>
            <w:vAlign w:val="center"/>
          </w:tcPr>
          <w:p w14:paraId="1975203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25</w:t>
            </w:r>
          </w:p>
        </w:tc>
        <w:tc>
          <w:tcPr>
            <w:tcW w:w="4102" w:type="dxa"/>
            <w:shd w:val="clear" w:color="auto" w:fill="auto"/>
            <w:vAlign w:val="center"/>
          </w:tcPr>
          <w:p w14:paraId="3D61A0D1" w14:textId="045EA517"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power mains</w:t>
            </w:r>
          </w:p>
        </w:tc>
      </w:tr>
      <w:tr w:rsidR="00772B16" w:rsidRPr="0024790B" w14:paraId="4DF02C56" w14:textId="77777777" w:rsidTr="000E2ECA">
        <w:trPr>
          <w:jc w:val="center"/>
        </w:trPr>
        <w:tc>
          <w:tcPr>
            <w:tcW w:w="413" w:type="dxa"/>
            <w:shd w:val="clear" w:color="auto" w:fill="auto"/>
            <w:vAlign w:val="center"/>
          </w:tcPr>
          <w:p w14:paraId="2D80EE5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11</w:t>
            </w:r>
          </w:p>
        </w:tc>
        <w:tc>
          <w:tcPr>
            <w:tcW w:w="4703" w:type="dxa"/>
            <w:shd w:val="clear" w:color="auto" w:fill="auto"/>
            <w:vAlign w:val="center"/>
          </w:tcPr>
          <w:p w14:paraId="4643B47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supply lines</w:t>
            </w:r>
          </w:p>
        </w:tc>
        <w:tc>
          <w:tcPr>
            <w:tcW w:w="420" w:type="dxa"/>
            <w:shd w:val="clear" w:color="auto" w:fill="auto"/>
            <w:vAlign w:val="center"/>
          </w:tcPr>
          <w:p w14:paraId="2E6E98D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26</w:t>
            </w:r>
          </w:p>
        </w:tc>
        <w:tc>
          <w:tcPr>
            <w:tcW w:w="4102" w:type="dxa"/>
            <w:shd w:val="clear" w:color="auto" w:fill="auto"/>
            <w:vAlign w:val="center"/>
          </w:tcPr>
          <w:p w14:paraId="63EB1E24" w14:textId="3E697DE5"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 xml:space="preserve">AMN for </w:t>
            </w:r>
            <w:r w:rsidR="003F32C3">
              <w:rPr>
                <w:rFonts w:ascii="Times New Roman" w:hAnsi="Times New Roman"/>
                <w:bCs/>
                <w:sz w:val="16"/>
                <w:szCs w:val="16"/>
              </w:rPr>
              <w:t>AC</w:t>
            </w:r>
            <w:r w:rsidRPr="0024790B">
              <w:rPr>
                <w:rFonts w:ascii="Times New Roman" w:hAnsi="Times New Roman"/>
                <w:bCs/>
                <w:sz w:val="16"/>
                <w:szCs w:val="16"/>
              </w:rPr>
              <w:t xml:space="preserve"> power mains</w:t>
            </w:r>
          </w:p>
        </w:tc>
      </w:tr>
      <w:tr w:rsidR="00772B16" w:rsidRPr="0024790B" w14:paraId="2210964E" w14:textId="77777777" w:rsidTr="000E2ECA">
        <w:trPr>
          <w:jc w:val="center"/>
        </w:trPr>
        <w:tc>
          <w:tcPr>
            <w:tcW w:w="413" w:type="dxa"/>
            <w:shd w:val="clear" w:color="auto" w:fill="auto"/>
            <w:vAlign w:val="center"/>
          </w:tcPr>
          <w:p w14:paraId="11E1B03E"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12</w:t>
            </w:r>
          </w:p>
        </w:tc>
        <w:tc>
          <w:tcPr>
            <w:tcW w:w="4703" w:type="dxa"/>
            <w:shd w:val="clear" w:color="auto" w:fill="auto"/>
            <w:vAlign w:val="center"/>
          </w:tcPr>
          <w:p w14:paraId="1A32FB90"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supply lines</w:t>
            </w:r>
          </w:p>
        </w:tc>
        <w:tc>
          <w:tcPr>
            <w:tcW w:w="420" w:type="dxa"/>
            <w:shd w:val="clear" w:color="auto" w:fill="auto"/>
            <w:vAlign w:val="center"/>
          </w:tcPr>
          <w:p w14:paraId="30E99044"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27</w:t>
            </w:r>
          </w:p>
        </w:tc>
        <w:tc>
          <w:tcPr>
            <w:tcW w:w="4102" w:type="dxa"/>
            <w:shd w:val="clear" w:color="auto" w:fill="auto"/>
            <w:vAlign w:val="center"/>
          </w:tcPr>
          <w:p w14:paraId="0B504916" w14:textId="22B4314D"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charging load simulator</w:t>
            </w:r>
          </w:p>
        </w:tc>
      </w:tr>
      <w:tr w:rsidR="00772B16" w:rsidRPr="0024790B" w14:paraId="46DA3598" w14:textId="77777777" w:rsidTr="000E2ECA">
        <w:trPr>
          <w:jc w:val="center"/>
        </w:trPr>
        <w:tc>
          <w:tcPr>
            <w:tcW w:w="413" w:type="dxa"/>
            <w:shd w:val="clear" w:color="auto" w:fill="auto"/>
            <w:vAlign w:val="center"/>
          </w:tcPr>
          <w:p w14:paraId="7162E27C"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13</w:t>
            </w:r>
          </w:p>
        </w:tc>
        <w:tc>
          <w:tcPr>
            <w:tcW w:w="4703" w:type="dxa"/>
            <w:shd w:val="clear" w:color="auto" w:fill="auto"/>
            <w:vAlign w:val="center"/>
          </w:tcPr>
          <w:p w14:paraId="7997991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power supply 12 V / 24 V / 48 V (placed on the bench)</w:t>
            </w:r>
          </w:p>
        </w:tc>
        <w:tc>
          <w:tcPr>
            <w:tcW w:w="420" w:type="dxa"/>
            <w:shd w:val="clear" w:color="auto" w:fill="auto"/>
            <w:vAlign w:val="center"/>
          </w:tcPr>
          <w:p w14:paraId="47D82247"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28</w:t>
            </w:r>
          </w:p>
        </w:tc>
        <w:tc>
          <w:tcPr>
            <w:tcW w:w="4102" w:type="dxa"/>
            <w:shd w:val="clear" w:color="auto" w:fill="auto"/>
            <w:vAlign w:val="center"/>
          </w:tcPr>
          <w:p w14:paraId="49A7D66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50 Ω load</w:t>
            </w:r>
          </w:p>
        </w:tc>
      </w:tr>
      <w:tr w:rsidR="00772B16" w:rsidRPr="0024790B" w14:paraId="2A48B499" w14:textId="77777777" w:rsidTr="000E2ECA">
        <w:trPr>
          <w:jc w:val="center"/>
        </w:trPr>
        <w:tc>
          <w:tcPr>
            <w:tcW w:w="413" w:type="dxa"/>
            <w:shd w:val="clear" w:color="auto" w:fill="auto"/>
            <w:vAlign w:val="center"/>
          </w:tcPr>
          <w:p w14:paraId="3C46D6D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14</w:t>
            </w:r>
          </w:p>
        </w:tc>
        <w:tc>
          <w:tcPr>
            <w:tcW w:w="4703" w:type="dxa"/>
            <w:shd w:val="clear" w:color="auto" w:fill="auto"/>
            <w:vAlign w:val="center"/>
          </w:tcPr>
          <w:p w14:paraId="04ABFE86"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additional shielded box (optional)</w:t>
            </w:r>
          </w:p>
        </w:tc>
        <w:tc>
          <w:tcPr>
            <w:tcW w:w="420" w:type="dxa"/>
            <w:shd w:val="clear" w:color="auto" w:fill="auto"/>
            <w:vAlign w:val="center"/>
          </w:tcPr>
          <w:p w14:paraId="5550120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29</w:t>
            </w:r>
          </w:p>
        </w:tc>
        <w:tc>
          <w:tcPr>
            <w:tcW w:w="4102" w:type="dxa"/>
            <w:shd w:val="clear" w:color="auto" w:fill="auto"/>
            <w:vAlign w:val="center"/>
          </w:tcPr>
          <w:p w14:paraId="7BD15F7A" w14:textId="666783FE"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lines</w:t>
            </w:r>
          </w:p>
        </w:tc>
      </w:tr>
      <w:tr w:rsidR="00772B16" w:rsidRPr="0024790B" w14:paraId="4FB285ED" w14:textId="77777777" w:rsidTr="000E2ECA">
        <w:trPr>
          <w:jc w:val="center"/>
        </w:trPr>
        <w:tc>
          <w:tcPr>
            <w:tcW w:w="413" w:type="dxa"/>
            <w:shd w:val="clear" w:color="auto" w:fill="auto"/>
            <w:vAlign w:val="center"/>
          </w:tcPr>
          <w:p w14:paraId="42450D0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15</w:t>
            </w:r>
          </w:p>
        </w:tc>
        <w:tc>
          <w:tcPr>
            <w:tcW w:w="4703" w:type="dxa"/>
            <w:shd w:val="clear" w:color="auto" w:fill="auto"/>
            <w:vAlign w:val="center"/>
          </w:tcPr>
          <w:p w14:paraId="6E10946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power supply (should be shielded if placed inside ALSE)</w:t>
            </w:r>
          </w:p>
        </w:tc>
        <w:tc>
          <w:tcPr>
            <w:tcW w:w="420" w:type="dxa"/>
            <w:shd w:val="clear" w:color="auto" w:fill="auto"/>
            <w:vAlign w:val="center"/>
          </w:tcPr>
          <w:p w14:paraId="0D1A7111"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4A704276" w14:textId="77777777" w:rsidR="00772B16" w:rsidRPr="0024790B" w:rsidRDefault="00772B16" w:rsidP="000E2ECA">
            <w:pPr>
              <w:pStyle w:val="Figurefootnote"/>
              <w:keepNext w:val="0"/>
              <w:spacing w:after="0"/>
              <w:jc w:val="left"/>
              <w:rPr>
                <w:rFonts w:ascii="Times New Roman" w:hAnsi="Times New Roman"/>
                <w:bCs/>
                <w:sz w:val="16"/>
                <w:szCs w:val="16"/>
              </w:rPr>
            </w:pPr>
          </w:p>
        </w:tc>
      </w:tr>
    </w:tbl>
    <w:p w14:paraId="475B9749" w14:textId="60376D5B" w:rsidR="00772B16" w:rsidRPr="0024790B" w:rsidRDefault="00772B16" w:rsidP="002D5314">
      <w:pPr>
        <w:pStyle w:val="Heading1"/>
      </w:pPr>
      <w:r w:rsidRPr="0024790B">
        <w:lastRenderedPageBreak/>
        <w:t>Figure 2</w:t>
      </w:r>
    </w:p>
    <w:p w14:paraId="1FC7A9DB" w14:textId="77777777" w:rsidR="00772B16" w:rsidRPr="002D5314" w:rsidRDefault="00772B16" w:rsidP="002D5314">
      <w:pPr>
        <w:pStyle w:val="Heading1"/>
        <w:spacing w:after="240"/>
        <w:rPr>
          <w:b/>
          <w:bCs/>
        </w:rPr>
      </w:pPr>
      <w:r w:rsidRPr="002D5314">
        <w:rPr>
          <w:b/>
          <w:bCs/>
        </w:rPr>
        <w:t>Example of test set-up for horn antenna</w:t>
      </w:r>
    </w:p>
    <w:p w14:paraId="32CF1F8D" w14:textId="77777777" w:rsidR="00772B16" w:rsidRPr="00E62F89" w:rsidRDefault="00772B16" w:rsidP="00772B16">
      <w:pPr>
        <w:suppressAutoHyphens w:val="0"/>
        <w:spacing w:line="240" w:lineRule="auto"/>
        <w:ind w:left="1701"/>
        <w:rPr>
          <w:b/>
          <w:i/>
          <w:sz w:val="16"/>
          <w:szCs w:val="16"/>
          <w:lang w:val="en-US"/>
        </w:rPr>
      </w:pPr>
      <w:r w:rsidRPr="00E62F89">
        <w:rPr>
          <w:b/>
          <w:i/>
          <w:sz w:val="16"/>
          <w:szCs w:val="16"/>
          <w:lang w:val="en-US"/>
        </w:rPr>
        <w:t xml:space="preserve">     Top view                                                                                                 Dimensions in millimetres</w:t>
      </w:r>
    </w:p>
    <w:p w14:paraId="4EFA2290" w14:textId="77777777" w:rsidR="00772B16" w:rsidRPr="00E62F89" w:rsidRDefault="00772B16" w:rsidP="00772B16">
      <w:pPr>
        <w:suppressAutoHyphens w:val="0"/>
        <w:spacing w:line="240" w:lineRule="auto"/>
        <w:rPr>
          <w:i/>
          <w:sz w:val="16"/>
          <w:szCs w:val="16"/>
          <w:lang w:val="en-US"/>
        </w:rPr>
      </w:pPr>
    </w:p>
    <w:p w14:paraId="6D0CCCF2" w14:textId="2E671452" w:rsidR="00772B16" w:rsidRDefault="009710CA" w:rsidP="00772B16">
      <w:pPr>
        <w:suppressAutoHyphens w:val="0"/>
        <w:spacing w:line="240" w:lineRule="auto"/>
        <w:jc w:val="center"/>
        <w:rPr>
          <w:i/>
          <w:sz w:val="16"/>
          <w:szCs w:val="16"/>
        </w:rPr>
      </w:pPr>
      <w:r w:rsidRPr="00D17DE9">
        <w:rPr>
          <w:noProof/>
          <w:lang w:val="en-US"/>
        </w:rPr>
        <w:drawing>
          <wp:inline distT="0" distB="0" distL="0" distR="0" wp14:anchorId="43834DC7" wp14:editId="1F4BA9C8">
            <wp:extent cx="2989690" cy="4258655"/>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06588" cy="4282725"/>
                    </a:xfrm>
                    <a:prstGeom prst="rect">
                      <a:avLst/>
                    </a:prstGeom>
                    <a:noFill/>
                    <a:ln>
                      <a:noFill/>
                    </a:ln>
                  </pic:spPr>
                </pic:pic>
              </a:graphicData>
            </a:graphic>
          </wp:inline>
        </w:drawing>
      </w:r>
    </w:p>
    <w:p w14:paraId="1F1F4991" w14:textId="77777777" w:rsidR="00772B16" w:rsidRDefault="00772B16" w:rsidP="00772B16">
      <w:pPr>
        <w:suppressAutoHyphens w:val="0"/>
        <w:spacing w:line="240" w:lineRule="auto"/>
        <w:rPr>
          <w:i/>
          <w:sz w:val="16"/>
          <w:szCs w:val="16"/>
        </w:rPr>
      </w:pPr>
    </w:p>
    <w:tbl>
      <w:tblPr>
        <w:tblW w:w="0" w:type="auto"/>
        <w:jc w:val="center"/>
        <w:tblLook w:val="04A0" w:firstRow="1" w:lastRow="0" w:firstColumn="1" w:lastColumn="0" w:noHBand="0" w:noVBand="1"/>
      </w:tblPr>
      <w:tblGrid>
        <w:gridCol w:w="413"/>
        <w:gridCol w:w="4703"/>
        <w:gridCol w:w="420"/>
        <w:gridCol w:w="4102"/>
      </w:tblGrid>
      <w:tr w:rsidR="00772B16" w:rsidRPr="0024790B" w14:paraId="46D93F87" w14:textId="77777777" w:rsidTr="000E2ECA">
        <w:trPr>
          <w:jc w:val="center"/>
        </w:trPr>
        <w:tc>
          <w:tcPr>
            <w:tcW w:w="5116" w:type="dxa"/>
            <w:gridSpan w:val="2"/>
            <w:shd w:val="clear" w:color="auto" w:fill="auto"/>
            <w:vAlign w:val="center"/>
          </w:tcPr>
          <w:p w14:paraId="0E55F7A7" w14:textId="77777777" w:rsidR="00772B16" w:rsidRPr="0024790B" w:rsidRDefault="00772B16" w:rsidP="000E2ECA">
            <w:pPr>
              <w:pStyle w:val="TABFIGfootnote"/>
              <w:tabs>
                <w:tab w:val="clear" w:pos="284"/>
              </w:tabs>
              <w:spacing w:before="0" w:after="120"/>
              <w:ind w:left="567" w:right="113" w:hanging="454"/>
              <w:jc w:val="left"/>
              <w:rPr>
                <w:rFonts w:ascii="Times New Roman" w:hAnsi="Times New Roman" w:cs="Times New Roman"/>
                <w:bCs/>
                <w:spacing w:val="0"/>
                <w:szCs w:val="20"/>
              </w:rPr>
            </w:pPr>
            <w:r w:rsidRPr="0024790B">
              <w:rPr>
                <w:rFonts w:ascii="Times New Roman" w:hAnsi="Times New Roman" w:cs="Times New Roman"/>
                <w:bCs/>
                <w:spacing w:val="0"/>
                <w:szCs w:val="20"/>
              </w:rPr>
              <w:t>Legend:</w:t>
            </w:r>
          </w:p>
        </w:tc>
        <w:tc>
          <w:tcPr>
            <w:tcW w:w="420" w:type="dxa"/>
            <w:shd w:val="clear" w:color="auto" w:fill="auto"/>
            <w:vAlign w:val="center"/>
          </w:tcPr>
          <w:p w14:paraId="130A6915"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116E12F0" w14:textId="77777777" w:rsidR="00772B16" w:rsidRPr="0024790B" w:rsidRDefault="00772B16" w:rsidP="000E2ECA">
            <w:pPr>
              <w:pStyle w:val="Figurefootnote"/>
              <w:keepNext w:val="0"/>
              <w:spacing w:after="0"/>
              <w:jc w:val="left"/>
              <w:rPr>
                <w:rFonts w:ascii="Times New Roman" w:hAnsi="Times New Roman"/>
                <w:bCs/>
                <w:sz w:val="16"/>
                <w:szCs w:val="16"/>
              </w:rPr>
            </w:pPr>
          </w:p>
        </w:tc>
      </w:tr>
      <w:tr w:rsidR="00772B16" w:rsidRPr="0024790B" w14:paraId="6E9673D2" w14:textId="77777777" w:rsidTr="000E2ECA">
        <w:trPr>
          <w:jc w:val="center"/>
        </w:trPr>
        <w:tc>
          <w:tcPr>
            <w:tcW w:w="413" w:type="dxa"/>
            <w:shd w:val="clear" w:color="auto" w:fill="auto"/>
            <w:vAlign w:val="center"/>
          </w:tcPr>
          <w:p w14:paraId="1766FCAE"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w:t>
            </w:r>
          </w:p>
        </w:tc>
        <w:tc>
          <w:tcPr>
            <w:tcW w:w="4703" w:type="dxa"/>
            <w:shd w:val="clear" w:color="auto" w:fill="auto"/>
            <w:vAlign w:val="center"/>
          </w:tcPr>
          <w:p w14:paraId="64F8627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ESA (grounded locally if required in test plan)</w:t>
            </w:r>
          </w:p>
        </w:tc>
        <w:tc>
          <w:tcPr>
            <w:tcW w:w="420" w:type="dxa"/>
            <w:shd w:val="clear" w:color="auto" w:fill="auto"/>
            <w:vAlign w:val="center"/>
          </w:tcPr>
          <w:p w14:paraId="27E7805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16</w:t>
            </w:r>
          </w:p>
        </w:tc>
        <w:tc>
          <w:tcPr>
            <w:tcW w:w="4102" w:type="dxa"/>
            <w:shd w:val="clear" w:color="auto" w:fill="auto"/>
            <w:vAlign w:val="center"/>
          </w:tcPr>
          <w:p w14:paraId="7732AFF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power line filter</w:t>
            </w:r>
          </w:p>
        </w:tc>
      </w:tr>
      <w:tr w:rsidR="00772B16" w:rsidRPr="0024790B" w14:paraId="21A9D407" w14:textId="77777777" w:rsidTr="000E2ECA">
        <w:trPr>
          <w:jc w:val="center"/>
        </w:trPr>
        <w:tc>
          <w:tcPr>
            <w:tcW w:w="413" w:type="dxa"/>
            <w:shd w:val="clear" w:color="auto" w:fill="auto"/>
            <w:vAlign w:val="center"/>
          </w:tcPr>
          <w:p w14:paraId="1CE6235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w:t>
            </w:r>
          </w:p>
        </w:tc>
        <w:tc>
          <w:tcPr>
            <w:tcW w:w="4703" w:type="dxa"/>
            <w:shd w:val="clear" w:color="auto" w:fill="auto"/>
            <w:vAlign w:val="center"/>
          </w:tcPr>
          <w:p w14:paraId="43E5C726"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plane</w:t>
            </w:r>
          </w:p>
        </w:tc>
        <w:tc>
          <w:tcPr>
            <w:tcW w:w="420" w:type="dxa"/>
            <w:shd w:val="clear" w:color="auto" w:fill="auto"/>
            <w:vAlign w:val="center"/>
          </w:tcPr>
          <w:p w14:paraId="6115C5C8"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17</w:t>
            </w:r>
          </w:p>
        </w:tc>
        <w:tc>
          <w:tcPr>
            <w:tcW w:w="4102" w:type="dxa"/>
            <w:shd w:val="clear" w:color="auto" w:fill="auto"/>
            <w:vAlign w:val="center"/>
          </w:tcPr>
          <w:p w14:paraId="1B5186B7"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fibre optic feed through</w:t>
            </w:r>
          </w:p>
        </w:tc>
      </w:tr>
      <w:tr w:rsidR="00772B16" w:rsidRPr="0024790B" w14:paraId="54B39830" w14:textId="77777777" w:rsidTr="000E2ECA">
        <w:trPr>
          <w:jc w:val="center"/>
        </w:trPr>
        <w:tc>
          <w:tcPr>
            <w:tcW w:w="413" w:type="dxa"/>
            <w:shd w:val="clear" w:color="auto" w:fill="auto"/>
            <w:vAlign w:val="center"/>
          </w:tcPr>
          <w:p w14:paraId="0B37D734"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3</w:t>
            </w:r>
          </w:p>
        </w:tc>
        <w:tc>
          <w:tcPr>
            <w:tcW w:w="4703" w:type="dxa"/>
            <w:shd w:val="clear" w:color="auto" w:fill="auto"/>
            <w:vAlign w:val="center"/>
          </w:tcPr>
          <w:p w14:paraId="7847A46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low relative permittivity support (</w:t>
            </w:r>
            <w:r w:rsidRPr="0024790B">
              <w:rPr>
                <w:rFonts w:ascii="Times New Roman" w:hAnsi="Times New Roman"/>
                <w:i/>
                <w:iCs/>
                <w:sz w:val="16"/>
                <w:szCs w:val="16"/>
              </w:rPr>
              <w:sym w:font="Symbol" w:char="F065"/>
            </w:r>
            <w:r w:rsidRPr="0024790B">
              <w:rPr>
                <w:rFonts w:ascii="Times New Roman" w:hAnsi="Times New Roman"/>
                <w:position w:val="-6"/>
                <w:sz w:val="16"/>
                <w:szCs w:val="16"/>
              </w:rPr>
              <w:t>r</w:t>
            </w:r>
            <w:r w:rsidRPr="0024790B">
              <w:rPr>
                <w:rFonts w:ascii="Times New Roman" w:hAnsi="Times New Roman"/>
                <w:sz w:val="16"/>
                <w:szCs w:val="16"/>
              </w:rPr>
              <w:t> ≤ 1.4); thickness 50 mm</w:t>
            </w:r>
          </w:p>
        </w:tc>
        <w:tc>
          <w:tcPr>
            <w:tcW w:w="420" w:type="dxa"/>
            <w:shd w:val="clear" w:color="auto" w:fill="auto"/>
            <w:vAlign w:val="center"/>
          </w:tcPr>
          <w:p w14:paraId="6F7A09C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18</w:t>
            </w:r>
          </w:p>
        </w:tc>
        <w:tc>
          <w:tcPr>
            <w:tcW w:w="4102" w:type="dxa"/>
            <w:shd w:val="clear" w:color="auto" w:fill="auto"/>
            <w:vAlign w:val="center"/>
          </w:tcPr>
          <w:p w14:paraId="37D72BA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bulk head connector</w:t>
            </w:r>
          </w:p>
        </w:tc>
      </w:tr>
      <w:tr w:rsidR="00772B16" w:rsidRPr="0024790B" w14:paraId="71003F9F" w14:textId="77777777" w:rsidTr="000E2ECA">
        <w:trPr>
          <w:jc w:val="center"/>
        </w:trPr>
        <w:tc>
          <w:tcPr>
            <w:tcW w:w="413" w:type="dxa"/>
            <w:shd w:val="clear" w:color="auto" w:fill="auto"/>
            <w:vAlign w:val="center"/>
          </w:tcPr>
          <w:p w14:paraId="08E24B7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4</w:t>
            </w:r>
          </w:p>
        </w:tc>
        <w:tc>
          <w:tcPr>
            <w:tcW w:w="4703" w:type="dxa"/>
            <w:shd w:val="clear" w:color="auto" w:fill="auto"/>
            <w:vAlign w:val="center"/>
          </w:tcPr>
          <w:p w14:paraId="6C751E5E"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straps</w:t>
            </w:r>
          </w:p>
        </w:tc>
        <w:tc>
          <w:tcPr>
            <w:tcW w:w="420" w:type="dxa"/>
            <w:shd w:val="clear" w:color="auto" w:fill="auto"/>
            <w:vAlign w:val="center"/>
          </w:tcPr>
          <w:p w14:paraId="641AE0B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19</w:t>
            </w:r>
          </w:p>
        </w:tc>
        <w:tc>
          <w:tcPr>
            <w:tcW w:w="4102" w:type="dxa"/>
            <w:shd w:val="clear" w:color="auto" w:fill="auto"/>
            <w:vAlign w:val="center"/>
          </w:tcPr>
          <w:p w14:paraId="762B2A3C"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stimulating and monitoring system</w:t>
            </w:r>
          </w:p>
        </w:tc>
      </w:tr>
      <w:tr w:rsidR="00772B16" w:rsidRPr="0024790B" w14:paraId="5025E56A" w14:textId="77777777" w:rsidTr="000E2ECA">
        <w:trPr>
          <w:jc w:val="center"/>
        </w:trPr>
        <w:tc>
          <w:tcPr>
            <w:tcW w:w="413" w:type="dxa"/>
            <w:shd w:val="clear" w:color="auto" w:fill="auto"/>
            <w:vAlign w:val="center"/>
          </w:tcPr>
          <w:p w14:paraId="3195B278"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5</w:t>
            </w:r>
          </w:p>
        </w:tc>
        <w:tc>
          <w:tcPr>
            <w:tcW w:w="4703" w:type="dxa"/>
            <w:shd w:val="clear" w:color="auto" w:fill="auto"/>
            <w:vAlign w:val="center"/>
          </w:tcPr>
          <w:p w14:paraId="56EC7B3C"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harness</w:t>
            </w:r>
          </w:p>
        </w:tc>
        <w:tc>
          <w:tcPr>
            <w:tcW w:w="420" w:type="dxa"/>
            <w:shd w:val="clear" w:color="auto" w:fill="auto"/>
            <w:vAlign w:val="center"/>
          </w:tcPr>
          <w:p w14:paraId="49409E3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20</w:t>
            </w:r>
          </w:p>
        </w:tc>
        <w:tc>
          <w:tcPr>
            <w:tcW w:w="4102" w:type="dxa"/>
            <w:shd w:val="clear" w:color="auto" w:fill="auto"/>
            <w:vAlign w:val="center"/>
          </w:tcPr>
          <w:p w14:paraId="4F036426"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signal generator and amplifier</w:t>
            </w:r>
          </w:p>
        </w:tc>
      </w:tr>
      <w:tr w:rsidR="00772B16" w:rsidRPr="0024790B" w14:paraId="0E942C6E" w14:textId="77777777" w:rsidTr="000E2ECA">
        <w:trPr>
          <w:jc w:val="center"/>
        </w:trPr>
        <w:tc>
          <w:tcPr>
            <w:tcW w:w="413" w:type="dxa"/>
            <w:shd w:val="clear" w:color="auto" w:fill="auto"/>
            <w:vAlign w:val="center"/>
          </w:tcPr>
          <w:p w14:paraId="58DEE4A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6</w:t>
            </w:r>
          </w:p>
        </w:tc>
        <w:tc>
          <w:tcPr>
            <w:tcW w:w="4703" w:type="dxa"/>
            <w:shd w:val="clear" w:color="auto" w:fill="auto"/>
            <w:vAlign w:val="center"/>
          </w:tcPr>
          <w:p w14:paraId="79F6D00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lines (HV+, HV-)</w:t>
            </w:r>
          </w:p>
        </w:tc>
        <w:tc>
          <w:tcPr>
            <w:tcW w:w="420" w:type="dxa"/>
            <w:shd w:val="clear" w:color="auto" w:fill="auto"/>
            <w:vAlign w:val="center"/>
          </w:tcPr>
          <w:p w14:paraId="0C96A17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21</w:t>
            </w:r>
          </w:p>
        </w:tc>
        <w:tc>
          <w:tcPr>
            <w:tcW w:w="4102" w:type="dxa"/>
            <w:shd w:val="clear" w:color="auto" w:fill="auto"/>
            <w:vAlign w:val="center"/>
          </w:tcPr>
          <w:p w14:paraId="09BC0EE5"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high quality coaxial cable e.g. double shielded (50 Ω)</w:t>
            </w:r>
          </w:p>
        </w:tc>
      </w:tr>
      <w:tr w:rsidR="00772B16" w:rsidRPr="0024790B" w14:paraId="31F70A03" w14:textId="77777777" w:rsidTr="000E2ECA">
        <w:trPr>
          <w:jc w:val="center"/>
        </w:trPr>
        <w:tc>
          <w:tcPr>
            <w:tcW w:w="413" w:type="dxa"/>
            <w:shd w:val="clear" w:color="auto" w:fill="auto"/>
            <w:vAlign w:val="center"/>
          </w:tcPr>
          <w:p w14:paraId="65792524"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7</w:t>
            </w:r>
          </w:p>
        </w:tc>
        <w:tc>
          <w:tcPr>
            <w:tcW w:w="4703" w:type="dxa"/>
            <w:shd w:val="clear" w:color="auto" w:fill="auto"/>
            <w:vAlign w:val="center"/>
          </w:tcPr>
          <w:p w14:paraId="7392C43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load simulator</w:t>
            </w:r>
          </w:p>
        </w:tc>
        <w:tc>
          <w:tcPr>
            <w:tcW w:w="420" w:type="dxa"/>
            <w:shd w:val="clear" w:color="auto" w:fill="auto"/>
            <w:vAlign w:val="center"/>
          </w:tcPr>
          <w:p w14:paraId="607E98FE"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22</w:t>
            </w:r>
          </w:p>
        </w:tc>
        <w:tc>
          <w:tcPr>
            <w:tcW w:w="4102" w:type="dxa"/>
            <w:shd w:val="clear" w:color="auto" w:fill="auto"/>
            <w:vAlign w:val="center"/>
          </w:tcPr>
          <w:p w14:paraId="73C043D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optical fibre</w:t>
            </w:r>
          </w:p>
        </w:tc>
      </w:tr>
      <w:tr w:rsidR="00772B16" w:rsidRPr="0024790B" w14:paraId="2168663D" w14:textId="77777777" w:rsidTr="000E2ECA">
        <w:trPr>
          <w:jc w:val="center"/>
        </w:trPr>
        <w:tc>
          <w:tcPr>
            <w:tcW w:w="413" w:type="dxa"/>
            <w:shd w:val="clear" w:color="auto" w:fill="auto"/>
            <w:vAlign w:val="center"/>
          </w:tcPr>
          <w:p w14:paraId="6D47E17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8</w:t>
            </w:r>
          </w:p>
        </w:tc>
        <w:tc>
          <w:tcPr>
            <w:tcW w:w="4703" w:type="dxa"/>
            <w:shd w:val="clear" w:color="auto" w:fill="auto"/>
            <w:vAlign w:val="center"/>
          </w:tcPr>
          <w:p w14:paraId="79A0896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impedance matching network (optional)</w:t>
            </w:r>
          </w:p>
        </w:tc>
        <w:tc>
          <w:tcPr>
            <w:tcW w:w="420" w:type="dxa"/>
            <w:shd w:val="clear" w:color="auto" w:fill="auto"/>
            <w:vAlign w:val="center"/>
          </w:tcPr>
          <w:p w14:paraId="1EC4679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23</w:t>
            </w:r>
          </w:p>
        </w:tc>
        <w:tc>
          <w:tcPr>
            <w:tcW w:w="4102" w:type="dxa"/>
            <w:shd w:val="clear" w:color="auto" w:fill="auto"/>
            <w:vAlign w:val="center"/>
          </w:tcPr>
          <w:p w14:paraId="6FC63190"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horn antenna</w:t>
            </w:r>
          </w:p>
        </w:tc>
      </w:tr>
      <w:tr w:rsidR="00772B16" w:rsidRPr="0024790B" w14:paraId="1CBF520E" w14:textId="77777777" w:rsidTr="000E2ECA">
        <w:trPr>
          <w:jc w:val="center"/>
        </w:trPr>
        <w:tc>
          <w:tcPr>
            <w:tcW w:w="413" w:type="dxa"/>
            <w:shd w:val="clear" w:color="auto" w:fill="auto"/>
            <w:vAlign w:val="center"/>
          </w:tcPr>
          <w:p w14:paraId="3D26EEA1"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9</w:t>
            </w:r>
          </w:p>
        </w:tc>
        <w:tc>
          <w:tcPr>
            <w:tcW w:w="4703" w:type="dxa"/>
            <w:shd w:val="clear" w:color="auto" w:fill="auto"/>
            <w:vAlign w:val="center"/>
          </w:tcPr>
          <w:p w14:paraId="199D605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AN</w:t>
            </w:r>
          </w:p>
        </w:tc>
        <w:tc>
          <w:tcPr>
            <w:tcW w:w="420" w:type="dxa"/>
            <w:shd w:val="clear" w:color="auto" w:fill="auto"/>
            <w:vAlign w:val="center"/>
          </w:tcPr>
          <w:p w14:paraId="4586D3BC"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24</w:t>
            </w:r>
          </w:p>
        </w:tc>
        <w:tc>
          <w:tcPr>
            <w:tcW w:w="4102" w:type="dxa"/>
            <w:shd w:val="clear" w:color="auto" w:fill="auto"/>
            <w:vAlign w:val="center"/>
          </w:tcPr>
          <w:p w14:paraId="6075A81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absorber material</w:t>
            </w:r>
          </w:p>
        </w:tc>
      </w:tr>
      <w:tr w:rsidR="00772B16" w:rsidRPr="0024790B" w14:paraId="43048035" w14:textId="77777777" w:rsidTr="000E2ECA">
        <w:trPr>
          <w:jc w:val="center"/>
        </w:trPr>
        <w:tc>
          <w:tcPr>
            <w:tcW w:w="413" w:type="dxa"/>
            <w:shd w:val="clear" w:color="auto" w:fill="auto"/>
            <w:vAlign w:val="center"/>
          </w:tcPr>
          <w:p w14:paraId="72BB9DA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10</w:t>
            </w:r>
          </w:p>
        </w:tc>
        <w:tc>
          <w:tcPr>
            <w:tcW w:w="4703" w:type="dxa"/>
            <w:shd w:val="clear" w:color="auto" w:fill="auto"/>
            <w:vAlign w:val="center"/>
          </w:tcPr>
          <w:p w14:paraId="229CF7B3"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AN</w:t>
            </w:r>
          </w:p>
        </w:tc>
        <w:tc>
          <w:tcPr>
            <w:tcW w:w="420" w:type="dxa"/>
            <w:shd w:val="clear" w:color="auto" w:fill="auto"/>
            <w:vAlign w:val="center"/>
          </w:tcPr>
          <w:p w14:paraId="7AD75F9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25</w:t>
            </w:r>
          </w:p>
        </w:tc>
        <w:tc>
          <w:tcPr>
            <w:tcW w:w="4102" w:type="dxa"/>
            <w:shd w:val="clear" w:color="auto" w:fill="auto"/>
            <w:vAlign w:val="center"/>
          </w:tcPr>
          <w:p w14:paraId="337C4F8C" w14:textId="20734BB8"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power mains</w:t>
            </w:r>
          </w:p>
        </w:tc>
      </w:tr>
      <w:tr w:rsidR="00772B16" w:rsidRPr="0024790B" w14:paraId="22ECE714" w14:textId="77777777" w:rsidTr="000E2ECA">
        <w:trPr>
          <w:jc w:val="center"/>
        </w:trPr>
        <w:tc>
          <w:tcPr>
            <w:tcW w:w="413" w:type="dxa"/>
            <w:shd w:val="clear" w:color="auto" w:fill="auto"/>
            <w:vAlign w:val="center"/>
          </w:tcPr>
          <w:p w14:paraId="1EB73CA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11</w:t>
            </w:r>
          </w:p>
        </w:tc>
        <w:tc>
          <w:tcPr>
            <w:tcW w:w="4703" w:type="dxa"/>
            <w:shd w:val="clear" w:color="auto" w:fill="auto"/>
            <w:vAlign w:val="center"/>
          </w:tcPr>
          <w:p w14:paraId="769DE25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supply lines</w:t>
            </w:r>
          </w:p>
        </w:tc>
        <w:tc>
          <w:tcPr>
            <w:tcW w:w="420" w:type="dxa"/>
            <w:shd w:val="clear" w:color="auto" w:fill="auto"/>
            <w:vAlign w:val="center"/>
          </w:tcPr>
          <w:p w14:paraId="220165D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26</w:t>
            </w:r>
          </w:p>
        </w:tc>
        <w:tc>
          <w:tcPr>
            <w:tcW w:w="4102" w:type="dxa"/>
            <w:shd w:val="clear" w:color="auto" w:fill="auto"/>
            <w:vAlign w:val="center"/>
          </w:tcPr>
          <w:p w14:paraId="2AABFBF0" w14:textId="04508671"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 xml:space="preserve">AMN for </w:t>
            </w:r>
            <w:r w:rsidR="003F32C3">
              <w:rPr>
                <w:rFonts w:ascii="Times New Roman" w:hAnsi="Times New Roman"/>
                <w:bCs/>
                <w:sz w:val="16"/>
                <w:szCs w:val="16"/>
              </w:rPr>
              <w:t>AC</w:t>
            </w:r>
            <w:r w:rsidRPr="0024790B">
              <w:rPr>
                <w:rFonts w:ascii="Times New Roman" w:hAnsi="Times New Roman"/>
                <w:bCs/>
                <w:sz w:val="16"/>
                <w:szCs w:val="16"/>
              </w:rPr>
              <w:t xml:space="preserve"> power mains</w:t>
            </w:r>
          </w:p>
        </w:tc>
      </w:tr>
      <w:tr w:rsidR="00772B16" w:rsidRPr="0024790B" w14:paraId="5D89F782" w14:textId="77777777" w:rsidTr="000E2ECA">
        <w:trPr>
          <w:jc w:val="center"/>
        </w:trPr>
        <w:tc>
          <w:tcPr>
            <w:tcW w:w="413" w:type="dxa"/>
            <w:shd w:val="clear" w:color="auto" w:fill="auto"/>
            <w:vAlign w:val="center"/>
          </w:tcPr>
          <w:p w14:paraId="7569A94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12</w:t>
            </w:r>
          </w:p>
        </w:tc>
        <w:tc>
          <w:tcPr>
            <w:tcW w:w="4703" w:type="dxa"/>
            <w:shd w:val="clear" w:color="auto" w:fill="auto"/>
            <w:vAlign w:val="center"/>
          </w:tcPr>
          <w:p w14:paraId="718FFFC7"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supply lines</w:t>
            </w:r>
          </w:p>
        </w:tc>
        <w:tc>
          <w:tcPr>
            <w:tcW w:w="420" w:type="dxa"/>
            <w:shd w:val="clear" w:color="auto" w:fill="auto"/>
            <w:vAlign w:val="center"/>
          </w:tcPr>
          <w:p w14:paraId="3C54603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27</w:t>
            </w:r>
          </w:p>
        </w:tc>
        <w:tc>
          <w:tcPr>
            <w:tcW w:w="4102" w:type="dxa"/>
            <w:shd w:val="clear" w:color="auto" w:fill="auto"/>
            <w:vAlign w:val="center"/>
          </w:tcPr>
          <w:p w14:paraId="0BFBFF9E" w14:textId="2D6E18CF"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charging load simulator</w:t>
            </w:r>
          </w:p>
        </w:tc>
      </w:tr>
      <w:tr w:rsidR="00772B16" w:rsidRPr="0024790B" w14:paraId="2950EBD2" w14:textId="77777777" w:rsidTr="000E2ECA">
        <w:trPr>
          <w:jc w:val="center"/>
        </w:trPr>
        <w:tc>
          <w:tcPr>
            <w:tcW w:w="413" w:type="dxa"/>
            <w:shd w:val="clear" w:color="auto" w:fill="auto"/>
            <w:vAlign w:val="center"/>
          </w:tcPr>
          <w:p w14:paraId="10E92F64"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13</w:t>
            </w:r>
          </w:p>
        </w:tc>
        <w:tc>
          <w:tcPr>
            <w:tcW w:w="4703" w:type="dxa"/>
            <w:shd w:val="clear" w:color="auto" w:fill="auto"/>
            <w:vAlign w:val="center"/>
          </w:tcPr>
          <w:p w14:paraId="5CCBB7CA"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power supply 12 V / 24 V / 48 V (placed on the bench)</w:t>
            </w:r>
          </w:p>
        </w:tc>
        <w:tc>
          <w:tcPr>
            <w:tcW w:w="420" w:type="dxa"/>
            <w:shd w:val="clear" w:color="auto" w:fill="auto"/>
            <w:vAlign w:val="center"/>
          </w:tcPr>
          <w:p w14:paraId="0E569D86"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28</w:t>
            </w:r>
          </w:p>
        </w:tc>
        <w:tc>
          <w:tcPr>
            <w:tcW w:w="4102" w:type="dxa"/>
            <w:shd w:val="clear" w:color="auto" w:fill="auto"/>
            <w:vAlign w:val="center"/>
          </w:tcPr>
          <w:p w14:paraId="2BE5C8B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50 Ω load</w:t>
            </w:r>
          </w:p>
        </w:tc>
      </w:tr>
      <w:tr w:rsidR="00772B16" w:rsidRPr="0024790B" w14:paraId="64D423C5" w14:textId="77777777" w:rsidTr="000E2ECA">
        <w:trPr>
          <w:jc w:val="center"/>
        </w:trPr>
        <w:tc>
          <w:tcPr>
            <w:tcW w:w="413" w:type="dxa"/>
            <w:shd w:val="clear" w:color="auto" w:fill="auto"/>
            <w:vAlign w:val="center"/>
          </w:tcPr>
          <w:p w14:paraId="20738FA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14</w:t>
            </w:r>
          </w:p>
        </w:tc>
        <w:tc>
          <w:tcPr>
            <w:tcW w:w="4703" w:type="dxa"/>
            <w:shd w:val="clear" w:color="auto" w:fill="auto"/>
            <w:vAlign w:val="center"/>
          </w:tcPr>
          <w:p w14:paraId="0C5A2A7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additional shielded box (optional)</w:t>
            </w:r>
          </w:p>
        </w:tc>
        <w:tc>
          <w:tcPr>
            <w:tcW w:w="420" w:type="dxa"/>
            <w:shd w:val="clear" w:color="auto" w:fill="auto"/>
            <w:vAlign w:val="center"/>
          </w:tcPr>
          <w:p w14:paraId="7A1C17A8"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29</w:t>
            </w:r>
          </w:p>
        </w:tc>
        <w:tc>
          <w:tcPr>
            <w:tcW w:w="4102" w:type="dxa"/>
            <w:shd w:val="clear" w:color="auto" w:fill="auto"/>
            <w:vAlign w:val="center"/>
          </w:tcPr>
          <w:p w14:paraId="22C46E9C" w14:textId="5850FB98"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lines</w:t>
            </w:r>
          </w:p>
        </w:tc>
      </w:tr>
      <w:tr w:rsidR="00772B16" w:rsidRPr="0024790B" w14:paraId="318EA430" w14:textId="77777777" w:rsidTr="000E2ECA">
        <w:trPr>
          <w:jc w:val="center"/>
        </w:trPr>
        <w:tc>
          <w:tcPr>
            <w:tcW w:w="413" w:type="dxa"/>
            <w:shd w:val="clear" w:color="auto" w:fill="auto"/>
            <w:vAlign w:val="center"/>
          </w:tcPr>
          <w:p w14:paraId="396D393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15</w:t>
            </w:r>
          </w:p>
        </w:tc>
        <w:tc>
          <w:tcPr>
            <w:tcW w:w="4703" w:type="dxa"/>
            <w:shd w:val="clear" w:color="auto" w:fill="auto"/>
            <w:vAlign w:val="center"/>
          </w:tcPr>
          <w:p w14:paraId="2E3A095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power supply (should be shielded if placed inside ALSE)</w:t>
            </w:r>
          </w:p>
        </w:tc>
        <w:tc>
          <w:tcPr>
            <w:tcW w:w="420" w:type="dxa"/>
            <w:shd w:val="clear" w:color="auto" w:fill="auto"/>
            <w:vAlign w:val="center"/>
          </w:tcPr>
          <w:p w14:paraId="038443B1"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042599EC" w14:textId="77777777" w:rsidR="00772B16" w:rsidRPr="0024790B" w:rsidRDefault="00772B16" w:rsidP="000E2ECA">
            <w:pPr>
              <w:pStyle w:val="Figurefootnote"/>
              <w:keepNext w:val="0"/>
              <w:spacing w:after="0"/>
              <w:jc w:val="left"/>
              <w:rPr>
                <w:rFonts w:ascii="Times New Roman" w:hAnsi="Times New Roman"/>
                <w:bCs/>
                <w:sz w:val="16"/>
                <w:szCs w:val="16"/>
              </w:rPr>
            </w:pPr>
          </w:p>
        </w:tc>
      </w:tr>
    </w:tbl>
    <w:p w14:paraId="072660F6" w14:textId="77777777" w:rsidR="000973F0" w:rsidRPr="00772B16" w:rsidRDefault="000973F0" w:rsidP="00392A12">
      <w:pPr>
        <w:rPr>
          <w:lang w:val="en-US"/>
        </w:rPr>
      </w:pPr>
    </w:p>
    <w:p w14:paraId="4D4FC01D" w14:textId="77777777" w:rsidR="000973F0" w:rsidRPr="00786AA5" w:rsidRDefault="000973F0" w:rsidP="00392A12"/>
    <w:p w14:paraId="0789EBEF" w14:textId="77777777" w:rsidR="00515CE0" w:rsidRPr="00786AA5" w:rsidRDefault="00515CE0" w:rsidP="00392A12">
      <w:pPr>
        <w:sectPr w:rsidR="00515CE0" w:rsidRPr="00786AA5" w:rsidSect="002C5D34">
          <w:headerReference w:type="even" r:id="rId183"/>
          <w:headerReference w:type="default" r:id="rId184"/>
          <w:footnotePr>
            <w:numRestart w:val="eachSect"/>
          </w:footnotePr>
          <w:pgSz w:w="11906" w:h="16838" w:code="9"/>
          <w:pgMar w:top="1701" w:right="1134" w:bottom="2268" w:left="1134" w:header="1134" w:footer="1701" w:gutter="0"/>
          <w:paperSrc w:first="7" w:other="7"/>
          <w:cols w:space="708"/>
          <w:docGrid w:linePitch="360"/>
        </w:sectPr>
      </w:pPr>
    </w:p>
    <w:p w14:paraId="512CE9AB" w14:textId="77777777" w:rsidR="00515CE0" w:rsidRPr="00786AA5" w:rsidRDefault="00515CE0" w:rsidP="000F3868">
      <w:pPr>
        <w:pStyle w:val="HChG"/>
      </w:pPr>
      <w:bookmarkStart w:id="140" w:name="_Toc384106404"/>
      <w:r w:rsidRPr="00786AA5">
        <w:lastRenderedPageBreak/>
        <w:t>Annex 9 – Appendix 4</w:t>
      </w:r>
      <w:bookmarkEnd w:id="140"/>
    </w:p>
    <w:p w14:paraId="430D27A7" w14:textId="77777777" w:rsidR="00515CE0" w:rsidRPr="00786AA5" w:rsidRDefault="00515CE0" w:rsidP="000F3868">
      <w:pPr>
        <w:pStyle w:val="HChG"/>
      </w:pPr>
      <w:r w:rsidRPr="00786AA5">
        <w:tab/>
      </w:r>
      <w:r w:rsidRPr="00786AA5">
        <w:tab/>
      </w:r>
      <w:bookmarkStart w:id="141" w:name="_Toc384106405"/>
      <w:r w:rsidRPr="00786AA5">
        <w:t>BCI test</w:t>
      </w:r>
      <w:bookmarkEnd w:id="141"/>
    </w:p>
    <w:p w14:paraId="6AB70609" w14:textId="77981118" w:rsidR="00515CE0" w:rsidRPr="0024790B" w:rsidRDefault="00515CE0" w:rsidP="00515CE0">
      <w:pPr>
        <w:pStyle w:val="Heading1"/>
        <w:spacing w:after="120"/>
        <w:ind w:right="1134"/>
        <w:jc w:val="both"/>
      </w:pPr>
      <w:bookmarkStart w:id="142" w:name="_Toc384106406"/>
      <w:r w:rsidRPr="00786AA5">
        <w:t xml:space="preserve">Test configuration for ESAs involved in "REESS charging mode coupled to the power grid". </w:t>
      </w:r>
      <w:r w:rsidRPr="0024790B">
        <w:t>The test shall be performed according to ISO 11452-4.</w:t>
      </w:r>
      <w:bookmarkEnd w:id="142"/>
    </w:p>
    <w:p w14:paraId="03ACAF33" w14:textId="77777777" w:rsidR="000B4D8A" w:rsidRDefault="00FA6C9A" w:rsidP="000B4D8A">
      <w:pPr>
        <w:pStyle w:val="SingleTxtG"/>
        <w:spacing w:after="0"/>
      </w:pPr>
      <w:r>
        <w:t>Figure 1</w:t>
      </w:r>
      <w:r w:rsidR="00105DA1" w:rsidRPr="0024790B">
        <w:t xml:space="preserve"> </w:t>
      </w:r>
    </w:p>
    <w:p w14:paraId="438776C5" w14:textId="12C9FC8A" w:rsidR="000B4D8A" w:rsidRPr="000B4D8A" w:rsidRDefault="00105DA1" w:rsidP="000B4D8A">
      <w:pPr>
        <w:pStyle w:val="SingleTxtG"/>
        <w:rPr>
          <w:b/>
        </w:rPr>
      </w:pPr>
      <w:r w:rsidRPr="000B4D8A">
        <w:rPr>
          <w:b/>
        </w:rPr>
        <w:t>Example of test set-up for substitution method</w:t>
      </w:r>
      <w:r w:rsidR="005C7D43" w:rsidRPr="000B4D8A">
        <w:rPr>
          <w:b/>
        </w:rPr>
        <w:t xml:space="preserve"> - Injection on LV (or HV or </w:t>
      </w:r>
      <w:r w:rsidR="003F32C3" w:rsidRPr="000B4D8A">
        <w:rPr>
          <w:b/>
        </w:rPr>
        <w:t>AC</w:t>
      </w:r>
      <w:r w:rsidR="005C7D43" w:rsidRPr="000B4D8A">
        <w:rPr>
          <w:b/>
        </w:rPr>
        <w:t xml:space="preserve">) lines for </w:t>
      </w:r>
      <w:r w:rsidR="00B4279C" w:rsidRPr="000B4D8A">
        <w:rPr>
          <w:b/>
        </w:rPr>
        <w:t xml:space="preserve">ESAs </w:t>
      </w:r>
      <w:r w:rsidR="005C7D43" w:rsidRPr="000B4D8A">
        <w:rPr>
          <w:b/>
        </w:rPr>
        <w:t>with shielded power supply systems and inverter/charger device</w:t>
      </w:r>
      <w:r w:rsidR="000B4D8A" w:rsidRPr="000B4D8A">
        <w:rPr>
          <w:b/>
        </w:rPr>
        <w:t xml:space="preserve"> (dimensions in millimetres)</w:t>
      </w:r>
    </w:p>
    <w:p w14:paraId="74CD3D1F" w14:textId="5E174412" w:rsidR="00105DA1" w:rsidRDefault="007377D1" w:rsidP="005C7D43">
      <w:pPr>
        <w:jc w:val="center"/>
      </w:pPr>
      <w:r w:rsidRPr="00D2756C">
        <w:rPr>
          <w:noProof/>
          <w:lang w:val="en-US"/>
        </w:rPr>
        <w:drawing>
          <wp:inline distT="0" distB="0" distL="0" distR="0" wp14:anchorId="3D9B5AFA" wp14:editId="6C650280">
            <wp:extent cx="3948774" cy="38195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985989" cy="3855522"/>
                    </a:xfrm>
                    <a:prstGeom prst="rect">
                      <a:avLst/>
                    </a:prstGeom>
                    <a:noFill/>
                    <a:ln>
                      <a:noFill/>
                    </a:ln>
                  </pic:spPr>
                </pic:pic>
              </a:graphicData>
            </a:graphic>
          </wp:inline>
        </w:drawing>
      </w:r>
    </w:p>
    <w:p w14:paraId="28DF4978" w14:textId="513B0A50" w:rsidR="00105DA1" w:rsidRDefault="00105DA1" w:rsidP="00392A12"/>
    <w:tbl>
      <w:tblPr>
        <w:tblW w:w="10031" w:type="dxa"/>
        <w:tblLook w:val="04A0" w:firstRow="1" w:lastRow="0" w:firstColumn="1" w:lastColumn="0" w:noHBand="0" w:noVBand="1"/>
      </w:tblPr>
      <w:tblGrid>
        <w:gridCol w:w="376"/>
        <w:gridCol w:w="4933"/>
        <w:gridCol w:w="376"/>
        <w:gridCol w:w="4346"/>
      </w:tblGrid>
      <w:tr w:rsidR="00A7525E" w:rsidRPr="0024790B" w14:paraId="76E27ED0" w14:textId="77777777" w:rsidTr="00CC3E9B">
        <w:tc>
          <w:tcPr>
            <w:tcW w:w="0" w:type="auto"/>
            <w:shd w:val="clear" w:color="auto" w:fill="auto"/>
            <w:vAlign w:val="center"/>
          </w:tcPr>
          <w:p w14:paraId="0725DE4A" w14:textId="77777777" w:rsidR="00A7525E" w:rsidRPr="0024790B" w:rsidRDefault="00A7525E" w:rsidP="00CC3E9B">
            <w:pPr>
              <w:pStyle w:val="Figurefootnote"/>
              <w:keepNext w:val="0"/>
              <w:spacing w:after="0"/>
              <w:jc w:val="center"/>
              <w:rPr>
                <w:rFonts w:ascii="Times New Roman" w:hAnsi="Times New Roman"/>
                <w:sz w:val="16"/>
                <w:szCs w:val="16"/>
              </w:rPr>
            </w:pPr>
          </w:p>
        </w:tc>
        <w:tc>
          <w:tcPr>
            <w:tcW w:w="4933" w:type="dxa"/>
            <w:shd w:val="clear" w:color="auto" w:fill="auto"/>
            <w:vAlign w:val="center"/>
          </w:tcPr>
          <w:p w14:paraId="52CD70E2" w14:textId="77777777" w:rsidR="00A7525E" w:rsidRPr="0024790B" w:rsidRDefault="00A7525E" w:rsidP="00CC3E9B">
            <w:pPr>
              <w:pStyle w:val="TABFIGfootnote"/>
              <w:tabs>
                <w:tab w:val="clear" w:pos="284"/>
              </w:tabs>
              <w:spacing w:before="0" w:after="120"/>
              <w:ind w:left="560" w:right="113" w:hanging="490"/>
              <w:jc w:val="left"/>
              <w:rPr>
                <w:rFonts w:ascii="Times New Roman" w:hAnsi="Times New Roman" w:cs="Times New Roman"/>
                <w:bCs/>
                <w:spacing w:val="0"/>
                <w:szCs w:val="20"/>
              </w:rPr>
            </w:pPr>
            <w:r w:rsidRPr="0024790B">
              <w:rPr>
                <w:rFonts w:ascii="Times New Roman" w:hAnsi="Times New Roman" w:cs="Times New Roman"/>
                <w:bCs/>
                <w:spacing w:val="0"/>
                <w:szCs w:val="20"/>
              </w:rPr>
              <w:t>Legend:</w:t>
            </w:r>
          </w:p>
        </w:tc>
        <w:tc>
          <w:tcPr>
            <w:tcW w:w="376" w:type="dxa"/>
            <w:shd w:val="clear" w:color="auto" w:fill="auto"/>
            <w:vAlign w:val="center"/>
          </w:tcPr>
          <w:p w14:paraId="2E706A31" w14:textId="77777777" w:rsidR="00A7525E" w:rsidRPr="0024790B" w:rsidRDefault="00A7525E" w:rsidP="00CC3E9B">
            <w:pPr>
              <w:pStyle w:val="Figurefootnote"/>
              <w:keepNext w:val="0"/>
              <w:spacing w:after="0"/>
              <w:jc w:val="center"/>
              <w:rPr>
                <w:rFonts w:ascii="Times New Roman" w:hAnsi="Times New Roman"/>
                <w:sz w:val="16"/>
                <w:szCs w:val="16"/>
              </w:rPr>
            </w:pPr>
          </w:p>
        </w:tc>
        <w:tc>
          <w:tcPr>
            <w:tcW w:w="4346" w:type="dxa"/>
            <w:shd w:val="clear" w:color="auto" w:fill="auto"/>
            <w:vAlign w:val="center"/>
          </w:tcPr>
          <w:p w14:paraId="29A69658" w14:textId="77777777" w:rsidR="00A7525E" w:rsidRPr="0024790B" w:rsidRDefault="00A7525E" w:rsidP="00CC3E9B">
            <w:pPr>
              <w:pStyle w:val="Figurefootnote"/>
              <w:keepNext w:val="0"/>
              <w:spacing w:after="0"/>
              <w:jc w:val="left"/>
              <w:rPr>
                <w:rFonts w:ascii="Times New Roman" w:hAnsi="Times New Roman"/>
                <w:bCs/>
                <w:sz w:val="16"/>
                <w:szCs w:val="16"/>
              </w:rPr>
            </w:pPr>
          </w:p>
        </w:tc>
      </w:tr>
      <w:tr w:rsidR="00A7525E" w:rsidRPr="0024790B" w14:paraId="3D2AF746" w14:textId="77777777" w:rsidTr="00CC3E9B">
        <w:tc>
          <w:tcPr>
            <w:tcW w:w="0" w:type="auto"/>
            <w:shd w:val="clear" w:color="auto" w:fill="auto"/>
            <w:vAlign w:val="center"/>
          </w:tcPr>
          <w:p w14:paraId="6A27F163" w14:textId="77777777" w:rsidR="00A7525E" w:rsidRPr="0024790B" w:rsidRDefault="00A7525E" w:rsidP="00CC3E9B">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w:t>
            </w:r>
          </w:p>
        </w:tc>
        <w:tc>
          <w:tcPr>
            <w:tcW w:w="4933" w:type="dxa"/>
            <w:shd w:val="clear" w:color="auto" w:fill="auto"/>
            <w:vAlign w:val="center"/>
          </w:tcPr>
          <w:p w14:paraId="19645EAD"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ESA</w:t>
            </w:r>
          </w:p>
        </w:tc>
        <w:tc>
          <w:tcPr>
            <w:tcW w:w="376" w:type="dxa"/>
            <w:shd w:val="clear" w:color="auto" w:fill="auto"/>
            <w:vAlign w:val="center"/>
          </w:tcPr>
          <w:p w14:paraId="3A90C20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14</w:t>
            </w:r>
          </w:p>
        </w:tc>
        <w:tc>
          <w:tcPr>
            <w:tcW w:w="4346" w:type="dxa"/>
            <w:shd w:val="clear" w:color="auto" w:fill="auto"/>
            <w:vAlign w:val="center"/>
          </w:tcPr>
          <w:p w14:paraId="5E715732"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additional shielded box</w:t>
            </w:r>
          </w:p>
        </w:tc>
      </w:tr>
      <w:tr w:rsidR="00A7525E" w:rsidRPr="0024790B" w14:paraId="13096E79" w14:textId="77777777" w:rsidTr="00CC3E9B">
        <w:tc>
          <w:tcPr>
            <w:tcW w:w="0" w:type="auto"/>
            <w:shd w:val="clear" w:color="auto" w:fill="auto"/>
            <w:vAlign w:val="center"/>
          </w:tcPr>
          <w:p w14:paraId="345D17AA"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w:t>
            </w:r>
          </w:p>
        </w:tc>
        <w:tc>
          <w:tcPr>
            <w:tcW w:w="4933" w:type="dxa"/>
            <w:shd w:val="clear" w:color="auto" w:fill="auto"/>
            <w:vAlign w:val="center"/>
          </w:tcPr>
          <w:p w14:paraId="7261A96D"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plane</w:t>
            </w:r>
          </w:p>
        </w:tc>
        <w:tc>
          <w:tcPr>
            <w:tcW w:w="376" w:type="dxa"/>
            <w:shd w:val="clear" w:color="auto" w:fill="auto"/>
            <w:vAlign w:val="center"/>
          </w:tcPr>
          <w:p w14:paraId="27AD9E2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15</w:t>
            </w:r>
          </w:p>
        </w:tc>
        <w:tc>
          <w:tcPr>
            <w:tcW w:w="4346" w:type="dxa"/>
            <w:shd w:val="clear" w:color="auto" w:fill="auto"/>
            <w:vAlign w:val="center"/>
          </w:tcPr>
          <w:p w14:paraId="4A9A0D9F"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power supply (should be shielded if placed inside ALSE)</w:t>
            </w:r>
          </w:p>
        </w:tc>
      </w:tr>
      <w:tr w:rsidR="00A7525E" w:rsidRPr="0024790B" w14:paraId="49936589" w14:textId="77777777" w:rsidTr="00CC3E9B">
        <w:tc>
          <w:tcPr>
            <w:tcW w:w="0" w:type="auto"/>
            <w:shd w:val="clear" w:color="auto" w:fill="auto"/>
            <w:vAlign w:val="center"/>
          </w:tcPr>
          <w:p w14:paraId="6BDFC609"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3</w:t>
            </w:r>
          </w:p>
        </w:tc>
        <w:tc>
          <w:tcPr>
            <w:tcW w:w="4933" w:type="dxa"/>
            <w:shd w:val="clear" w:color="auto" w:fill="auto"/>
            <w:vAlign w:val="center"/>
          </w:tcPr>
          <w:p w14:paraId="02BD3C50"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low relative permittivity support (</w:t>
            </w:r>
            <w:r w:rsidRPr="0024790B">
              <w:rPr>
                <w:rFonts w:ascii="Times New Roman" w:hAnsi="Times New Roman"/>
                <w:sz w:val="16"/>
                <w:szCs w:val="16"/>
              </w:rPr>
              <w:sym w:font="Symbol" w:char="F065"/>
            </w:r>
            <w:r w:rsidRPr="0024790B">
              <w:rPr>
                <w:rFonts w:ascii="Times New Roman" w:hAnsi="Times New Roman"/>
                <w:sz w:val="16"/>
                <w:szCs w:val="16"/>
              </w:rPr>
              <w:t>r ≤ 1,4); thickness 50 mm</w:t>
            </w:r>
          </w:p>
        </w:tc>
        <w:tc>
          <w:tcPr>
            <w:tcW w:w="376" w:type="dxa"/>
            <w:shd w:val="clear" w:color="auto" w:fill="auto"/>
            <w:vAlign w:val="center"/>
          </w:tcPr>
          <w:p w14:paraId="30BF720D"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16</w:t>
            </w:r>
          </w:p>
        </w:tc>
        <w:tc>
          <w:tcPr>
            <w:tcW w:w="4346" w:type="dxa"/>
            <w:shd w:val="clear" w:color="auto" w:fill="auto"/>
            <w:vAlign w:val="center"/>
          </w:tcPr>
          <w:p w14:paraId="3B871DEA"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power line filter</w:t>
            </w:r>
          </w:p>
        </w:tc>
      </w:tr>
      <w:tr w:rsidR="00A7525E" w:rsidRPr="0024790B" w14:paraId="1623A5C6" w14:textId="77777777" w:rsidTr="00CC3E9B">
        <w:tc>
          <w:tcPr>
            <w:tcW w:w="0" w:type="auto"/>
            <w:shd w:val="clear" w:color="auto" w:fill="auto"/>
            <w:vAlign w:val="center"/>
          </w:tcPr>
          <w:p w14:paraId="36AB163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4</w:t>
            </w:r>
          </w:p>
        </w:tc>
        <w:tc>
          <w:tcPr>
            <w:tcW w:w="4933" w:type="dxa"/>
            <w:shd w:val="clear" w:color="auto" w:fill="auto"/>
            <w:vAlign w:val="center"/>
          </w:tcPr>
          <w:p w14:paraId="5C7FB622"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ground straps</w:t>
            </w:r>
          </w:p>
        </w:tc>
        <w:tc>
          <w:tcPr>
            <w:tcW w:w="376" w:type="dxa"/>
            <w:shd w:val="clear" w:color="auto" w:fill="auto"/>
            <w:vAlign w:val="center"/>
          </w:tcPr>
          <w:p w14:paraId="2A7B301D"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17</w:t>
            </w:r>
          </w:p>
        </w:tc>
        <w:tc>
          <w:tcPr>
            <w:tcW w:w="4346" w:type="dxa"/>
            <w:shd w:val="clear" w:color="auto" w:fill="auto"/>
            <w:vAlign w:val="center"/>
          </w:tcPr>
          <w:p w14:paraId="52F18261"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fibre optic feed through</w:t>
            </w:r>
          </w:p>
        </w:tc>
      </w:tr>
      <w:tr w:rsidR="00A7525E" w:rsidRPr="0024790B" w14:paraId="17E3CB90" w14:textId="77777777" w:rsidTr="00CC3E9B">
        <w:tc>
          <w:tcPr>
            <w:tcW w:w="0" w:type="auto"/>
            <w:shd w:val="clear" w:color="auto" w:fill="auto"/>
            <w:vAlign w:val="center"/>
          </w:tcPr>
          <w:p w14:paraId="709B4AEF"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5</w:t>
            </w:r>
          </w:p>
        </w:tc>
        <w:tc>
          <w:tcPr>
            <w:tcW w:w="4933" w:type="dxa"/>
            <w:shd w:val="clear" w:color="auto" w:fill="auto"/>
            <w:vAlign w:val="center"/>
          </w:tcPr>
          <w:p w14:paraId="1096A0E6"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harness</w:t>
            </w:r>
          </w:p>
        </w:tc>
        <w:tc>
          <w:tcPr>
            <w:tcW w:w="376" w:type="dxa"/>
            <w:shd w:val="clear" w:color="auto" w:fill="auto"/>
            <w:vAlign w:val="center"/>
          </w:tcPr>
          <w:p w14:paraId="7DA7449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18</w:t>
            </w:r>
          </w:p>
        </w:tc>
        <w:tc>
          <w:tcPr>
            <w:tcW w:w="4346" w:type="dxa"/>
            <w:shd w:val="clear" w:color="auto" w:fill="auto"/>
            <w:vAlign w:val="center"/>
          </w:tcPr>
          <w:p w14:paraId="14FF0EB4"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bulk head connector</w:t>
            </w:r>
          </w:p>
        </w:tc>
      </w:tr>
      <w:tr w:rsidR="00A7525E" w:rsidRPr="0024790B" w14:paraId="5D8CB5AC" w14:textId="77777777" w:rsidTr="00CC3E9B">
        <w:tc>
          <w:tcPr>
            <w:tcW w:w="0" w:type="auto"/>
            <w:shd w:val="clear" w:color="auto" w:fill="auto"/>
            <w:vAlign w:val="center"/>
          </w:tcPr>
          <w:p w14:paraId="19050152"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6</w:t>
            </w:r>
          </w:p>
        </w:tc>
        <w:tc>
          <w:tcPr>
            <w:tcW w:w="4933" w:type="dxa"/>
            <w:shd w:val="clear" w:color="auto" w:fill="auto"/>
            <w:vAlign w:val="center"/>
          </w:tcPr>
          <w:p w14:paraId="70106E7E"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HV lines (HV+, HV-)</w:t>
            </w:r>
          </w:p>
        </w:tc>
        <w:tc>
          <w:tcPr>
            <w:tcW w:w="376" w:type="dxa"/>
            <w:shd w:val="clear" w:color="auto" w:fill="auto"/>
            <w:vAlign w:val="center"/>
          </w:tcPr>
          <w:p w14:paraId="416BD17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19</w:t>
            </w:r>
          </w:p>
        </w:tc>
        <w:tc>
          <w:tcPr>
            <w:tcW w:w="4346" w:type="dxa"/>
            <w:shd w:val="clear" w:color="auto" w:fill="auto"/>
            <w:vAlign w:val="center"/>
          </w:tcPr>
          <w:p w14:paraId="604F4EBE"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stimulating and monitoring system</w:t>
            </w:r>
          </w:p>
        </w:tc>
      </w:tr>
      <w:tr w:rsidR="00A7525E" w:rsidRPr="0024790B" w14:paraId="041B469C" w14:textId="77777777" w:rsidTr="00CC3E9B">
        <w:tc>
          <w:tcPr>
            <w:tcW w:w="0" w:type="auto"/>
            <w:shd w:val="clear" w:color="auto" w:fill="auto"/>
            <w:vAlign w:val="center"/>
          </w:tcPr>
          <w:p w14:paraId="7A2281D7"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7</w:t>
            </w:r>
          </w:p>
        </w:tc>
        <w:tc>
          <w:tcPr>
            <w:tcW w:w="4933" w:type="dxa"/>
            <w:shd w:val="clear" w:color="auto" w:fill="auto"/>
            <w:vAlign w:val="center"/>
          </w:tcPr>
          <w:p w14:paraId="18DC06B3"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load simulator</w:t>
            </w:r>
          </w:p>
        </w:tc>
        <w:tc>
          <w:tcPr>
            <w:tcW w:w="376" w:type="dxa"/>
            <w:shd w:val="clear" w:color="auto" w:fill="auto"/>
            <w:vAlign w:val="center"/>
          </w:tcPr>
          <w:p w14:paraId="4BF9C297"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20</w:t>
            </w:r>
          </w:p>
        </w:tc>
        <w:tc>
          <w:tcPr>
            <w:tcW w:w="4346" w:type="dxa"/>
            <w:shd w:val="clear" w:color="auto" w:fill="auto"/>
            <w:vAlign w:val="center"/>
          </w:tcPr>
          <w:p w14:paraId="47AAF239"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injection probe</w:t>
            </w:r>
          </w:p>
        </w:tc>
      </w:tr>
      <w:tr w:rsidR="00A7525E" w:rsidRPr="0024790B" w14:paraId="2D22C888" w14:textId="77777777" w:rsidTr="00CC3E9B">
        <w:tc>
          <w:tcPr>
            <w:tcW w:w="0" w:type="auto"/>
            <w:shd w:val="clear" w:color="auto" w:fill="auto"/>
            <w:vAlign w:val="center"/>
          </w:tcPr>
          <w:p w14:paraId="2570703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8</w:t>
            </w:r>
          </w:p>
        </w:tc>
        <w:tc>
          <w:tcPr>
            <w:tcW w:w="4933" w:type="dxa"/>
            <w:shd w:val="clear" w:color="auto" w:fill="auto"/>
            <w:vAlign w:val="center"/>
          </w:tcPr>
          <w:p w14:paraId="658EBC62"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impedance matching network (optional) (see ISO 11452-1)</w:t>
            </w:r>
          </w:p>
        </w:tc>
        <w:tc>
          <w:tcPr>
            <w:tcW w:w="376" w:type="dxa"/>
            <w:shd w:val="clear" w:color="auto" w:fill="auto"/>
            <w:vAlign w:val="center"/>
          </w:tcPr>
          <w:p w14:paraId="2FDDEED8"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21</w:t>
            </w:r>
          </w:p>
        </w:tc>
        <w:tc>
          <w:tcPr>
            <w:tcW w:w="4346" w:type="dxa"/>
            <w:shd w:val="clear" w:color="auto" w:fill="auto"/>
            <w:vAlign w:val="center"/>
          </w:tcPr>
          <w:p w14:paraId="702095E1"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high frequency equipment (generator and amplifier)</w:t>
            </w:r>
          </w:p>
        </w:tc>
      </w:tr>
      <w:tr w:rsidR="00A7525E" w:rsidRPr="0024790B" w14:paraId="73428B9B" w14:textId="77777777" w:rsidTr="00CC3E9B">
        <w:tc>
          <w:tcPr>
            <w:tcW w:w="0" w:type="auto"/>
            <w:shd w:val="clear" w:color="auto" w:fill="auto"/>
            <w:vAlign w:val="center"/>
          </w:tcPr>
          <w:p w14:paraId="2A73E38C"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9</w:t>
            </w:r>
          </w:p>
        </w:tc>
        <w:tc>
          <w:tcPr>
            <w:tcW w:w="4933" w:type="dxa"/>
            <w:shd w:val="clear" w:color="auto" w:fill="auto"/>
            <w:vAlign w:val="center"/>
          </w:tcPr>
          <w:p w14:paraId="3AED390B"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AN</w:t>
            </w:r>
          </w:p>
        </w:tc>
        <w:tc>
          <w:tcPr>
            <w:tcW w:w="376" w:type="dxa"/>
            <w:shd w:val="clear" w:color="auto" w:fill="auto"/>
            <w:vAlign w:val="center"/>
          </w:tcPr>
          <w:p w14:paraId="39B223E7"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22</w:t>
            </w:r>
          </w:p>
        </w:tc>
        <w:tc>
          <w:tcPr>
            <w:tcW w:w="4346" w:type="dxa"/>
            <w:shd w:val="clear" w:color="auto" w:fill="auto"/>
            <w:vAlign w:val="center"/>
          </w:tcPr>
          <w:p w14:paraId="021824A5"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optical fibre</w:t>
            </w:r>
          </w:p>
        </w:tc>
      </w:tr>
      <w:tr w:rsidR="00A7525E" w:rsidRPr="0024790B" w14:paraId="78D662DD" w14:textId="77777777" w:rsidTr="00CC3E9B">
        <w:tc>
          <w:tcPr>
            <w:tcW w:w="0" w:type="auto"/>
            <w:shd w:val="clear" w:color="auto" w:fill="auto"/>
            <w:vAlign w:val="center"/>
          </w:tcPr>
          <w:p w14:paraId="5AF2A5F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10</w:t>
            </w:r>
          </w:p>
        </w:tc>
        <w:tc>
          <w:tcPr>
            <w:tcW w:w="4933" w:type="dxa"/>
            <w:shd w:val="clear" w:color="auto" w:fill="auto"/>
            <w:vAlign w:val="center"/>
          </w:tcPr>
          <w:p w14:paraId="29D58118"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HV AN</w:t>
            </w:r>
          </w:p>
        </w:tc>
        <w:tc>
          <w:tcPr>
            <w:tcW w:w="376" w:type="dxa"/>
            <w:shd w:val="clear" w:color="auto" w:fill="auto"/>
            <w:vAlign w:val="center"/>
          </w:tcPr>
          <w:p w14:paraId="7EC64E6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23</w:t>
            </w:r>
          </w:p>
        </w:tc>
        <w:tc>
          <w:tcPr>
            <w:tcW w:w="4346" w:type="dxa"/>
            <w:shd w:val="clear" w:color="auto" w:fill="auto"/>
            <w:vAlign w:val="center"/>
          </w:tcPr>
          <w:p w14:paraId="18BBD490"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50 Ω load</w:t>
            </w:r>
          </w:p>
        </w:tc>
      </w:tr>
      <w:tr w:rsidR="00A7525E" w:rsidRPr="0024790B" w14:paraId="0A55969B" w14:textId="77777777" w:rsidTr="00CC3E9B">
        <w:tc>
          <w:tcPr>
            <w:tcW w:w="0" w:type="auto"/>
            <w:shd w:val="clear" w:color="auto" w:fill="auto"/>
            <w:vAlign w:val="center"/>
          </w:tcPr>
          <w:p w14:paraId="539BAE39"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11</w:t>
            </w:r>
          </w:p>
        </w:tc>
        <w:tc>
          <w:tcPr>
            <w:tcW w:w="4933" w:type="dxa"/>
            <w:shd w:val="clear" w:color="auto" w:fill="auto"/>
            <w:vAlign w:val="center"/>
          </w:tcPr>
          <w:p w14:paraId="167796F4"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supply lines</w:t>
            </w:r>
          </w:p>
        </w:tc>
        <w:tc>
          <w:tcPr>
            <w:tcW w:w="376" w:type="dxa"/>
            <w:shd w:val="clear" w:color="auto" w:fill="auto"/>
            <w:vAlign w:val="center"/>
          </w:tcPr>
          <w:p w14:paraId="04E6C4B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24</w:t>
            </w:r>
          </w:p>
        </w:tc>
        <w:tc>
          <w:tcPr>
            <w:tcW w:w="4346" w:type="dxa"/>
            <w:shd w:val="clear" w:color="auto" w:fill="auto"/>
            <w:vAlign w:val="center"/>
          </w:tcPr>
          <w:p w14:paraId="2416660C" w14:textId="0AA9B95A" w:rsidR="00A7525E" w:rsidRPr="0024790B" w:rsidRDefault="003F32C3" w:rsidP="00CC3E9B">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A7525E" w:rsidRPr="0024790B">
              <w:rPr>
                <w:rFonts w:ascii="Times New Roman" w:hAnsi="Times New Roman"/>
                <w:bCs/>
                <w:sz w:val="16"/>
                <w:szCs w:val="16"/>
              </w:rPr>
              <w:t xml:space="preserve"> lines</w:t>
            </w:r>
          </w:p>
        </w:tc>
      </w:tr>
      <w:tr w:rsidR="00A7525E" w:rsidRPr="0024790B" w14:paraId="16EA002E" w14:textId="77777777" w:rsidTr="00CC3E9B">
        <w:tc>
          <w:tcPr>
            <w:tcW w:w="0" w:type="auto"/>
            <w:shd w:val="clear" w:color="auto" w:fill="auto"/>
            <w:vAlign w:val="center"/>
          </w:tcPr>
          <w:p w14:paraId="107F6D49"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12</w:t>
            </w:r>
          </w:p>
        </w:tc>
        <w:tc>
          <w:tcPr>
            <w:tcW w:w="4933" w:type="dxa"/>
            <w:shd w:val="clear" w:color="auto" w:fill="auto"/>
            <w:vAlign w:val="center"/>
          </w:tcPr>
          <w:p w14:paraId="03904D1C"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HV supply lines</w:t>
            </w:r>
          </w:p>
        </w:tc>
        <w:tc>
          <w:tcPr>
            <w:tcW w:w="376" w:type="dxa"/>
            <w:shd w:val="clear" w:color="auto" w:fill="auto"/>
            <w:vAlign w:val="center"/>
          </w:tcPr>
          <w:p w14:paraId="51EAD881"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25</w:t>
            </w:r>
          </w:p>
        </w:tc>
        <w:tc>
          <w:tcPr>
            <w:tcW w:w="4346" w:type="dxa"/>
            <w:shd w:val="clear" w:color="auto" w:fill="auto"/>
            <w:vAlign w:val="center"/>
          </w:tcPr>
          <w:p w14:paraId="3980A295" w14:textId="0CE3FFC3"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 xml:space="preserve">AMN for </w:t>
            </w:r>
            <w:r w:rsidR="003F32C3">
              <w:rPr>
                <w:rFonts w:ascii="Times New Roman" w:hAnsi="Times New Roman"/>
                <w:bCs/>
                <w:sz w:val="16"/>
                <w:szCs w:val="16"/>
              </w:rPr>
              <w:t>AC</w:t>
            </w:r>
            <w:r w:rsidRPr="0024790B">
              <w:rPr>
                <w:rFonts w:ascii="Times New Roman" w:hAnsi="Times New Roman"/>
                <w:bCs/>
                <w:sz w:val="16"/>
                <w:szCs w:val="16"/>
              </w:rPr>
              <w:t xml:space="preserve"> power mains</w:t>
            </w:r>
          </w:p>
        </w:tc>
      </w:tr>
      <w:tr w:rsidR="00A7525E" w:rsidRPr="0024790B" w14:paraId="6AE44767" w14:textId="77777777" w:rsidTr="00CC3E9B">
        <w:tc>
          <w:tcPr>
            <w:tcW w:w="0" w:type="auto"/>
            <w:shd w:val="clear" w:color="auto" w:fill="auto"/>
            <w:vAlign w:val="center"/>
          </w:tcPr>
          <w:p w14:paraId="2A159438" w14:textId="77777777" w:rsidR="00A7525E" w:rsidRPr="0024790B" w:rsidRDefault="00A7525E" w:rsidP="00CC3E9B">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13</w:t>
            </w:r>
          </w:p>
        </w:tc>
        <w:tc>
          <w:tcPr>
            <w:tcW w:w="4933" w:type="dxa"/>
            <w:shd w:val="clear" w:color="auto" w:fill="auto"/>
            <w:vAlign w:val="center"/>
          </w:tcPr>
          <w:p w14:paraId="18E3E1F7"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power supply 12 V / 24 V / 48 V (should be placed on the bench)</w:t>
            </w:r>
          </w:p>
        </w:tc>
        <w:tc>
          <w:tcPr>
            <w:tcW w:w="376" w:type="dxa"/>
            <w:shd w:val="clear" w:color="auto" w:fill="auto"/>
            <w:vAlign w:val="center"/>
          </w:tcPr>
          <w:p w14:paraId="79608E5A"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26</w:t>
            </w:r>
          </w:p>
        </w:tc>
        <w:tc>
          <w:tcPr>
            <w:tcW w:w="4346" w:type="dxa"/>
            <w:shd w:val="clear" w:color="auto" w:fill="auto"/>
            <w:vAlign w:val="center"/>
          </w:tcPr>
          <w:p w14:paraId="084219CB" w14:textId="6396BFA2" w:rsidR="00A7525E" w:rsidRPr="0024790B" w:rsidRDefault="003F32C3" w:rsidP="00CC3E9B">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A7525E" w:rsidRPr="0024790B">
              <w:rPr>
                <w:rFonts w:ascii="Times New Roman" w:hAnsi="Times New Roman"/>
                <w:bCs/>
                <w:sz w:val="16"/>
                <w:szCs w:val="16"/>
              </w:rPr>
              <w:t xml:space="preserve"> charging load simulator</w:t>
            </w:r>
          </w:p>
        </w:tc>
      </w:tr>
      <w:tr w:rsidR="00A7525E" w:rsidRPr="0024790B" w14:paraId="4D93B23A" w14:textId="77777777" w:rsidTr="00CC3E9B">
        <w:trPr>
          <w:trHeight w:val="55"/>
        </w:trPr>
        <w:tc>
          <w:tcPr>
            <w:tcW w:w="0" w:type="auto"/>
            <w:shd w:val="clear" w:color="auto" w:fill="auto"/>
            <w:vAlign w:val="center"/>
          </w:tcPr>
          <w:p w14:paraId="52941F45" w14:textId="77777777" w:rsidR="00A7525E" w:rsidRPr="0024790B" w:rsidRDefault="00A7525E" w:rsidP="00CC3E9B">
            <w:pPr>
              <w:pStyle w:val="Figurefootnote"/>
              <w:keepNext w:val="0"/>
              <w:spacing w:after="0"/>
              <w:rPr>
                <w:rFonts w:ascii="Times New Roman" w:hAnsi="Times New Roman"/>
                <w:sz w:val="16"/>
                <w:szCs w:val="16"/>
              </w:rPr>
            </w:pPr>
          </w:p>
        </w:tc>
        <w:tc>
          <w:tcPr>
            <w:tcW w:w="4933" w:type="dxa"/>
            <w:shd w:val="clear" w:color="auto" w:fill="auto"/>
            <w:vAlign w:val="center"/>
          </w:tcPr>
          <w:p w14:paraId="178086CA" w14:textId="77777777" w:rsidR="00A7525E" w:rsidRPr="0024790B" w:rsidRDefault="00A7525E" w:rsidP="00CC3E9B">
            <w:pPr>
              <w:pStyle w:val="Figurefootnote"/>
              <w:keepNext w:val="0"/>
              <w:spacing w:after="0"/>
              <w:jc w:val="left"/>
              <w:rPr>
                <w:rFonts w:ascii="Times New Roman" w:hAnsi="Times New Roman"/>
                <w:bCs/>
                <w:sz w:val="16"/>
                <w:szCs w:val="16"/>
              </w:rPr>
            </w:pPr>
          </w:p>
        </w:tc>
        <w:tc>
          <w:tcPr>
            <w:tcW w:w="376" w:type="dxa"/>
            <w:shd w:val="clear" w:color="auto" w:fill="auto"/>
            <w:vAlign w:val="center"/>
          </w:tcPr>
          <w:p w14:paraId="38BFBC5D"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27</w:t>
            </w:r>
          </w:p>
        </w:tc>
        <w:tc>
          <w:tcPr>
            <w:tcW w:w="4346" w:type="dxa"/>
            <w:shd w:val="clear" w:color="auto" w:fill="auto"/>
            <w:vAlign w:val="center"/>
          </w:tcPr>
          <w:p w14:paraId="2EAA127B" w14:textId="7ADC4B47" w:rsidR="00A7525E" w:rsidRPr="0024790B" w:rsidRDefault="003F32C3" w:rsidP="00CC3E9B">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A7525E" w:rsidRPr="0024790B">
              <w:rPr>
                <w:rFonts w:ascii="Times New Roman" w:hAnsi="Times New Roman"/>
                <w:bCs/>
                <w:sz w:val="16"/>
                <w:szCs w:val="16"/>
              </w:rPr>
              <w:t xml:space="preserve"> power mains</w:t>
            </w:r>
          </w:p>
        </w:tc>
      </w:tr>
    </w:tbl>
    <w:p w14:paraId="0D29A78C" w14:textId="77777777" w:rsidR="00FA6C9A" w:rsidRDefault="00FA6C9A" w:rsidP="00FA6C9A">
      <w:pPr>
        <w:pStyle w:val="Heading1"/>
      </w:pPr>
      <w:r>
        <w:lastRenderedPageBreak/>
        <w:t>Figure 2</w:t>
      </w:r>
    </w:p>
    <w:p w14:paraId="68BDE9DA" w14:textId="273C759D" w:rsidR="005C7D43" w:rsidRPr="00FA6C9A" w:rsidRDefault="005C7D43" w:rsidP="00FA6C9A">
      <w:pPr>
        <w:pStyle w:val="Heading1"/>
        <w:spacing w:after="240"/>
        <w:rPr>
          <w:b/>
          <w:bCs/>
        </w:rPr>
      </w:pPr>
      <w:r w:rsidRPr="00FA6C9A">
        <w:rPr>
          <w:b/>
          <w:bCs/>
        </w:rPr>
        <w:t>Example of test set-up for close</w:t>
      </w:r>
      <w:r w:rsidR="00F03D1C" w:rsidRPr="00FA6C9A">
        <w:rPr>
          <w:b/>
          <w:bCs/>
        </w:rPr>
        <w:t>d</w:t>
      </w:r>
      <w:r w:rsidRPr="00FA6C9A">
        <w:rPr>
          <w:b/>
          <w:bCs/>
        </w:rPr>
        <w:t xml:space="preserve"> loop method - Injection on LV (or HV or </w:t>
      </w:r>
      <w:r w:rsidR="003F32C3">
        <w:rPr>
          <w:b/>
          <w:bCs/>
        </w:rPr>
        <w:t>AC</w:t>
      </w:r>
      <w:r w:rsidRPr="00FA6C9A">
        <w:rPr>
          <w:b/>
          <w:bCs/>
        </w:rPr>
        <w:t xml:space="preserve">) lines for </w:t>
      </w:r>
      <w:r w:rsidR="00B4279C" w:rsidRPr="00FA6C9A">
        <w:rPr>
          <w:b/>
          <w:bCs/>
        </w:rPr>
        <w:t xml:space="preserve">ESAs </w:t>
      </w:r>
      <w:r w:rsidRPr="00FA6C9A">
        <w:rPr>
          <w:b/>
          <w:bCs/>
        </w:rPr>
        <w:t>with shielded power supply systems and inverter/charger device</w:t>
      </w:r>
      <w:r w:rsidR="000B4D8A">
        <w:t xml:space="preserve"> </w:t>
      </w:r>
      <w:r w:rsidR="000B4D8A" w:rsidRPr="000B4D8A">
        <w:rPr>
          <w:b/>
        </w:rPr>
        <w:t>(</w:t>
      </w:r>
      <w:r w:rsidR="000B4D8A">
        <w:rPr>
          <w:b/>
          <w:bCs/>
        </w:rPr>
        <w:t>d</w:t>
      </w:r>
      <w:r w:rsidR="000B4D8A" w:rsidRPr="000B4D8A">
        <w:rPr>
          <w:b/>
          <w:bCs/>
        </w:rPr>
        <w:t>imensions in millimetres</w:t>
      </w:r>
      <w:r w:rsidR="000B4D8A">
        <w:rPr>
          <w:b/>
          <w:bCs/>
        </w:rPr>
        <w:t>)</w:t>
      </w:r>
    </w:p>
    <w:p w14:paraId="6B54D341" w14:textId="032997B1" w:rsidR="005C7D43" w:rsidRDefault="005C7D43" w:rsidP="005C7D43">
      <w:pPr>
        <w:jc w:val="center"/>
      </w:pPr>
      <w:r w:rsidRPr="00FA5995">
        <w:rPr>
          <w:noProof/>
          <w:lang w:val="en-US"/>
        </w:rPr>
        <w:drawing>
          <wp:inline distT="0" distB="0" distL="0" distR="0" wp14:anchorId="7B46C800" wp14:editId="244D4056">
            <wp:extent cx="4639427" cy="4611756"/>
            <wp:effectExtent l="0" t="0" r="889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652190" cy="4624443"/>
                    </a:xfrm>
                    <a:prstGeom prst="rect">
                      <a:avLst/>
                    </a:prstGeom>
                    <a:noFill/>
                    <a:ln>
                      <a:noFill/>
                    </a:ln>
                  </pic:spPr>
                </pic:pic>
              </a:graphicData>
            </a:graphic>
          </wp:inline>
        </w:drawing>
      </w:r>
    </w:p>
    <w:p w14:paraId="4FEC1ADA" w14:textId="06646B5D" w:rsidR="005C7D43" w:rsidRPr="00607276" w:rsidRDefault="005C7D43"/>
    <w:tbl>
      <w:tblPr>
        <w:tblW w:w="9923" w:type="dxa"/>
        <w:tblLayout w:type="fixed"/>
        <w:tblLook w:val="04A0" w:firstRow="1" w:lastRow="0" w:firstColumn="1" w:lastColumn="0" w:noHBand="0" w:noVBand="1"/>
      </w:tblPr>
      <w:tblGrid>
        <w:gridCol w:w="378"/>
        <w:gridCol w:w="4268"/>
        <w:gridCol w:w="412"/>
        <w:gridCol w:w="4865"/>
      </w:tblGrid>
      <w:tr w:rsidR="007377D1" w:rsidRPr="00607276" w14:paraId="129F036F" w14:textId="77777777" w:rsidTr="00337B8C">
        <w:tc>
          <w:tcPr>
            <w:tcW w:w="389" w:type="dxa"/>
            <w:shd w:val="clear" w:color="auto" w:fill="auto"/>
            <w:vAlign w:val="center"/>
          </w:tcPr>
          <w:p w14:paraId="429CD4F5" w14:textId="77777777" w:rsidR="007377D1" w:rsidRPr="00607276" w:rsidRDefault="007377D1" w:rsidP="00945C2D">
            <w:pPr>
              <w:pStyle w:val="Figurefootnote"/>
              <w:keepNext w:val="0"/>
              <w:spacing w:after="0"/>
              <w:jc w:val="center"/>
              <w:rPr>
                <w:rFonts w:ascii="Times New Roman" w:hAnsi="Times New Roman"/>
                <w:sz w:val="16"/>
                <w:szCs w:val="16"/>
              </w:rPr>
            </w:pPr>
          </w:p>
        </w:tc>
        <w:tc>
          <w:tcPr>
            <w:tcW w:w="4573" w:type="dxa"/>
            <w:shd w:val="clear" w:color="auto" w:fill="auto"/>
            <w:vAlign w:val="center"/>
          </w:tcPr>
          <w:p w14:paraId="15A29A9E"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bCs/>
                <w:sz w:val="16"/>
                <w:szCs w:val="16"/>
              </w:rPr>
              <w:t>Legend:</w:t>
            </w:r>
          </w:p>
        </w:tc>
        <w:tc>
          <w:tcPr>
            <w:tcW w:w="425" w:type="dxa"/>
            <w:shd w:val="clear" w:color="auto" w:fill="auto"/>
            <w:vAlign w:val="center"/>
          </w:tcPr>
          <w:p w14:paraId="1A124A2F" w14:textId="77777777" w:rsidR="007377D1" w:rsidRPr="00607276" w:rsidRDefault="007377D1" w:rsidP="00945C2D">
            <w:pPr>
              <w:pStyle w:val="Figurefootnote"/>
              <w:keepNext w:val="0"/>
              <w:spacing w:after="0"/>
              <w:jc w:val="center"/>
              <w:rPr>
                <w:rFonts w:ascii="Times New Roman" w:hAnsi="Times New Roman"/>
                <w:sz w:val="16"/>
                <w:szCs w:val="16"/>
              </w:rPr>
            </w:pPr>
          </w:p>
        </w:tc>
        <w:tc>
          <w:tcPr>
            <w:tcW w:w="5216" w:type="dxa"/>
            <w:shd w:val="clear" w:color="auto" w:fill="auto"/>
            <w:vAlign w:val="center"/>
          </w:tcPr>
          <w:p w14:paraId="4AB4BC0C" w14:textId="77777777" w:rsidR="007377D1" w:rsidRPr="00607276" w:rsidRDefault="007377D1" w:rsidP="00945C2D">
            <w:pPr>
              <w:pStyle w:val="Figurefootnote"/>
              <w:keepNext w:val="0"/>
              <w:spacing w:after="0"/>
              <w:jc w:val="left"/>
              <w:rPr>
                <w:rFonts w:ascii="Times New Roman" w:hAnsi="Times New Roman"/>
                <w:bCs/>
                <w:sz w:val="16"/>
                <w:szCs w:val="16"/>
              </w:rPr>
            </w:pPr>
          </w:p>
        </w:tc>
      </w:tr>
      <w:tr w:rsidR="007377D1" w:rsidRPr="00607276" w14:paraId="60302897" w14:textId="77777777" w:rsidTr="00337B8C">
        <w:tc>
          <w:tcPr>
            <w:tcW w:w="389" w:type="dxa"/>
            <w:shd w:val="clear" w:color="auto" w:fill="auto"/>
            <w:vAlign w:val="center"/>
          </w:tcPr>
          <w:p w14:paraId="79538273" w14:textId="77777777" w:rsidR="007377D1" w:rsidRPr="00607276" w:rsidRDefault="007377D1" w:rsidP="00945C2D">
            <w:pPr>
              <w:pStyle w:val="Figurefootnote"/>
              <w:keepNext w:val="0"/>
              <w:spacing w:after="0"/>
              <w:jc w:val="center"/>
              <w:rPr>
                <w:rFonts w:ascii="Times New Roman" w:hAnsi="Times New Roman"/>
                <w:bCs/>
                <w:sz w:val="16"/>
                <w:szCs w:val="16"/>
              </w:rPr>
            </w:pPr>
            <w:r w:rsidRPr="00607276">
              <w:rPr>
                <w:rFonts w:ascii="Times New Roman" w:hAnsi="Times New Roman"/>
                <w:sz w:val="16"/>
                <w:szCs w:val="16"/>
              </w:rPr>
              <w:t>1</w:t>
            </w:r>
          </w:p>
        </w:tc>
        <w:tc>
          <w:tcPr>
            <w:tcW w:w="4573" w:type="dxa"/>
            <w:shd w:val="clear" w:color="auto" w:fill="auto"/>
            <w:vAlign w:val="center"/>
          </w:tcPr>
          <w:p w14:paraId="13C080C6"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sz w:val="16"/>
                <w:szCs w:val="16"/>
              </w:rPr>
              <w:t>ESA</w:t>
            </w:r>
          </w:p>
        </w:tc>
        <w:tc>
          <w:tcPr>
            <w:tcW w:w="425" w:type="dxa"/>
            <w:shd w:val="clear" w:color="auto" w:fill="auto"/>
            <w:vAlign w:val="center"/>
          </w:tcPr>
          <w:p w14:paraId="5B18DD4E" w14:textId="77777777" w:rsidR="007377D1" w:rsidRPr="00607276" w:rsidRDefault="007377D1" w:rsidP="00945C2D">
            <w:pPr>
              <w:pStyle w:val="Figurefootnote"/>
              <w:keepNext w:val="0"/>
              <w:spacing w:after="0"/>
              <w:jc w:val="center"/>
              <w:rPr>
                <w:rFonts w:ascii="Times New Roman" w:hAnsi="Times New Roman"/>
                <w:bCs/>
                <w:sz w:val="16"/>
                <w:szCs w:val="16"/>
              </w:rPr>
            </w:pPr>
            <w:r w:rsidRPr="00607276">
              <w:rPr>
                <w:rFonts w:ascii="Times New Roman" w:hAnsi="Times New Roman"/>
                <w:sz w:val="16"/>
                <w:szCs w:val="16"/>
              </w:rPr>
              <w:t>15</w:t>
            </w:r>
          </w:p>
        </w:tc>
        <w:tc>
          <w:tcPr>
            <w:tcW w:w="5216" w:type="dxa"/>
            <w:shd w:val="clear" w:color="auto" w:fill="auto"/>
            <w:vAlign w:val="center"/>
          </w:tcPr>
          <w:p w14:paraId="63EEEE13"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HV power supply (should be shielded if placed inside ALSE)</w:t>
            </w:r>
          </w:p>
        </w:tc>
      </w:tr>
      <w:tr w:rsidR="007377D1" w:rsidRPr="00607276" w14:paraId="2634AF18" w14:textId="77777777" w:rsidTr="00337B8C">
        <w:tc>
          <w:tcPr>
            <w:tcW w:w="389" w:type="dxa"/>
            <w:shd w:val="clear" w:color="auto" w:fill="auto"/>
            <w:vAlign w:val="center"/>
          </w:tcPr>
          <w:p w14:paraId="329212F4"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w:t>
            </w:r>
          </w:p>
        </w:tc>
        <w:tc>
          <w:tcPr>
            <w:tcW w:w="4573" w:type="dxa"/>
            <w:shd w:val="clear" w:color="auto" w:fill="auto"/>
            <w:vAlign w:val="center"/>
          </w:tcPr>
          <w:p w14:paraId="28EDFC46"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ground plane</w:t>
            </w:r>
          </w:p>
        </w:tc>
        <w:tc>
          <w:tcPr>
            <w:tcW w:w="425" w:type="dxa"/>
            <w:shd w:val="clear" w:color="auto" w:fill="auto"/>
            <w:vAlign w:val="center"/>
          </w:tcPr>
          <w:p w14:paraId="4CF3D6E8"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16</w:t>
            </w:r>
          </w:p>
        </w:tc>
        <w:tc>
          <w:tcPr>
            <w:tcW w:w="5216" w:type="dxa"/>
            <w:shd w:val="clear" w:color="auto" w:fill="auto"/>
            <w:vAlign w:val="center"/>
          </w:tcPr>
          <w:p w14:paraId="41885514"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power line filter</w:t>
            </w:r>
          </w:p>
        </w:tc>
      </w:tr>
      <w:tr w:rsidR="007377D1" w:rsidRPr="00607276" w14:paraId="3B79A8C1" w14:textId="77777777" w:rsidTr="00337B8C">
        <w:tc>
          <w:tcPr>
            <w:tcW w:w="389" w:type="dxa"/>
            <w:shd w:val="clear" w:color="auto" w:fill="auto"/>
            <w:vAlign w:val="center"/>
          </w:tcPr>
          <w:p w14:paraId="4E2DE27E"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3</w:t>
            </w:r>
          </w:p>
        </w:tc>
        <w:tc>
          <w:tcPr>
            <w:tcW w:w="4573" w:type="dxa"/>
            <w:shd w:val="clear" w:color="auto" w:fill="auto"/>
            <w:vAlign w:val="center"/>
          </w:tcPr>
          <w:p w14:paraId="5156CD25"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low relative permittivity support (</w:t>
            </w:r>
            <w:r w:rsidRPr="00607276">
              <w:rPr>
                <w:rFonts w:ascii="Times New Roman" w:hAnsi="Times New Roman"/>
                <w:sz w:val="16"/>
                <w:szCs w:val="16"/>
              </w:rPr>
              <w:sym w:font="Symbol" w:char="F065"/>
            </w:r>
            <w:r w:rsidRPr="00607276">
              <w:rPr>
                <w:rFonts w:ascii="Times New Roman" w:hAnsi="Times New Roman"/>
                <w:sz w:val="16"/>
                <w:szCs w:val="16"/>
              </w:rPr>
              <w:t>r ≤ 1,4); thickness 50 mm</w:t>
            </w:r>
          </w:p>
        </w:tc>
        <w:tc>
          <w:tcPr>
            <w:tcW w:w="425" w:type="dxa"/>
            <w:shd w:val="clear" w:color="auto" w:fill="auto"/>
            <w:vAlign w:val="center"/>
          </w:tcPr>
          <w:p w14:paraId="0A08E853"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17</w:t>
            </w:r>
          </w:p>
        </w:tc>
        <w:tc>
          <w:tcPr>
            <w:tcW w:w="5216" w:type="dxa"/>
            <w:shd w:val="clear" w:color="auto" w:fill="auto"/>
            <w:vAlign w:val="center"/>
          </w:tcPr>
          <w:p w14:paraId="12C57080"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fibre optic feed through</w:t>
            </w:r>
          </w:p>
        </w:tc>
      </w:tr>
      <w:tr w:rsidR="007377D1" w:rsidRPr="00607276" w14:paraId="5F772515" w14:textId="77777777" w:rsidTr="00337B8C">
        <w:tc>
          <w:tcPr>
            <w:tcW w:w="389" w:type="dxa"/>
            <w:shd w:val="clear" w:color="auto" w:fill="auto"/>
            <w:vAlign w:val="center"/>
          </w:tcPr>
          <w:p w14:paraId="454BCE2D"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4</w:t>
            </w:r>
          </w:p>
        </w:tc>
        <w:tc>
          <w:tcPr>
            <w:tcW w:w="4573" w:type="dxa"/>
            <w:shd w:val="clear" w:color="auto" w:fill="auto"/>
            <w:vAlign w:val="center"/>
          </w:tcPr>
          <w:p w14:paraId="08317AEE"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ground straps</w:t>
            </w:r>
          </w:p>
        </w:tc>
        <w:tc>
          <w:tcPr>
            <w:tcW w:w="425" w:type="dxa"/>
            <w:shd w:val="clear" w:color="auto" w:fill="auto"/>
            <w:vAlign w:val="center"/>
          </w:tcPr>
          <w:p w14:paraId="6D45A31F"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18</w:t>
            </w:r>
          </w:p>
        </w:tc>
        <w:tc>
          <w:tcPr>
            <w:tcW w:w="5216" w:type="dxa"/>
            <w:shd w:val="clear" w:color="auto" w:fill="auto"/>
            <w:vAlign w:val="center"/>
          </w:tcPr>
          <w:p w14:paraId="238FD1FA"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bulk head connector</w:t>
            </w:r>
          </w:p>
        </w:tc>
      </w:tr>
      <w:tr w:rsidR="007377D1" w:rsidRPr="00607276" w14:paraId="4D26D70A" w14:textId="77777777" w:rsidTr="00337B8C">
        <w:tc>
          <w:tcPr>
            <w:tcW w:w="389" w:type="dxa"/>
            <w:shd w:val="clear" w:color="auto" w:fill="auto"/>
            <w:vAlign w:val="center"/>
          </w:tcPr>
          <w:p w14:paraId="78D6787B"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5</w:t>
            </w:r>
          </w:p>
        </w:tc>
        <w:tc>
          <w:tcPr>
            <w:tcW w:w="4573" w:type="dxa"/>
            <w:shd w:val="clear" w:color="auto" w:fill="auto"/>
            <w:vAlign w:val="center"/>
          </w:tcPr>
          <w:p w14:paraId="56D90F6D"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harness</w:t>
            </w:r>
          </w:p>
        </w:tc>
        <w:tc>
          <w:tcPr>
            <w:tcW w:w="425" w:type="dxa"/>
            <w:shd w:val="clear" w:color="auto" w:fill="auto"/>
            <w:vAlign w:val="center"/>
          </w:tcPr>
          <w:p w14:paraId="6031B578"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19</w:t>
            </w:r>
          </w:p>
        </w:tc>
        <w:tc>
          <w:tcPr>
            <w:tcW w:w="5216" w:type="dxa"/>
            <w:shd w:val="clear" w:color="auto" w:fill="auto"/>
            <w:vAlign w:val="center"/>
          </w:tcPr>
          <w:p w14:paraId="6E0B9382"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stimulating and monitoring system</w:t>
            </w:r>
          </w:p>
        </w:tc>
      </w:tr>
      <w:tr w:rsidR="007377D1" w:rsidRPr="00607276" w14:paraId="37517A6E" w14:textId="77777777" w:rsidTr="00337B8C">
        <w:tc>
          <w:tcPr>
            <w:tcW w:w="389" w:type="dxa"/>
            <w:shd w:val="clear" w:color="auto" w:fill="auto"/>
            <w:vAlign w:val="center"/>
          </w:tcPr>
          <w:p w14:paraId="66147B5D"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6</w:t>
            </w:r>
          </w:p>
        </w:tc>
        <w:tc>
          <w:tcPr>
            <w:tcW w:w="4573" w:type="dxa"/>
            <w:shd w:val="clear" w:color="auto" w:fill="auto"/>
            <w:vAlign w:val="center"/>
          </w:tcPr>
          <w:p w14:paraId="3ACD8BBB"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HV lines (HV+, HV-)</w:t>
            </w:r>
          </w:p>
        </w:tc>
        <w:tc>
          <w:tcPr>
            <w:tcW w:w="425" w:type="dxa"/>
            <w:shd w:val="clear" w:color="auto" w:fill="auto"/>
            <w:vAlign w:val="center"/>
          </w:tcPr>
          <w:p w14:paraId="7A7662D1"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20</w:t>
            </w:r>
          </w:p>
        </w:tc>
        <w:tc>
          <w:tcPr>
            <w:tcW w:w="5216" w:type="dxa"/>
            <w:shd w:val="clear" w:color="auto" w:fill="auto"/>
            <w:vAlign w:val="center"/>
          </w:tcPr>
          <w:p w14:paraId="2AB9DC9F"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measuring probe</w:t>
            </w:r>
          </w:p>
        </w:tc>
      </w:tr>
      <w:tr w:rsidR="007377D1" w:rsidRPr="00607276" w14:paraId="5B33877F" w14:textId="77777777" w:rsidTr="00337B8C">
        <w:tc>
          <w:tcPr>
            <w:tcW w:w="389" w:type="dxa"/>
            <w:shd w:val="clear" w:color="auto" w:fill="auto"/>
            <w:vAlign w:val="center"/>
          </w:tcPr>
          <w:p w14:paraId="4BD2B06B"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7</w:t>
            </w:r>
          </w:p>
        </w:tc>
        <w:tc>
          <w:tcPr>
            <w:tcW w:w="4573" w:type="dxa"/>
            <w:shd w:val="clear" w:color="auto" w:fill="auto"/>
            <w:vAlign w:val="center"/>
          </w:tcPr>
          <w:p w14:paraId="6CC6C645"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load simulator</w:t>
            </w:r>
          </w:p>
        </w:tc>
        <w:tc>
          <w:tcPr>
            <w:tcW w:w="425" w:type="dxa"/>
            <w:shd w:val="clear" w:color="auto" w:fill="auto"/>
            <w:vAlign w:val="center"/>
          </w:tcPr>
          <w:p w14:paraId="20B13742"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21</w:t>
            </w:r>
          </w:p>
        </w:tc>
        <w:tc>
          <w:tcPr>
            <w:tcW w:w="5216" w:type="dxa"/>
            <w:shd w:val="clear" w:color="auto" w:fill="auto"/>
            <w:vAlign w:val="center"/>
          </w:tcPr>
          <w:p w14:paraId="49A1B1EC"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high frequency equipment (generator, amplifier and spectrum analyser)</w:t>
            </w:r>
          </w:p>
        </w:tc>
      </w:tr>
      <w:tr w:rsidR="007377D1" w:rsidRPr="00607276" w14:paraId="17E7D673" w14:textId="77777777" w:rsidTr="00337B8C">
        <w:tc>
          <w:tcPr>
            <w:tcW w:w="389" w:type="dxa"/>
            <w:shd w:val="clear" w:color="auto" w:fill="auto"/>
            <w:vAlign w:val="center"/>
          </w:tcPr>
          <w:p w14:paraId="62E1E807"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8</w:t>
            </w:r>
          </w:p>
        </w:tc>
        <w:tc>
          <w:tcPr>
            <w:tcW w:w="4573" w:type="dxa"/>
            <w:shd w:val="clear" w:color="auto" w:fill="auto"/>
            <w:vAlign w:val="center"/>
          </w:tcPr>
          <w:p w14:paraId="0F8F4D08"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impedance matching network (optional) (see ISO 11452-1)</w:t>
            </w:r>
          </w:p>
        </w:tc>
        <w:tc>
          <w:tcPr>
            <w:tcW w:w="425" w:type="dxa"/>
            <w:shd w:val="clear" w:color="auto" w:fill="auto"/>
            <w:vAlign w:val="center"/>
          </w:tcPr>
          <w:p w14:paraId="078AE262"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22</w:t>
            </w:r>
          </w:p>
        </w:tc>
        <w:tc>
          <w:tcPr>
            <w:tcW w:w="5216" w:type="dxa"/>
            <w:shd w:val="clear" w:color="auto" w:fill="auto"/>
            <w:vAlign w:val="center"/>
          </w:tcPr>
          <w:p w14:paraId="761B7F19"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optical fibre</w:t>
            </w:r>
          </w:p>
        </w:tc>
      </w:tr>
      <w:tr w:rsidR="007377D1" w:rsidRPr="00607276" w14:paraId="775A7A9B" w14:textId="77777777" w:rsidTr="00337B8C">
        <w:tc>
          <w:tcPr>
            <w:tcW w:w="389" w:type="dxa"/>
            <w:shd w:val="clear" w:color="auto" w:fill="auto"/>
            <w:vAlign w:val="center"/>
          </w:tcPr>
          <w:p w14:paraId="341AB0B3"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9</w:t>
            </w:r>
          </w:p>
        </w:tc>
        <w:tc>
          <w:tcPr>
            <w:tcW w:w="4573" w:type="dxa"/>
            <w:shd w:val="clear" w:color="auto" w:fill="auto"/>
            <w:vAlign w:val="center"/>
          </w:tcPr>
          <w:p w14:paraId="7EF9A255"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AN</w:t>
            </w:r>
          </w:p>
        </w:tc>
        <w:tc>
          <w:tcPr>
            <w:tcW w:w="425" w:type="dxa"/>
            <w:shd w:val="clear" w:color="auto" w:fill="auto"/>
            <w:vAlign w:val="center"/>
          </w:tcPr>
          <w:p w14:paraId="49D598E1"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23</w:t>
            </w:r>
          </w:p>
        </w:tc>
        <w:tc>
          <w:tcPr>
            <w:tcW w:w="5216" w:type="dxa"/>
            <w:shd w:val="clear" w:color="auto" w:fill="auto"/>
            <w:vAlign w:val="center"/>
          </w:tcPr>
          <w:p w14:paraId="2256CF46"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 xml:space="preserve">50 Ω load </w:t>
            </w:r>
          </w:p>
        </w:tc>
      </w:tr>
      <w:tr w:rsidR="007377D1" w:rsidRPr="00607276" w14:paraId="416E53A4" w14:textId="77777777" w:rsidTr="00337B8C">
        <w:tc>
          <w:tcPr>
            <w:tcW w:w="389" w:type="dxa"/>
            <w:shd w:val="clear" w:color="auto" w:fill="auto"/>
            <w:vAlign w:val="center"/>
          </w:tcPr>
          <w:p w14:paraId="651E85C4"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10</w:t>
            </w:r>
          </w:p>
        </w:tc>
        <w:tc>
          <w:tcPr>
            <w:tcW w:w="4573" w:type="dxa"/>
            <w:shd w:val="clear" w:color="auto" w:fill="auto"/>
            <w:vAlign w:val="center"/>
          </w:tcPr>
          <w:p w14:paraId="5EFE9AF9"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HV AN</w:t>
            </w:r>
          </w:p>
        </w:tc>
        <w:tc>
          <w:tcPr>
            <w:tcW w:w="425" w:type="dxa"/>
            <w:shd w:val="clear" w:color="auto" w:fill="auto"/>
            <w:vAlign w:val="center"/>
          </w:tcPr>
          <w:p w14:paraId="688C3C70"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24</w:t>
            </w:r>
          </w:p>
        </w:tc>
        <w:tc>
          <w:tcPr>
            <w:tcW w:w="5216" w:type="dxa"/>
            <w:shd w:val="clear" w:color="auto" w:fill="auto"/>
            <w:vAlign w:val="center"/>
          </w:tcPr>
          <w:p w14:paraId="66F789CC" w14:textId="587D47CF" w:rsidR="007377D1" w:rsidRPr="00607276" w:rsidRDefault="003F32C3" w:rsidP="00945C2D">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377D1" w:rsidRPr="00607276">
              <w:rPr>
                <w:rFonts w:ascii="Times New Roman" w:hAnsi="Times New Roman"/>
                <w:bCs/>
                <w:sz w:val="16"/>
                <w:szCs w:val="16"/>
              </w:rPr>
              <w:t xml:space="preserve"> lines</w:t>
            </w:r>
          </w:p>
        </w:tc>
      </w:tr>
      <w:tr w:rsidR="007377D1" w:rsidRPr="00607276" w14:paraId="456EBBA7" w14:textId="77777777" w:rsidTr="00337B8C">
        <w:tc>
          <w:tcPr>
            <w:tcW w:w="389" w:type="dxa"/>
            <w:shd w:val="clear" w:color="auto" w:fill="auto"/>
            <w:vAlign w:val="center"/>
          </w:tcPr>
          <w:p w14:paraId="408B9012"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11</w:t>
            </w:r>
          </w:p>
        </w:tc>
        <w:tc>
          <w:tcPr>
            <w:tcW w:w="4573" w:type="dxa"/>
            <w:shd w:val="clear" w:color="auto" w:fill="auto"/>
            <w:vAlign w:val="center"/>
          </w:tcPr>
          <w:p w14:paraId="4522E60B"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supply lines</w:t>
            </w:r>
          </w:p>
        </w:tc>
        <w:tc>
          <w:tcPr>
            <w:tcW w:w="425" w:type="dxa"/>
            <w:shd w:val="clear" w:color="auto" w:fill="auto"/>
            <w:vAlign w:val="center"/>
          </w:tcPr>
          <w:p w14:paraId="66E0163A"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25</w:t>
            </w:r>
          </w:p>
        </w:tc>
        <w:tc>
          <w:tcPr>
            <w:tcW w:w="5216" w:type="dxa"/>
            <w:shd w:val="clear" w:color="auto" w:fill="auto"/>
            <w:vAlign w:val="center"/>
          </w:tcPr>
          <w:p w14:paraId="3DC18DEE" w14:textId="6D156C75"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 xml:space="preserve">AMN for </w:t>
            </w:r>
            <w:r w:rsidR="003F32C3">
              <w:rPr>
                <w:rFonts w:ascii="Times New Roman" w:hAnsi="Times New Roman"/>
                <w:bCs/>
                <w:sz w:val="16"/>
                <w:szCs w:val="16"/>
              </w:rPr>
              <w:t>AC</w:t>
            </w:r>
            <w:r w:rsidRPr="00607276">
              <w:rPr>
                <w:rFonts w:ascii="Times New Roman" w:hAnsi="Times New Roman"/>
                <w:bCs/>
                <w:sz w:val="16"/>
                <w:szCs w:val="16"/>
              </w:rPr>
              <w:t xml:space="preserve"> power mains</w:t>
            </w:r>
          </w:p>
        </w:tc>
      </w:tr>
      <w:tr w:rsidR="007377D1" w:rsidRPr="00607276" w14:paraId="76720158" w14:textId="77777777" w:rsidTr="00337B8C">
        <w:trPr>
          <w:trHeight w:val="66"/>
        </w:trPr>
        <w:tc>
          <w:tcPr>
            <w:tcW w:w="389" w:type="dxa"/>
            <w:shd w:val="clear" w:color="auto" w:fill="auto"/>
            <w:vAlign w:val="center"/>
          </w:tcPr>
          <w:p w14:paraId="4421C77D"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12</w:t>
            </w:r>
          </w:p>
        </w:tc>
        <w:tc>
          <w:tcPr>
            <w:tcW w:w="4573" w:type="dxa"/>
            <w:shd w:val="clear" w:color="auto" w:fill="auto"/>
            <w:vAlign w:val="center"/>
          </w:tcPr>
          <w:p w14:paraId="5EEEEDBC"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HV supply lines</w:t>
            </w:r>
          </w:p>
        </w:tc>
        <w:tc>
          <w:tcPr>
            <w:tcW w:w="425" w:type="dxa"/>
            <w:shd w:val="clear" w:color="auto" w:fill="auto"/>
            <w:vAlign w:val="center"/>
          </w:tcPr>
          <w:p w14:paraId="0F2331A6"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26</w:t>
            </w:r>
          </w:p>
        </w:tc>
        <w:tc>
          <w:tcPr>
            <w:tcW w:w="5216" w:type="dxa"/>
            <w:shd w:val="clear" w:color="auto" w:fill="auto"/>
            <w:vAlign w:val="center"/>
          </w:tcPr>
          <w:p w14:paraId="54345371" w14:textId="05FD7C86" w:rsidR="007377D1" w:rsidRPr="00607276" w:rsidRDefault="003F32C3" w:rsidP="00945C2D">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377D1" w:rsidRPr="00607276">
              <w:rPr>
                <w:rFonts w:ascii="Times New Roman" w:hAnsi="Times New Roman"/>
                <w:bCs/>
                <w:sz w:val="16"/>
                <w:szCs w:val="16"/>
              </w:rPr>
              <w:t xml:space="preserve"> charging load simulator</w:t>
            </w:r>
          </w:p>
        </w:tc>
      </w:tr>
      <w:tr w:rsidR="007377D1" w:rsidRPr="00607276" w14:paraId="0A59B07D" w14:textId="77777777" w:rsidTr="00337B8C">
        <w:trPr>
          <w:trHeight w:val="66"/>
        </w:trPr>
        <w:tc>
          <w:tcPr>
            <w:tcW w:w="389" w:type="dxa"/>
            <w:shd w:val="clear" w:color="auto" w:fill="auto"/>
            <w:vAlign w:val="center"/>
          </w:tcPr>
          <w:p w14:paraId="0EAA915F"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13</w:t>
            </w:r>
          </w:p>
        </w:tc>
        <w:tc>
          <w:tcPr>
            <w:tcW w:w="4573" w:type="dxa"/>
            <w:shd w:val="clear" w:color="auto" w:fill="auto"/>
            <w:vAlign w:val="center"/>
          </w:tcPr>
          <w:p w14:paraId="40979B7D"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bCs/>
                <w:sz w:val="16"/>
                <w:szCs w:val="16"/>
              </w:rPr>
              <w:t>LV power supply 12 V / 24 V / 48 V (should be placed on the bench)</w:t>
            </w:r>
          </w:p>
        </w:tc>
        <w:tc>
          <w:tcPr>
            <w:tcW w:w="425" w:type="dxa"/>
            <w:shd w:val="clear" w:color="auto" w:fill="auto"/>
            <w:vAlign w:val="center"/>
          </w:tcPr>
          <w:p w14:paraId="1334EA2C"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27</w:t>
            </w:r>
          </w:p>
        </w:tc>
        <w:tc>
          <w:tcPr>
            <w:tcW w:w="5216" w:type="dxa"/>
            <w:shd w:val="clear" w:color="auto" w:fill="auto"/>
            <w:vAlign w:val="center"/>
          </w:tcPr>
          <w:p w14:paraId="700852B4" w14:textId="31EA20EF" w:rsidR="007377D1" w:rsidRPr="00607276" w:rsidRDefault="003F32C3" w:rsidP="00945C2D">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377D1" w:rsidRPr="00607276">
              <w:rPr>
                <w:rFonts w:ascii="Times New Roman" w:hAnsi="Times New Roman"/>
                <w:bCs/>
                <w:sz w:val="16"/>
                <w:szCs w:val="16"/>
              </w:rPr>
              <w:t xml:space="preserve"> power mains</w:t>
            </w:r>
          </w:p>
        </w:tc>
      </w:tr>
      <w:tr w:rsidR="007377D1" w:rsidRPr="00607276" w14:paraId="498D0395" w14:textId="77777777" w:rsidTr="00337B8C">
        <w:trPr>
          <w:trHeight w:val="66"/>
        </w:trPr>
        <w:tc>
          <w:tcPr>
            <w:tcW w:w="389" w:type="dxa"/>
            <w:shd w:val="clear" w:color="auto" w:fill="auto"/>
            <w:vAlign w:val="center"/>
          </w:tcPr>
          <w:p w14:paraId="2DD470DF"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14</w:t>
            </w:r>
          </w:p>
        </w:tc>
        <w:tc>
          <w:tcPr>
            <w:tcW w:w="4573" w:type="dxa"/>
            <w:shd w:val="clear" w:color="auto" w:fill="auto"/>
            <w:vAlign w:val="center"/>
          </w:tcPr>
          <w:p w14:paraId="49FADD19"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bCs/>
                <w:sz w:val="16"/>
                <w:szCs w:val="16"/>
              </w:rPr>
              <w:t>additional shielded box</w:t>
            </w:r>
          </w:p>
        </w:tc>
        <w:tc>
          <w:tcPr>
            <w:tcW w:w="425" w:type="dxa"/>
            <w:shd w:val="clear" w:color="auto" w:fill="auto"/>
            <w:vAlign w:val="center"/>
          </w:tcPr>
          <w:p w14:paraId="3800E9DD"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28</w:t>
            </w:r>
          </w:p>
        </w:tc>
        <w:tc>
          <w:tcPr>
            <w:tcW w:w="5216" w:type="dxa"/>
            <w:shd w:val="clear" w:color="auto" w:fill="auto"/>
            <w:vAlign w:val="center"/>
          </w:tcPr>
          <w:p w14:paraId="16189EB3"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injection probe</w:t>
            </w:r>
          </w:p>
        </w:tc>
      </w:tr>
    </w:tbl>
    <w:p w14:paraId="38045474" w14:textId="1F206F4E" w:rsidR="005C7D43" w:rsidRDefault="005C7D43"/>
    <w:p w14:paraId="008C686D" w14:textId="15D937CD" w:rsidR="00105DA1" w:rsidRPr="00786AA5" w:rsidRDefault="00105DA1" w:rsidP="00105DA1">
      <w:pPr>
        <w:jc w:val="center"/>
        <w:sectPr w:rsidR="00105DA1" w:rsidRPr="00786AA5" w:rsidSect="002C5D34">
          <w:headerReference w:type="even" r:id="rId187"/>
          <w:headerReference w:type="default" r:id="rId188"/>
          <w:footnotePr>
            <w:numRestart w:val="eachSect"/>
          </w:footnotePr>
          <w:pgSz w:w="11906" w:h="16838" w:code="9"/>
          <w:pgMar w:top="1701" w:right="1134" w:bottom="2268" w:left="1134" w:header="1134" w:footer="1701" w:gutter="0"/>
          <w:paperSrc w:first="7" w:other="7"/>
          <w:cols w:space="708"/>
          <w:docGrid w:linePitch="360"/>
        </w:sectPr>
      </w:pPr>
    </w:p>
    <w:p w14:paraId="030D6F5C" w14:textId="48DD3320" w:rsidR="00AA3D6B" w:rsidRPr="00786AA5" w:rsidRDefault="00850379" w:rsidP="00F604E3">
      <w:pPr>
        <w:pStyle w:val="HChG"/>
      </w:pPr>
      <w:bookmarkStart w:id="143" w:name="_Toc384106408"/>
      <w:r w:rsidRPr="00786AA5">
        <w:lastRenderedPageBreak/>
        <w:t>Annex 10</w:t>
      </w:r>
      <w:bookmarkEnd w:id="143"/>
    </w:p>
    <w:p w14:paraId="3575DC43" w14:textId="77777777" w:rsidR="00515CE0" w:rsidRPr="00786AA5" w:rsidRDefault="00515CE0" w:rsidP="00795BC1">
      <w:pPr>
        <w:pStyle w:val="HChG"/>
      </w:pPr>
      <w:r w:rsidRPr="00786AA5">
        <w:tab/>
      </w:r>
      <w:r w:rsidRPr="00786AA5">
        <w:tab/>
        <w:t>Method(s) of testing for immunity to and emission of transients of electrical/electronic sub-assemblies</w:t>
      </w:r>
    </w:p>
    <w:p w14:paraId="058FC6E5" w14:textId="77777777" w:rsidR="00515CE0" w:rsidRPr="00786AA5" w:rsidRDefault="00515CE0" w:rsidP="00515CE0">
      <w:pPr>
        <w:spacing w:after="120" w:line="240" w:lineRule="auto"/>
        <w:ind w:left="2268" w:right="1134" w:hanging="1134"/>
        <w:jc w:val="both"/>
      </w:pPr>
      <w:r w:rsidRPr="00786AA5">
        <w:t>1.</w:t>
      </w:r>
      <w:r w:rsidRPr="00786AA5">
        <w:tab/>
        <w:t>General</w:t>
      </w:r>
    </w:p>
    <w:p w14:paraId="77CDED6B" w14:textId="77777777" w:rsidR="00515CE0" w:rsidRPr="00786AA5" w:rsidRDefault="00515CE0" w:rsidP="00515CE0">
      <w:pPr>
        <w:spacing w:after="120" w:line="240" w:lineRule="auto"/>
        <w:ind w:left="2268" w:right="1134"/>
        <w:jc w:val="both"/>
        <w:rPr>
          <w:bCs/>
        </w:rPr>
      </w:pPr>
      <w:r w:rsidRPr="00786AA5">
        <w:rPr>
          <w:bCs/>
        </w:rPr>
        <w:t>This test method shall ensure the immunity of ESAs to conducted transients on the vehicle power supply and limit conducted transients from ESAs to the vehicle power supply.</w:t>
      </w:r>
    </w:p>
    <w:p w14:paraId="321A24D9" w14:textId="77777777" w:rsidR="00515CE0" w:rsidRPr="00786AA5" w:rsidRDefault="00515CE0" w:rsidP="00515CE0">
      <w:pPr>
        <w:spacing w:after="120" w:line="240" w:lineRule="auto"/>
        <w:ind w:left="2268" w:right="1134" w:hanging="1134"/>
        <w:jc w:val="both"/>
        <w:rPr>
          <w:bCs/>
        </w:rPr>
      </w:pPr>
      <w:r w:rsidRPr="00786AA5">
        <w:rPr>
          <w:bCs/>
        </w:rPr>
        <w:t>2.</w:t>
      </w:r>
      <w:r w:rsidRPr="00786AA5">
        <w:rPr>
          <w:bCs/>
        </w:rPr>
        <w:tab/>
        <w:t xml:space="preserve">Immunity against transient disturbances conducted along </w:t>
      </w:r>
      <w:r w:rsidRPr="00786AA5">
        <w:t>12/24 V</w:t>
      </w:r>
      <w:r w:rsidRPr="00786AA5">
        <w:rPr>
          <w:bCs/>
        </w:rPr>
        <w:t xml:space="preserve"> supply lines.</w:t>
      </w:r>
    </w:p>
    <w:p w14:paraId="30045FCA" w14:textId="77777777" w:rsidR="00515CE0" w:rsidRPr="00786AA5" w:rsidRDefault="00515CE0" w:rsidP="00515CE0">
      <w:pPr>
        <w:spacing w:after="120" w:line="240" w:lineRule="auto"/>
        <w:ind w:left="2268" w:right="1134"/>
        <w:jc w:val="both"/>
        <w:rPr>
          <w:bCs/>
        </w:rPr>
      </w:pPr>
      <w:r w:rsidRPr="00786AA5">
        <w:rPr>
          <w:bCs/>
        </w:rPr>
        <w:t>Apply the test pulses 1, 2a, 2b, 3a, 3b and 4 according to the International Standard ISO 7637-2 to the supply lines as well as to other connections of ESAs which may be operationally connected to supply lines.</w:t>
      </w:r>
    </w:p>
    <w:p w14:paraId="32DBA2BF" w14:textId="120D51B2" w:rsidR="00515CE0" w:rsidRPr="00786AA5" w:rsidRDefault="00515CE0" w:rsidP="00515CE0">
      <w:pPr>
        <w:spacing w:after="120" w:line="240" w:lineRule="auto"/>
        <w:ind w:left="2268" w:right="1134" w:hanging="1134"/>
        <w:jc w:val="both"/>
        <w:rPr>
          <w:bCs/>
        </w:rPr>
      </w:pPr>
      <w:r w:rsidRPr="00786AA5">
        <w:rPr>
          <w:bCs/>
        </w:rPr>
        <w:t>3.</w:t>
      </w:r>
      <w:r w:rsidRPr="00786AA5">
        <w:rPr>
          <w:bCs/>
        </w:rPr>
        <w:tab/>
        <w:t>Emission of transient conducted disturbances generated by ESAs on 12/24 V supply lines</w:t>
      </w:r>
      <w:r w:rsidR="00FA6C9A">
        <w:rPr>
          <w:bCs/>
        </w:rPr>
        <w:t>.</w:t>
      </w:r>
    </w:p>
    <w:p w14:paraId="2EFF557A" w14:textId="77777777" w:rsidR="00515CE0" w:rsidRPr="00786AA5" w:rsidRDefault="00515CE0" w:rsidP="00515CE0">
      <w:pPr>
        <w:spacing w:after="120" w:line="240" w:lineRule="auto"/>
        <w:ind w:left="2268" w:right="1134"/>
        <w:jc w:val="both"/>
        <w:rPr>
          <w:b/>
          <w:bCs/>
        </w:rPr>
      </w:pPr>
      <w:r w:rsidRPr="00786AA5">
        <w:rPr>
          <w:bCs/>
        </w:rPr>
        <w:t>Measurement according to the International Standard ISO 7637-2</w:t>
      </w:r>
      <w:r w:rsidRPr="00786AA5">
        <w:t xml:space="preserve"> </w:t>
      </w:r>
      <w:r w:rsidRPr="00786AA5">
        <w:rPr>
          <w:bCs/>
        </w:rPr>
        <w:t>on supply lines as well as to other connections of ESAs which may be operationally connected to supply lines.</w:t>
      </w:r>
    </w:p>
    <w:p w14:paraId="147EE5DE" w14:textId="77777777" w:rsidR="004F1C36" w:rsidRPr="00786AA5" w:rsidRDefault="004F1C36" w:rsidP="004F1C36">
      <w:pPr>
        <w:pStyle w:val="SingleTxtG"/>
        <w:ind w:left="2268" w:hanging="1134"/>
      </w:pPr>
    </w:p>
    <w:p w14:paraId="63452022" w14:textId="77777777" w:rsidR="00DE2B97" w:rsidRPr="00786AA5" w:rsidRDefault="00DE2B97" w:rsidP="007F7B0E">
      <w:pPr>
        <w:pStyle w:val="SingleTxtG"/>
        <w:ind w:left="2268" w:hanging="1134"/>
        <w:sectPr w:rsidR="00DE2B97" w:rsidRPr="00786AA5" w:rsidSect="002C5D34">
          <w:headerReference w:type="even" r:id="rId189"/>
          <w:headerReference w:type="default" r:id="rId190"/>
          <w:footerReference w:type="even" r:id="rId191"/>
          <w:footerReference w:type="default" r:id="rId192"/>
          <w:headerReference w:type="first" r:id="rId193"/>
          <w:footerReference w:type="first" r:id="rId194"/>
          <w:footnotePr>
            <w:numRestart w:val="eachSect"/>
          </w:footnotePr>
          <w:pgSz w:w="11907" w:h="16840" w:code="9"/>
          <w:pgMar w:top="1701" w:right="1134" w:bottom="2268" w:left="1134" w:header="1134" w:footer="1701" w:gutter="0"/>
          <w:paperSrc w:first="7" w:other="7"/>
          <w:cols w:space="720"/>
          <w:titlePg/>
          <w:docGrid w:linePitch="272"/>
        </w:sectPr>
      </w:pPr>
    </w:p>
    <w:p w14:paraId="6DEE91D0" w14:textId="41236FD4" w:rsidR="00DE2B97" w:rsidRPr="00786AA5" w:rsidRDefault="00DE2B97" w:rsidP="000F3868">
      <w:pPr>
        <w:pStyle w:val="HChG"/>
      </w:pPr>
      <w:bookmarkStart w:id="144" w:name="_Toc384106409"/>
      <w:r w:rsidRPr="00786AA5">
        <w:lastRenderedPageBreak/>
        <w:t>Annex 11</w:t>
      </w:r>
      <w:bookmarkEnd w:id="144"/>
    </w:p>
    <w:p w14:paraId="745CD41E" w14:textId="3BAC4A0D" w:rsidR="004F762E" w:rsidRPr="00786AA5" w:rsidRDefault="004F762E" w:rsidP="000F3868">
      <w:pPr>
        <w:pStyle w:val="HChG"/>
      </w:pPr>
      <w:r w:rsidRPr="00786AA5">
        <w:tab/>
      </w:r>
      <w:r w:rsidRPr="00786AA5">
        <w:tab/>
      </w:r>
      <w:bookmarkStart w:id="145" w:name="_Toc384106410"/>
      <w:r w:rsidRPr="00786AA5">
        <w:t>Method(s) of testing for emission of harmonics generated on AC power lines from vehicle</w:t>
      </w:r>
      <w:bookmarkEnd w:id="145"/>
    </w:p>
    <w:p w14:paraId="284270F8" w14:textId="77777777" w:rsidR="004F762E" w:rsidRPr="00786AA5" w:rsidRDefault="004F762E" w:rsidP="00607276">
      <w:pPr>
        <w:spacing w:after="120"/>
        <w:ind w:left="2268" w:right="1134" w:hanging="1134"/>
        <w:jc w:val="both"/>
      </w:pPr>
      <w:r w:rsidRPr="00786AA5">
        <w:t>1.</w:t>
      </w:r>
      <w:r w:rsidRPr="00786AA5">
        <w:tab/>
        <w:t>General</w:t>
      </w:r>
    </w:p>
    <w:p w14:paraId="17F4AD7E" w14:textId="77777777" w:rsidR="004F762E" w:rsidRPr="00786AA5" w:rsidRDefault="004F762E" w:rsidP="00607276">
      <w:pPr>
        <w:spacing w:after="120"/>
        <w:ind w:left="2268" w:right="1134" w:hanging="1134"/>
        <w:jc w:val="both"/>
      </w:pPr>
      <w:r w:rsidRPr="00786AA5">
        <w:t>1.1.</w:t>
      </w:r>
      <w:r w:rsidRPr="00786AA5">
        <w:tab/>
        <w:t xml:space="preserve">The </w:t>
      </w:r>
      <w:r w:rsidRPr="00786AA5">
        <w:rPr>
          <w:bCs/>
        </w:rPr>
        <w:t xml:space="preserve">test method described in this annex shall be applied to vehicles </w:t>
      </w:r>
      <w:r w:rsidRPr="00786AA5">
        <w:t>in configuration "</w:t>
      </w:r>
      <w:r w:rsidRPr="00786AA5">
        <w:rPr>
          <w:bCs/>
        </w:rPr>
        <w:t>REESS</w:t>
      </w:r>
      <w:r w:rsidRPr="00786AA5">
        <w:t xml:space="preserve"> charging mode coupled to the power grid"</w:t>
      </w:r>
    </w:p>
    <w:p w14:paraId="20B0749F" w14:textId="77777777" w:rsidR="004F762E" w:rsidRPr="00786AA5" w:rsidRDefault="004F762E" w:rsidP="00607276">
      <w:pPr>
        <w:spacing w:after="120"/>
        <w:ind w:left="2268" w:right="1134" w:hanging="1134"/>
        <w:jc w:val="both"/>
        <w:rPr>
          <w:bCs/>
        </w:rPr>
      </w:pPr>
      <w:r w:rsidRPr="00786AA5">
        <w:rPr>
          <w:bCs/>
        </w:rPr>
        <w:t>1.2.</w:t>
      </w:r>
      <w:r w:rsidRPr="00786AA5">
        <w:rPr>
          <w:bCs/>
        </w:rPr>
        <w:tab/>
        <w:t>Test method</w:t>
      </w:r>
    </w:p>
    <w:p w14:paraId="2C76B3EE" w14:textId="77777777" w:rsidR="004F762E" w:rsidRPr="00786AA5" w:rsidRDefault="004F762E" w:rsidP="00607276">
      <w:pPr>
        <w:spacing w:after="120"/>
        <w:ind w:left="2268" w:right="1134"/>
        <w:jc w:val="both"/>
        <w:rPr>
          <w:bCs/>
        </w:rPr>
      </w:pPr>
      <w:r w:rsidRPr="00786AA5">
        <w:rPr>
          <w:bCs/>
        </w:rPr>
        <w:t xml:space="preserve">This test is intended to measure the level of harmonics generated by vehicle </w:t>
      </w:r>
      <w:r w:rsidRPr="00786AA5">
        <w:t>in configuration "</w:t>
      </w:r>
      <w:r w:rsidRPr="00786AA5">
        <w:rPr>
          <w:bCs/>
        </w:rPr>
        <w:t>REESS</w:t>
      </w:r>
      <w:r w:rsidRPr="00786AA5">
        <w:t xml:space="preserve"> charging mode coupled to the power grid"</w:t>
      </w:r>
      <w:r w:rsidRPr="00786AA5">
        <w:rPr>
          <w:bCs/>
        </w:rPr>
        <w:t xml:space="preserve"> through its AC power lines in order to ensure it is compatible with residential, commercial and light industrial environments.</w:t>
      </w:r>
    </w:p>
    <w:p w14:paraId="60E185D4" w14:textId="77777777" w:rsidR="004F762E" w:rsidRPr="00786AA5" w:rsidRDefault="004F762E" w:rsidP="00607276">
      <w:pPr>
        <w:spacing w:after="120"/>
        <w:ind w:left="2268" w:right="1134"/>
        <w:jc w:val="both"/>
        <w:rPr>
          <w:bCs/>
        </w:rPr>
      </w:pPr>
      <w:r w:rsidRPr="00786AA5">
        <w:rPr>
          <w:bCs/>
        </w:rPr>
        <w:t>If not otherwise stated in this annex the test shall be performed according to:</w:t>
      </w:r>
    </w:p>
    <w:p w14:paraId="46D80416" w14:textId="77777777" w:rsidR="004F762E" w:rsidRPr="00786AA5" w:rsidRDefault="004F762E" w:rsidP="00607276">
      <w:pPr>
        <w:spacing w:after="120"/>
        <w:ind w:left="2835" w:right="1134" w:hanging="567"/>
        <w:jc w:val="both"/>
        <w:rPr>
          <w:bCs/>
        </w:rPr>
      </w:pPr>
      <w:r w:rsidRPr="00786AA5">
        <w:rPr>
          <w:bCs/>
        </w:rPr>
        <w:t>(a)</w:t>
      </w:r>
      <w:r w:rsidRPr="00786AA5">
        <w:rPr>
          <w:bCs/>
        </w:rPr>
        <w:tab/>
      </w:r>
      <w:r w:rsidRPr="00786AA5">
        <w:t>IEC 61000-3-2 for input current in charging mode ≤ 16 A per phase for class A equipment;</w:t>
      </w:r>
    </w:p>
    <w:p w14:paraId="6821934F" w14:textId="77777777" w:rsidR="004F762E" w:rsidRPr="00786AA5" w:rsidRDefault="004F762E" w:rsidP="00607276">
      <w:pPr>
        <w:spacing w:after="120"/>
        <w:ind w:left="2835" w:right="1134" w:hanging="567"/>
        <w:jc w:val="both"/>
      </w:pPr>
      <w:r w:rsidRPr="00786AA5">
        <w:t>(b)</w:t>
      </w:r>
      <w:r w:rsidRPr="00786AA5">
        <w:tab/>
        <w:t>IEC 61000-3-12 for input current in charging mode &gt; 16 A and ≤ 75 A per phase.</w:t>
      </w:r>
    </w:p>
    <w:p w14:paraId="6B1D3D4D" w14:textId="77777777" w:rsidR="004F762E" w:rsidRPr="00786AA5" w:rsidRDefault="004F762E" w:rsidP="00607276">
      <w:pPr>
        <w:spacing w:after="120"/>
        <w:ind w:left="2268" w:right="1134" w:hanging="1134"/>
        <w:jc w:val="both"/>
        <w:rPr>
          <w:bCs/>
        </w:rPr>
      </w:pPr>
      <w:r w:rsidRPr="00786AA5">
        <w:rPr>
          <w:bCs/>
        </w:rPr>
        <w:t>2.</w:t>
      </w:r>
      <w:r w:rsidRPr="00786AA5">
        <w:rPr>
          <w:bCs/>
        </w:rPr>
        <w:tab/>
        <w:t>Vehicle state during tests</w:t>
      </w:r>
    </w:p>
    <w:p w14:paraId="5BC599A0" w14:textId="77777777" w:rsidR="004F762E" w:rsidRPr="00786AA5" w:rsidRDefault="004F762E" w:rsidP="00607276">
      <w:pPr>
        <w:spacing w:after="120"/>
        <w:ind w:left="2268" w:right="1134" w:hanging="1134"/>
        <w:jc w:val="both"/>
        <w:rPr>
          <w:bCs/>
        </w:rPr>
      </w:pPr>
      <w:r w:rsidRPr="00786AA5">
        <w:rPr>
          <w:bCs/>
        </w:rPr>
        <w:t>2.1.</w:t>
      </w:r>
      <w:r w:rsidRPr="00786AA5">
        <w:rPr>
          <w:bCs/>
        </w:rPr>
        <w:tab/>
      </w:r>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46A36345" w14:textId="4379BF60" w:rsidR="004F762E" w:rsidRPr="0024790B" w:rsidRDefault="004F762E" w:rsidP="00607276">
      <w:pPr>
        <w:spacing w:after="120"/>
        <w:ind w:left="2268" w:right="1134"/>
        <w:jc w:val="both"/>
      </w:pPr>
      <w:r w:rsidRPr="00786AA5">
        <w:t xml:space="preserve">The state of charge (SOC) of the traction battery shall be kept between 20 per cent and 80 per cent of the maximum SOC during the whole time duration of the measurement (this may lead to the measurement </w:t>
      </w:r>
      <w:r w:rsidRPr="0024790B">
        <w:t xml:space="preserve">being </w:t>
      </w:r>
      <w:r w:rsidR="00AD3BED" w:rsidRPr="0024790B">
        <w:t>split</w:t>
      </w:r>
      <w:r w:rsidR="00AD3BED" w:rsidRPr="0024790B">
        <w:rPr>
          <w:color w:val="000000" w:themeColor="text1"/>
        </w:rPr>
        <w:t>ting</w:t>
      </w:r>
      <w:r w:rsidRPr="0024790B">
        <w:t xml:space="preserve"> into different time slots with the need to discharge the vehicle’s traction battery before starting the next time slot). </w:t>
      </w:r>
      <w:bookmarkStart w:id="146" w:name="OLE_LINK3"/>
      <w:r w:rsidRPr="0024790B">
        <w:t>If the current consumption can be adjusted, then the current shall be set to at least 80 per cent of its nominal value</w:t>
      </w:r>
      <w:r w:rsidR="00EB35EF" w:rsidRPr="0024790B">
        <w:t xml:space="preserve"> for AC charging</w:t>
      </w:r>
      <w:r w:rsidRPr="0024790B">
        <w:t>.</w:t>
      </w:r>
      <w:bookmarkEnd w:id="146"/>
    </w:p>
    <w:p w14:paraId="0FE5E73C" w14:textId="77777777" w:rsidR="0010210D" w:rsidRPr="0024790B" w:rsidRDefault="0010210D" w:rsidP="00607276">
      <w:pPr>
        <w:spacing w:after="120"/>
        <w:ind w:left="2268" w:right="1134"/>
        <w:jc w:val="both"/>
      </w:pPr>
      <w:r w:rsidRPr="0024790B">
        <w:t>In case of multiple batteries the average state of charge must be considered.</w:t>
      </w:r>
    </w:p>
    <w:p w14:paraId="42A0A28B" w14:textId="54DE7AF3" w:rsidR="00A8399D" w:rsidRPr="0024790B" w:rsidRDefault="00A8399D" w:rsidP="00607276">
      <w:pPr>
        <w:spacing w:after="120"/>
        <w:ind w:left="2268" w:right="1134"/>
        <w:jc w:val="both"/>
        <w:rPr>
          <w:color w:val="000000" w:themeColor="text1"/>
        </w:rPr>
      </w:pPr>
      <w:r w:rsidRPr="0024790B">
        <w:rPr>
          <w:color w:val="000000" w:themeColor="text1"/>
        </w:rPr>
        <w:t xml:space="preserve">The vehicle shall be immobilized, the engine(s) (ICE and / or electrical engine) shall be </w:t>
      </w:r>
      <w:r w:rsidR="00A074CA" w:rsidRPr="0024790B">
        <w:rPr>
          <w:color w:val="000000" w:themeColor="text1"/>
        </w:rPr>
        <w:t>OFF</w:t>
      </w:r>
      <w:r w:rsidRPr="0024790B">
        <w:rPr>
          <w:color w:val="000000" w:themeColor="text1"/>
        </w:rPr>
        <w:t xml:space="preserve"> and in charging mode.</w:t>
      </w:r>
    </w:p>
    <w:p w14:paraId="00932BDF" w14:textId="7D9D9D43" w:rsidR="00A8399D" w:rsidRPr="0024790B" w:rsidRDefault="00A8399D" w:rsidP="00607276">
      <w:pPr>
        <w:spacing w:after="120"/>
        <w:ind w:left="2268" w:right="1134"/>
        <w:jc w:val="both"/>
        <w:rPr>
          <w:color w:val="000000" w:themeColor="text1"/>
        </w:rPr>
      </w:pPr>
      <w:r w:rsidRPr="0024790B">
        <w:rPr>
          <w:color w:val="000000" w:themeColor="text1"/>
        </w:rPr>
        <w:t xml:space="preserve">All other equipment which can be switched </w:t>
      </w:r>
      <w:r w:rsidR="00A074CA" w:rsidRPr="0024790B">
        <w:rPr>
          <w:color w:val="000000" w:themeColor="text1"/>
        </w:rPr>
        <w:t>ON</w:t>
      </w:r>
      <w:r w:rsidRPr="0024790B">
        <w:rPr>
          <w:color w:val="000000" w:themeColor="text1"/>
        </w:rPr>
        <w:t xml:space="preserve"> by the</w:t>
      </w:r>
      <w:r w:rsidR="00A074CA" w:rsidRPr="0024790B">
        <w:rPr>
          <w:color w:val="000000" w:themeColor="text1"/>
        </w:rPr>
        <w:t xml:space="preserve"> driver or passengers shall be OFF</w:t>
      </w:r>
      <w:r w:rsidRPr="0024790B">
        <w:rPr>
          <w:color w:val="000000" w:themeColor="text1"/>
        </w:rPr>
        <w:t>.</w:t>
      </w:r>
    </w:p>
    <w:p w14:paraId="7E4C7103" w14:textId="77777777" w:rsidR="004F762E" w:rsidRPr="0024790B" w:rsidRDefault="004F762E" w:rsidP="00607276">
      <w:pPr>
        <w:spacing w:after="120"/>
        <w:ind w:left="2268" w:right="1134" w:hanging="1134"/>
        <w:jc w:val="both"/>
        <w:rPr>
          <w:bCs/>
        </w:rPr>
      </w:pPr>
      <w:r w:rsidRPr="0024790B">
        <w:rPr>
          <w:bCs/>
        </w:rPr>
        <w:t>3.</w:t>
      </w:r>
      <w:r w:rsidRPr="0024790B">
        <w:rPr>
          <w:bCs/>
        </w:rPr>
        <w:tab/>
        <w:t>Test arrangements</w:t>
      </w:r>
    </w:p>
    <w:p w14:paraId="5598714E" w14:textId="77777777" w:rsidR="004F762E" w:rsidRPr="0024790B" w:rsidRDefault="004F762E" w:rsidP="00607276">
      <w:pPr>
        <w:spacing w:after="120"/>
        <w:ind w:left="2268" w:right="1134" w:hanging="1134"/>
        <w:jc w:val="both"/>
        <w:rPr>
          <w:i/>
        </w:rPr>
      </w:pPr>
      <w:r w:rsidRPr="0024790B">
        <w:rPr>
          <w:bCs/>
        </w:rPr>
        <w:t>3.1.</w:t>
      </w:r>
      <w:r w:rsidRPr="0024790B">
        <w:rPr>
          <w:bCs/>
        </w:rPr>
        <w:tab/>
        <w:t xml:space="preserve">The observation time to be used for the measurements shall be as for </w:t>
      </w:r>
      <w:r w:rsidRPr="0024790B">
        <w:rPr>
          <w:bCs/>
        </w:rPr>
        <w:br/>
        <w:t xml:space="preserve">quasi-stationary equipment as defined in </w:t>
      </w:r>
      <w:r w:rsidRPr="0024790B">
        <w:t>IEC 61000-3-2, Table 4.</w:t>
      </w:r>
    </w:p>
    <w:p w14:paraId="543FA8DB" w14:textId="33970135" w:rsidR="004F762E" w:rsidRPr="00786AA5" w:rsidRDefault="004F762E" w:rsidP="00607276">
      <w:pPr>
        <w:spacing w:after="120"/>
        <w:ind w:left="2268" w:right="1134" w:hanging="1134"/>
        <w:jc w:val="both"/>
      </w:pPr>
      <w:r w:rsidRPr="0024790B">
        <w:t>3.2.</w:t>
      </w:r>
      <w:r w:rsidRPr="0024790B">
        <w:tab/>
        <w:t>The test set-up for single phase</w:t>
      </w:r>
      <w:r w:rsidR="00B6630B" w:rsidRPr="0024790B">
        <w:t xml:space="preserve"> / three-phase</w:t>
      </w:r>
      <w:r w:rsidRPr="0024790B">
        <w:t xml:space="preserve"> vehicle in configuration "REESS charging mode coupled to the power grid" is shown in Figure 1</w:t>
      </w:r>
      <w:r w:rsidR="00B6630B" w:rsidRPr="0024790B">
        <w:t>a to 1d</w:t>
      </w:r>
      <w:r w:rsidRPr="0024790B">
        <w:t xml:space="preserve"> of</w:t>
      </w:r>
      <w:r w:rsidRPr="00786AA5">
        <w:t xml:space="preserve"> </w:t>
      </w:r>
      <w:r w:rsidR="003A6215" w:rsidRPr="00786AA5">
        <w:t>A</w:t>
      </w:r>
      <w:r w:rsidRPr="00786AA5">
        <w:t>ppendix</w:t>
      </w:r>
      <w:r w:rsidR="003A6215" w:rsidRPr="00786AA5">
        <w:t xml:space="preserve"> 1</w:t>
      </w:r>
      <w:r w:rsidRPr="00786AA5">
        <w:t xml:space="preserve"> to this annex.</w:t>
      </w:r>
    </w:p>
    <w:p w14:paraId="42DB1667" w14:textId="77777777" w:rsidR="004F762E" w:rsidRPr="00786AA5" w:rsidRDefault="004F762E" w:rsidP="00607276">
      <w:pPr>
        <w:spacing w:after="120"/>
        <w:ind w:left="2268" w:right="1134" w:hanging="1134"/>
        <w:jc w:val="both"/>
        <w:rPr>
          <w:bCs/>
        </w:rPr>
      </w:pPr>
      <w:r w:rsidRPr="00786AA5">
        <w:rPr>
          <w:bCs/>
        </w:rPr>
        <w:t>4.</w:t>
      </w:r>
      <w:r w:rsidRPr="00786AA5">
        <w:rPr>
          <w:bCs/>
        </w:rPr>
        <w:tab/>
        <w:t>Test requirements</w:t>
      </w:r>
    </w:p>
    <w:p w14:paraId="69F74754" w14:textId="77777777" w:rsidR="004F762E" w:rsidRPr="00786AA5" w:rsidRDefault="004F762E" w:rsidP="00607276">
      <w:pPr>
        <w:spacing w:after="120"/>
        <w:ind w:left="2268" w:right="1134" w:hanging="1134"/>
        <w:jc w:val="both"/>
      </w:pPr>
      <w:r w:rsidRPr="00786AA5">
        <w:t>4.1.</w:t>
      </w:r>
      <w:r w:rsidRPr="00786AA5">
        <w:tab/>
      </w:r>
      <w:r w:rsidRPr="00786AA5">
        <w:rPr>
          <w:bCs/>
        </w:rPr>
        <w:t>The measurements of even and odd current harmonics shall be performed up to the 40</w:t>
      </w:r>
      <w:r w:rsidRPr="00786AA5">
        <w:rPr>
          <w:bCs/>
          <w:vertAlign w:val="superscript"/>
        </w:rPr>
        <w:t>th</w:t>
      </w:r>
      <w:r w:rsidRPr="00786AA5">
        <w:rPr>
          <w:bCs/>
        </w:rPr>
        <w:t xml:space="preserve"> harmonic</w:t>
      </w:r>
      <w:r w:rsidRPr="00786AA5">
        <w:t>.</w:t>
      </w:r>
    </w:p>
    <w:p w14:paraId="4E786085" w14:textId="77777777" w:rsidR="004F762E" w:rsidRPr="00786AA5" w:rsidRDefault="004F762E" w:rsidP="00607276">
      <w:pPr>
        <w:spacing w:after="120"/>
        <w:ind w:left="2268" w:right="1134" w:hanging="1134"/>
        <w:jc w:val="both"/>
        <w:rPr>
          <w:bCs/>
        </w:rPr>
      </w:pPr>
      <w:r w:rsidRPr="00786AA5">
        <w:lastRenderedPageBreak/>
        <w:t>4.2.</w:t>
      </w:r>
      <w:r w:rsidRPr="00786AA5">
        <w:tab/>
        <w:t>The limits for single phase or three-phase "</w:t>
      </w:r>
      <w:r w:rsidRPr="00786AA5">
        <w:rPr>
          <w:bCs/>
        </w:rPr>
        <w:t>REESS</w:t>
      </w:r>
      <w:r w:rsidRPr="00786AA5">
        <w:t xml:space="preserve"> charging mode coupled to the power grid" with input current ≤ 16 A per phase </w:t>
      </w:r>
      <w:r w:rsidRPr="00786AA5">
        <w:rPr>
          <w:bCs/>
        </w:rPr>
        <w:t>are given in Table 3 of paragraph 7.3.2.1.</w:t>
      </w:r>
      <w:r w:rsidR="003A6215" w:rsidRPr="00786AA5">
        <w:rPr>
          <w:bCs/>
        </w:rPr>
        <w:t xml:space="preserve"> of this Regulation.</w:t>
      </w:r>
    </w:p>
    <w:p w14:paraId="7B1BA395" w14:textId="11F28B47" w:rsidR="004F762E" w:rsidRPr="0024790B" w:rsidRDefault="004F762E" w:rsidP="00607276">
      <w:pPr>
        <w:spacing w:after="120"/>
        <w:ind w:left="2268" w:right="1134" w:hanging="1134"/>
        <w:jc w:val="both"/>
        <w:rPr>
          <w:bCs/>
        </w:rPr>
      </w:pPr>
      <w:r w:rsidRPr="00786AA5">
        <w:t>4.3.</w:t>
      </w:r>
      <w:r w:rsidRPr="00786AA5">
        <w:tab/>
        <w:t xml:space="preserve">The limits for </w:t>
      </w:r>
      <w:r w:rsidRPr="00E36BA4">
        <w:t xml:space="preserve">single </w:t>
      </w:r>
      <w:r w:rsidRPr="0024790B">
        <w:t>phase</w:t>
      </w:r>
      <w:r w:rsidR="00A7440B" w:rsidRPr="0024790B">
        <w:t xml:space="preserve"> </w:t>
      </w:r>
      <w:r w:rsidR="00E36BA4" w:rsidRPr="0024790B">
        <w:t xml:space="preserve">or </w:t>
      </w:r>
      <w:r w:rsidR="00A7440B" w:rsidRPr="0024790B">
        <w:t xml:space="preserve">other than balanced three-phase </w:t>
      </w:r>
      <w:r w:rsidRPr="0024790B">
        <w:t>"</w:t>
      </w:r>
      <w:r w:rsidRPr="0024790B">
        <w:rPr>
          <w:bCs/>
        </w:rPr>
        <w:t xml:space="preserve">REESS </w:t>
      </w:r>
      <w:r w:rsidRPr="0024790B">
        <w:t xml:space="preserve">charging mode coupled to the power grid" with input current &gt; 16 A and ≤ 75 A per phase </w:t>
      </w:r>
      <w:r w:rsidRPr="0024790B">
        <w:rPr>
          <w:bCs/>
        </w:rPr>
        <w:t>are given in Table 4 of paragraph 7.3.2.2.</w:t>
      </w:r>
      <w:r w:rsidR="003A6215" w:rsidRPr="0024790B">
        <w:rPr>
          <w:bCs/>
        </w:rPr>
        <w:t xml:space="preserve"> of this Regulation.</w:t>
      </w:r>
    </w:p>
    <w:p w14:paraId="6E5F8017" w14:textId="7661CC29" w:rsidR="004F762E" w:rsidRPr="00786AA5" w:rsidRDefault="004F762E" w:rsidP="00607276">
      <w:pPr>
        <w:spacing w:after="120"/>
        <w:ind w:left="2268" w:right="1134" w:hanging="1134"/>
        <w:jc w:val="both"/>
        <w:rPr>
          <w:bCs/>
        </w:rPr>
      </w:pPr>
      <w:r w:rsidRPr="0024790B">
        <w:t>4.4.</w:t>
      </w:r>
      <w:r w:rsidRPr="0024790B">
        <w:tab/>
        <w:t xml:space="preserve">The limits for </w:t>
      </w:r>
      <w:r w:rsidR="00E36BA4" w:rsidRPr="0024790B">
        <w:t xml:space="preserve">balanced </w:t>
      </w:r>
      <w:r w:rsidRPr="0024790B">
        <w:t>three-</w:t>
      </w:r>
      <w:r w:rsidRPr="00786AA5">
        <w:t>phase "</w:t>
      </w:r>
      <w:r w:rsidRPr="00786AA5">
        <w:rPr>
          <w:bCs/>
        </w:rPr>
        <w:t>REESS</w:t>
      </w:r>
      <w:r w:rsidRPr="00786AA5">
        <w:t xml:space="preserve"> charging mode coupled to the power grid" with input current &gt; 16 A and ≤ 75 A per phase </w:t>
      </w:r>
      <w:r w:rsidRPr="00786AA5">
        <w:rPr>
          <w:bCs/>
        </w:rPr>
        <w:t>are given in Table 5 of paragraph 7.3.2.2.</w:t>
      </w:r>
      <w:r w:rsidR="003A6215" w:rsidRPr="00786AA5">
        <w:rPr>
          <w:bCs/>
        </w:rPr>
        <w:t xml:space="preserve"> of this Regulation.</w:t>
      </w:r>
    </w:p>
    <w:p w14:paraId="60C1E106" w14:textId="77777777" w:rsidR="004F762E" w:rsidRPr="00786AA5" w:rsidRDefault="004F762E" w:rsidP="00607276">
      <w:pPr>
        <w:spacing w:after="120"/>
        <w:ind w:left="2268" w:right="1134" w:hanging="1134"/>
        <w:jc w:val="both"/>
        <w:rPr>
          <w:b/>
          <w:bCs/>
        </w:rPr>
      </w:pPr>
      <w:r w:rsidRPr="00786AA5">
        <w:t>4.5.</w:t>
      </w:r>
      <w:r w:rsidRPr="00786AA5">
        <w:tab/>
        <w:t>For three-phase "</w:t>
      </w:r>
      <w:r w:rsidRPr="00786AA5">
        <w:rPr>
          <w:bCs/>
        </w:rPr>
        <w:t>REESS</w:t>
      </w:r>
      <w:r w:rsidRPr="00786AA5">
        <w:t xml:space="preserve"> charging mode coupled to the power grid" with input current &gt; 16 A and ≤ 75 A per phase, when at least one of the three conditions a), b) or c) described in </w:t>
      </w:r>
      <w:r w:rsidR="003A6215" w:rsidRPr="00786AA5">
        <w:t>paragraph</w:t>
      </w:r>
      <w:r w:rsidRPr="00786AA5">
        <w:t xml:space="preserve"> 5.2. of IEC 61000-3-12 is fulfilled, then the limits g</w:t>
      </w:r>
      <w:r w:rsidRPr="00786AA5">
        <w:rPr>
          <w:bCs/>
        </w:rPr>
        <w:t xml:space="preserve">iven in Table 6 of paragraph 7.3.2.2. </w:t>
      </w:r>
      <w:r w:rsidR="003A6215" w:rsidRPr="00786AA5">
        <w:rPr>
          <w:bCs/>
        </w:rPr>
        <w:t xml:space="preserve">of this Regulation </w:t>
      </w:r>
      <w:r w:rsidRPr="00786AA5">
        <w:rPr>
          <w:bCs/>
        </w:rPr>
        <w:t>can be applied.</w:t>
      </w:r>
    </w:p>
    <w:p w14:paraId="6FC8F345" w14:textId="77777777" w:rsidR="00DC0DEB" w:rsidRDefault="00DC0DEB">
      <w:pPr>
        <w:suppressAutoHyphens w:val="0"/>
        <w:spacing w:line="240" w:lineRule="auto"/>
        <w:rPr>
          <w:b/>
          <w:sz w:val="28"/>
        </w:rPr>
      </w:pPr>
      <w:bookmarkStart w:id="147" w:name="_Toc384106411"/>
      <w:r>
        <w:br w:type="page"/>
      </w:r>
    </w:p>
    <w:p w14:paraId="49D8CAD6" w14:textId="58668353" w:rsidR="004F762E" w:rsidRPr="00786AA5" w:rsidRDefault="004F762E" w:rsidP="000F3868">
      <w:pPr>
        <w:pStyle w:val="HChG"/>
      </w:pPr>
      <w:r w:rsidRPr="00786AA5">
        <w:lastRenderedPageBreak/>
        <w:t>Annex 11 – Appendix 1</w:t>
      </w:r>
      <w:bookmarkEnd w:id="147"/>
    </w:p>
    <w:p w14:paraId="1FD6827B" w14:textId="77777777" w:rsidR="00EA445C" w:rsidRPr="0024790B" w:rsidRDefault="00EA445C" w:rsidP="00FA6C9A">
      <w:pPr>
        <w:pStyle w:val="Heading1"/>
        <w:spacing w:after="120"/>
      </w:pPr>
      <w:r w:rsidRPr="0024790B">
        <w:t xml:space="preserve">Figure 1 </w:t>
      </w:r>
      <w:r w:rsidRPr="0024790B">
        <w:br/>
      </w:r>
      <w:r w:rsidRPr="0024790B">
        <w:rPr>
          <w:b/>
        </w:rPr>
        <w:t>Vehicle in configuration "REESS charging mode coupled to the power grid"</w:t>
      </w:r>
    </w:p>
    <w:p w14:paraId="03586EBF" w14:textId="7428DA72" w:rsidR="00EA445C" w:rsidRPr="0024790B" w:rsidRDefault="00EA445C" w:rsidP="00FA6C9A">
      <w:pPr>
        <w:spacing w:after="240" w:line="240" w:lineRule="auto"/>
        <w:ind w:left="1134" w:right="1134"/>
        <w:rPr>
          <w:bCs/>
        </w:rPr>
      </w:pPr>
      <w:r w:rsidRPr="0024790B">
        <w:rPr>
          <w:bCs/>
        </w:rPr>
        <w:t>Example of test setup for vehicle with plug located on vehicle side</w:t>
      </w:r>
    </w:p>
    <w:p w14:paraId="780C9DA6" w14:textId="592CCC17" w:rsidR="00EA445C" w:rsidRPr="0024790B" w:rsidRDefault="00EA445C" w:rsidP="00FA6C9A">
      <w:pPr>
        <w:pStyle w:val="Heading1"/>
        <w:spacing w:after="240"/>
      </w:pPr>
      <w:r w:rsidRPr="0024790B">
        <w:t>Figure 1a</w:t>
      </w:r>
    </w:p>
    <w:p w14:paraId="2E690001" w14:textId="7070F753" w:rsidR="00234AB0" w:rsidRPr="0024790B" w:rsidRDefault="00234AB0" w:rsidP="00EA445C">
      <w:pPr>
        <w:spacing w:after="240" w:line="240" w:lineRule="auto"/>
        <w:ind w:left="1134" w:right="1134"/>
        <w:rPr>
          <w:bCs/>
        </w:rPr>
      </w:pPr>
      <w:r w:rsidRPr="0024790B">
        <w:rPr>
          <w:noProof/>
          <w:lang w:val="en-US"/>
        </w:rPr>
        <w:drawing>
          <wp:inline distT="0" distB="0" distL="0" distR="0" wp14:anchorId="5E43AF93" wp14:editId="01CE14BA">
            <wp:extent cx="4591050" cy="1739766"/>
            <wp:effectExtent l="0" t="0" r="0" b="0"/>
            <wp:docPr id="6272" name="Imag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591050" cy="1739766"/>
                    </a:xfrm>
                    <a:prstGeom prst="rect">
                      <a:avLst/>
                    </a:prstGeom>
                    <a:noFill/>
                    <a:ln>
                      <a:noFill/>
                    </a:ln>
                  </pic:spPr>
                </pic:pic>
              </a:graphicData>
            </a:graphic>
          </wp:inline>
        </w:drawing>
      </w:r>
    </w:p>
    <w:p w14:paraId="19DE92F5" w14:textId="1E3BCD44" w:rsidR="00EA445C" w:rsidRPr="0024790B" w:rsidRDefault="00EA445C" w:rsidP="00FA6C9A">
      <w:pPr>
        <w:pStyle w:val="Heading1"/>
      </w:pPr>
      <w:r w:rsidRPr="0024790B">
        <w:t>Figure 1b</w:t>
      </w:r>
    </w:p>
    <w:p w14:paraId="45FF8E8D" w14:textId="5FE40614" w:rsidR="00EA445C" w:rsidRPr="0024790B" w:rsidRDefault="00234AB0" w:rsidP="00DE2B97">
      <w:pPr>
        <w:pStyle w:val="SingleTxtG"/>
        <w:tabs>
          <w:tab w:val="left" w:pos="1800"/>
        </w:tabs>
        <w:ind w:left="2268" w:hanging="1134"/>
      </w:pPr>
      <w:r w:rsidRPr="0024790B">
        <w:rPr>
          <w:noProof/>
          <w:lang w:val="en-US"/>
        </w:rPr>
        <w:drawing>
          <wp:inline distT="0" distB="0" distL="0" distR="0" wp14:anchorId="5AB3EC5A" wp14:editId="4539C729">
            <wp:extent cx="3511717" cy="3286125"/>
            <wp:effectExtent l="0" t="0" r="0" b="0"/>
            <wp:docPr id="6273" name="Imag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511717" cy="3286125"/>
                    </a:xfrm>
                    <a:prstGeom prst="rect">
                      <a:avLst/>
                    </a:prstGeom>
                    <a:noFill/>
                    <a:ln>
                      <a:noFill/>
                    </a:ln>
                  </pic:spPr>
                </pic:pic>
              </a:graphicData>
            </a:graphic>
          </wp:inline>
        </w:drawing>
      </w:r>
    </w:p>
    <w:p w14:paraId="269E84BF" w14:textId="77777777" w:rsidR="00234AB0" w:rsidRPr="0024790B" w:rsidRDefault="00234AB0" w:rsidP="00DE2B97">
      <w:pPr>
        <w:pStyle w:val="SingleTxtG"/>
        <w:tabs>
          <w:tab w:val="left" w:pos="1800"/>
        </w:tabs>
        <w:ind w:left="2268" w:hanging="1134"/>
      </w:pPr>
    </w:p>
    <w:p w14:paraId="776F56B4" w14:textId="77777777" w:rsidR="00EA445C" w:rsidRPr="0024790B" w:rsidRDefault="00EA445C" w:rsidP="00EA445C">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055E3353"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09E3BB6A"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00999732" w14:textId="0678D108"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t xml:space="preserve">Charging </w:t>
      </w:r>
      <w:r w:rsidR="000A0591" w:rsidRPr="0024790B">
        <w:rPr>
          <w:bCs/>
          <w:sz w:val="18"/>
          <w:szCs w:val="18"/>
          <w:lang w:eastAsia="zh-CN"/>
        </w:rPr>
        <w:t>harness</w:t>
      </w:r>
    </w:p>
    <w:p w14:paraId="1F4A09CB" w14:textId="7E046440"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Harmonic analyzer</w:t>
      </w:r>
    </w:p>
    <w:p w14:paraId="7666862A" w14:textId="19BD1833"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Power supply</w:t>
      </w:r>
    </w:p>
    <w:p w14:paraId="0656242A" w14:textId="77E92ADB" w:rsidR="00EA445C" w:rsidRPr="0024790B" w:rsidRDefault="00EA445C">
      <w:pPr>
        <w:suppressAutoHyphens w:val="0"/>
        <w:spacing w:line="240" w:lineRule="auto"/>
        <w:rPr>
          <w:bCs/>
          <w:sz w:val="18"/>
          <w:szCs w:val="18"/>
          <w:lang w:eastAsia="zh-CN"/>
        </w:rPr>
      </w:pPr>
    </w:p>
    <w:p w14:paraId="2EF41F40" w14:textId="3E0B5BA9" w:rsidR="00EA445C" w:rsidRPr="0024790B" w:rsidRDefault="00EA445C" w:rsidP="00EA445C">
      <w:pPr>
        <w:spacing w:after="120" w:line="240" w:lineRule="auto"/>
        <w:ind w:left="1134" w:right="1134"/>
        <w:rPr>
          <w:bCs/>
        </w:rPr>
      </w:pPr>
      <w:r w:rsidRPr="0024790B">
        <w:rPr>
          <w:bCs/>
        </w:rPr>
        <w:lastRenderedPageBreak/>
        <w:t>Example of test setup for vehicle with plug located front/rear of vehicle</w:t>
      </w:r>
    </w:p>
    <w:p w14:paraId="665F9A29" w14:textId="2F13693A" w:rsidR="00EA445C" w:rsidRPr="0024790B" w:rsidRDefault="00EA445C" w:rsidP="00FA6C9A">
      <w:pPr>
        <w:pStyle w:val="Heading1"/>
        <w:spacing w:after="120"/>
      </w:pPr>
      <w:r w:rsidRPr="0024790B">
        <w:t>Figure 1c</w:t>
      </w:r>
    </w:p>
    <w:p w14:paraId="59FDD7A5" w14:textId="7A5CCCBA" w:rsidR="00234AB0" w:rsidRPr="0024790B" w:rsidRDefault="00234AB0" w:rsidP="00EA445C">
      <w:pPr>
        <w:spacing w:after="240" w:line="240" w:lineRule="auto"/>
        <w:ind w:left="1134" w:right="1134"/>
        <w:rPr>
          <w:bCs/>
        </w:rPr>
      </w:pPr>
      <w:r w:rsidRPr="0024790B">
        <w:rPr>
          <w:noProof/>
          <w:lang w:val="en-US"/>
        </w:rPr>
        <w:drawing>
          <wp:inline distT="0" distB="0" distL="0" distR="0" wp14:anchorId="6DBE0531" wp14:editId="3C63DC74">
            <wp:extent cx="3924300" cy="2040870"/>
            <wp:effectExtent l="0" t="0" r="0" b="0"/>
            <wp:docPr id="6274" name="Imag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929896" cy="2043780"/>
                    </a:xfrm>
                    <a:prstGeom prst="rect">
                      <a:avLst/>
                    </a:prstGeom>
                    <a:noFill/>
                    <a:ln>
                      <a:noFill/>
                    </a:ln>
                  </pic:spPr>
                </pic:pic>
              </a:graphicData>
            </a:graphic>
          </wp:inline>
        </w:drawing>
      </w:r>
    </w:p>
    <w:p w14:paraId="16510C24" w14:textId="166B57C9" w:rsidR="00EA445C" w:rsidRPr="0024790B" w:rsidRDefault="00EA445C" w:rsidP="00FA6C9A">
      <w:pPr>
        <w:pStyle w:val="Heading1"/>
      </w:pPr>
      <w:r w:rsidRPr="0024790B">
        <w:t>Figure 1d</w:t>
      </w:r>
    </w:p>
    <w:p w14:paraId="3E4B85A3" w14:textId="1231F6DB" w:rsidR="00EA445C" w:rsidRPr="0024790B" w:rsidRDefault="00234AB0" w:rsidP="00EA445C">
      <w:pPr>
        <w:pStyle w:val="SingleTxtG"/>
        <w:tabs>
          <w:tab w:val="left" w:pos="1800"/>
        </w:tabs>
        <w:ind w:left="2268" w:hanging="1134"/>
      </w:pPr>
      <w:r w:rsidRPr="0024790B">
        <w:rPr>
          <w:noProof/>
          <w:lang w:val="en-US"/>
        </w:rPr>
        <w:drawing>
          <wp:inline distT="0" distB="0" distL="0" distR="0" wp14:anchorId="0ADE4939" wp14:editId="06B28A8F">
            <wp:extent cx="3924300" cy="3213278"/>
            <wp:effectExtent l="0" t="0" r="0" b="6350"/>
            <wp:docPr id="6275" name="Image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927338" cy="3215766"/>
                    </a:xfrm>
                    <a:prstGeom prst="rect">
                      <a:avLst/>
                    </a:prstGeom>
                    <a:noFill/>
                    <a:ln>
                      <a:noFill/>
                    </a:ln>
                  </pic:spPr>
                </pic:pic>
              </a:graphicData>
            </a:graphic>
          </wp:inline>
        </w:drawing>
      </w:r>
    </w:p>
    <w:p w14:paraId="72529FC5" w14:textId="123178B5" w:rsidR="00EA445C" w:rsidRPr="0024790B" w:rsidRDefault="00EA445C" w:rsidP="00EA445C">
      <w:pPr>
        <w:pStyle w:val="SingleTxtG"/>
        <w:tabs>
          <w:tab w:val="left" w:pos="1800"/>
        </w:tabs>
        <w:ind w:left="2268" w:hanging="1134"/>
      </w:pPr>
    </w:p>
    <w:p w14:paraId="29B6E0AE" w14:textId="77777777" w:rsidR="00EA445C" w:rsidRPr="0024790B" w:rsidRDefault="00EA445C" w:rsidP="00EA445C">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67D648A1"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22AD2507"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67723D88" w14:textId="6C0C126F"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24790B" w:rsidRPr="0024790B">
        <w:rPr>
          <w:bCs/>
          <w:sz w:val="18"/>
          <w:szCs w:val="18"/>
          <w:lang w:eastAsia="zh-CN"/>
        </w:rPr>
        <w:t xml:space="preserve">Charging </w:t>
      </w:r>
      <w:r w:rsidR="000A0591" w:rsidRPr="0024790B">
        <w:rPr>
          <w:bCs/>
          <w:sz w:val="18"/>
          <w:szCs w:val="18"/>
          <w:lang w:eastAsia="zh-CN"/>
        </w:rPr>
        <w:t>harness</w:t>
      </w:r>
    </w:p>
    <w:p w14:paraId="24AF68E5"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Harmonic analyzer</w:t>
      </w:r>
    </w:p>
    <w:p w14:paraId="7857CE8A" w14:textId="77777777" w:rsidR="00EA445C" w:rsidRPr="00786AA5"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Power supply</w:t>
      </w:r>
    </w:p>
    <w:p w14:paraId="1F68FCF5" w14:textId="77777777" w:rsidR="00EA445C" w:rsidRPr="00786AA5" w:rsidRDefault="00EA445C" w:rsidP="00EA445C">
      <w:pPr>
        <w:suppressAutoHyphens w:val="0"/>
        <w:snapToGrid w:val="0"/>
        <w:spacing w:after="40" w:line="240" w:lineRule="auto"/>
        <w:ind w:left="1134"/>
        <w:jc w:val="both"/>
        <w:rPr>
          <w:bCs/>
          <w:sz w:val="18"/>
          <w:szCs w:val="18"/>
          <w:lang w:eastAsia="zh-CN"/>
        </w:rPr>
      </w:pPr>
    </w:p>
    <w:p w14:paraId="5DB07F95" w14:textId="1EDC5995" w:rsidR="00EA445C" w:rsidRPr="00786AA5" w:rsidRDefault="00EA445C" w:rsidP="00DE2B97">
      <w:pPr>
        <w:pStyle w:val="SingleTxtG"/>
        <w:tabs>
          <w:tab w:val="left" w:pos="1800"/>
        </w:tabs>
        <w:ind w:left="2268" w:hanging="1134"/>
        <w:sectPr w:rsidR="00EA445C" w:rsidRPr="00786AA5" w:rsidSect="002C5D34">
          <w:headerReference w:type="even" r:id="rId199"/>
          <w:headerReference w:type="default" r:id="rId200"/>
          <w:footerReference w:type="even" r:id="rId201"/>
          <w:footerReference w:type="default" r:id="rId202"/>
          <w:headerReference w:type="first" r:id="rId203"/>
          <w:footerReference w:type="first" r:id="rId204"/>
          <w:footnotePr>
            <w:numRestart w:val="eachSect"/>
          </w:footnotePr>
          <w:pgSz w:w="11907" w:h="16840" w:code="9"/>
          <w:pgMar w:top="1701" w:right="1134" w:bottom="2268" w:left="1134" w:header="1134" w:footer="1701" w:gutter="0"/>
          <w:paperSrc w:first="7" w:other="7"/>
          <w:cols w:space="720"/>
          <w:titlePg/>
          <w:docGrid w:linePitch="272"/>
        </w:sectPr>
      </w:pPr>
    </w:p>
    <w:p w14:paraId="2D56B5AF" w14:textId="48F97FC4" w:rsidR="00DE2B97" w:rsidRPr="00786AA5" w:rsidRDefault="00DE3308" w:rsidP="000F3868">
      <w:pPr>
        <w:pStyle w:val="HChG"/>
      </w:pPr>
      <w:bookmarkStart w:id="148" w:name="_Toc384106412"/>
      <w:r w:rsidRPr="00786AA5">
        <w:lastRenderedPageBreak/>
        <w:t>Annex 12</w:t>
      </w:r>
      <w:bookmarkEnd w:id="148"/>
    </w:p>
    <w:p w14:paraId="7284C0B4" w14:textId="6AD4D36C" w:rsidR="004B3A76" w:rsidRPr="00786AA5" w:rsidRDefault="004B3A76" w:rsidP="000F3868">
      <w:pPr>
        <w:pStyle w:val="HChG"/>
      </w:pPr>
      <w:r w:rsidRPr="00786AA5">
        <w:tab/>
      </w:r>
      <w:r w:rsidRPr="00786AA5">
        <w:tab/>
      </w:r>
      <w:bookmarkStart w:id="149" w:name="_Toc384106413"/>
      <w:r w:rsidRPr="00786AA5">
        <w:t>Method(s) of testing for emission of voltage changes, voltage fluctuations and flicker on AC power lines from vehicle</w:t>
      </w:r>
      <w:bookmarkEnd w:id="149"/>
    </w:p>
    <w:p w14:paraId="69E1BA31" w14:textId="77777777" w:rsidR="004B3A76" w:rsidRPr="00786AA5" w:rsidRDefault="004B3A76" w:rsidP="00615A7D">
      <w:pPr>
        <w:spacing w:after="120"/>
        <w:ind w:left="2268" w:right="1134" w:hanging="1134"/>
        <w:jc w:val="both"/>
      </w:pPr>
      <w:r w:rsidRPr="00786AA5">
        <w:t>1.</w:t>
      </w:r>
      <w:r w:rsidRPr="00786AA5">
        <w:tab/>
        <w:t>General</w:t>
      </w:r>
    </w:p>
    <w:p w14:paraId="13B0CCEF" w14:textId="2403D71B" w:rsidR="004B3A76" w:rsidRPr="00786AA5" w:rsidRDefault="004B3A76" w:rsidP="00615A7D">
      <w:pPr>
        <w:spacing w:after="120"/>
        <w:ind w:left="2268" w:right="1134" w:hanging="1134"/>
        <w:jc w:val="both"/>
      </w:pPr>
      <w:r w:rsidRPr="00786AA5">
        <w:rPr>
          <w:bCs/>
        </w:rPr>
        <w:t>1.1.</w:t>
      </w:r>
      <w:r w:rsidRPr="00786AA5">
        <w:rPr>
          <w:bCs/>
        </w:rPr>
        <w:tab/>
        <w:t xml:space="preserve">The test method described in this annex shall be applied to vehicles </w:t>
      </w:r>
      <w:r w:rsidRPr="00786AA5">
        <w:t>in configuration "</w:t>
      </w:r>
      <w:r w:rsidRPr="00786AA5">
        <w:rPr>
          <w:bCs/>
        </w:rPr>
        <w:t>REESS</w:t>
      </w:r>
      <w:r w:rsidRPr="00786AA5">
        <w:t xml:space="preserve"> charging mode coupled to the power grid"</w:t>
      </w:r>
      <w:r w:rsidR="00FA6C9A">
        <w:t>.</w:t>
      </w:r>
    </w:p>
    <w:p w14:paraId="00B2AC38" w14:textId="77777777" w:rsidR="004B3A76" w:rsidRPr="00786AA5" w:rsidRDefault="004B3A76" w:rsidP="00615A7D">
      <w:pPr>
        <w:spacing w:after="120"/>
        <w:ind w:left="2268" w:right="1134" w:hanging="1134"/>
        <w:jc w:val="both"/>
        <w:rPr>
          <w:bCs/>
        </w:rPr>
      </w:pPr>
      <w:r w:rsidRPr="00786AA5">
        <w:rPr>
          <w:bCs/>
        </w:rPr>
        <w:t>1.2.</w:t>
      </w:r>
      <w:r w:rsidRPr="00786AA5">
        <w:rPr>
          <w:bCs/>
        </w:rPr>
        <w:tab/>
        <w:t>Test method</w:t>
      </w:r>
    </w:p>
    <w:p w14:paraId="61858714" w14:textId="77777777" w:rsidR="004B3A76" w:rsidRPr="00786AA5" w:rsidRDefault="004B3A76" w:rsidP="00615A7D">
      <w:pPr>
        <w:spacing w:after="120"/>
        <w:ind w:left="2268" w:right="1134"/>
        <w:jc w:val="both"/>
        <w:rPr>
          <w:bCs/>
        </w:rPr>
      </w:pPr>
      <w:r w:rsidRPr="00786AA5">
        <w:rPr>
          <w:bCs/>
        </w:rPr>
        <w:t xml:space="preserve">This test is intended to measure the level of </w:t>
      </w:r>
      <w:r w:rsidRPr="00786AA5">
        <w:t>voltage changes, voltage fluctuations and flicker</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through its AC power lines in order to ensure it is compatible with residential, commercial and light industrial environments.</w:t>
      </w:r>
    </w:p>
    <w:p w14:paraId="5A9C06F2" w14:textId="77777777" w:rsidR="004B3A76" w:rsidRPr="00786AA5" w:rsidRDefault="004B3A76" w:rsidP="00615A7D">
      <w:pPr>
        <w:spacing w:after="120"/>
        <w:ind w:left="2268" w:right="1134"/>
        <w:jc w:val="both"/>
        <w:rPr>
          <w:bCs/>
        </w:rPr>
      </w:pPr>
      <w:r w:rsidRPr="00786AA5">
        <w:rPr>
          <w:bCs/>
        </w:rPr>
        <w:t xml:space="preserve">If not otherwise stated in this annex the test shall be performed according to: </w:t>
      </w:r>
    </w:p>
    <w:p w14:paraId="2EC360CF" w14:textId="77777777" w:rsidR="004B3A76" w:rsidRPr="00786AA5" w:rsidRDefault="004B3A76" w:rsidP="00615A7D">
      <w:pPr>
        <w:spacing w:after="120"/>
        <w:ind w:left="2835" w:right="1134" w:hanging="567"/>
        <w:jc w:val="both"/>
        <w:rPr>
          <w:bCs/>
        </w:rPr>
      </w:pPr>
      <w:r w:rsidRPr="00786AA5">
        <w:rPr>
          <w:bCs/>
        </w:rPr>
        <w:t>(a)</w:t>
      </w:r>
      <w:r w:rsidRPr="00786AA5">
        <w:rPr>
          <w:bCs/>
        </w:rPr>
        <w:tab/>
      </w:r>
      <w:r w:rsidRPr="00786AA5">
        <w:t>IEC 61000-3-3 for rated current in "</w:t>
      </w:r>
      <w:r w:rsidRPr="00786AA5">
        <w:rPr>
          <w:bCs/>
        </w:rPr>
        <w:t>REESS</w:t>
      </w:r>
      <w:r w:rsidRPr="00786AA5">
        <w:t xml:space="preserve"> charging mode" ≤ 16 A per phase and not subjected to conditional connection;</w:t>
      </w:r>
    </w:p>
    <w:p w14:paraId="1865B873" w14:textId="77777777" w:rsidR="004B3A76" w:rsidRPr="00786AA5" w:rsidRDefault="004B3A76" w:rsidP="00615A7D">
      <w:pPr>
        <w:spacing w:after="120"/>
        <w:ind w:left="2835" w:right="1134" w:hanging="567"/>
        <w:jc w:val="both"/>
      </w:pPr>
      <w:r w:rsidRPr="00786AA5">
        <w:t>(b)</w:t>
      </w:r>
      <w:r w:rsidRPr="00786AA5">
        <w:tab/>
        <w:t>IEC 61000-3-11 for rated current in "</w:t>
      </w:r>
      <w:r w:rsidRPr="00786AA5">
        <w:rPr>
          <w:bCs/>
        </w:rPr>
        <w:t>REESS</w:t>
      </w:r>
      <w:r w:rsidRPr="00786AA5">
        <w:t xml:space="preserve"> charging mode" &gt; 16 A and ≤ 75 A per phase and subjected to conditional connection.</w:t>
      </w:r>
    </w:p>
    <w:p w14:paraId="1161BFB0" w14:textId="77777777" w:rsidR="004B3A76" w:rsidRPr="00786AA5" w:rsidRDefault="004B3A76" w:rsidP="00615A7D">
      <w:pPr>
        <w:spacing w:after="120"/>
        <w:ind w:left="2268" w:right="1134" w:hanging="1134"/>
        <w:jc w:val="both"/>
        <w:rPr>
          <w:bCs/>
        </w:rPr>
      </w:pPr>
      <w:r w:rsidRPr="00786AA5">
        <w:rPr>
          <w:bCs/>
        </w:rPr>
        <w:t>2.</w:t>
      </w:r>
      <w:r w:rsidRPr="00786AA5">
        <w:rPr>
          <w:bCs/>
        </w:rPr>
        <w:tab/>
        <w:t>Vehicle state during tests</w:t>
      </w:r>
    </w:p>
    <w:p w14:paraId="6E038758" w14:textId="77777777" w:rsidR="004B3A76" w:rsidRPr="00786AA5" w:rsidRDefault="004B3A76" w:rsidP="00615A7D">
      <w:pPr>
        <w:spacing w:after="120"/>
        <w:ind w:left="2268" w:right="1134" w:hanging="1134"/>
        <w:jc w:val="both"/>
        <w:rPr>
          <w:bCs/>
        </w:rPr>
      </w:pPr>
      <w:r w:rsidRPr="00786AA5">
        <w:rPr>
          <w:bCs/>
        </w:rPr>
        <w:t>2.1.</w:t>
      </w:r>
      <w:r w:rsidRPr="00786AA5">
        <w:rPr>
          <w:bCs/>
        </w:rPr>
        <w:tab/>
      </w:r>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186C34F4" w14:textId="45E9ADB7" w:rsidR="004B3A76" w:rsidRPr="0024790B" w:rsidRDefault="004B3A76" w:rsidP="00615A7D">
      <w:pPr>
        <w:spacing w:after="120"/>
        <w:ind w:left="2268" w:right="1134"/>
        <w:jc w:val="both"/>
      </w:pPr>
      <w:r w:rsidRPr="00786AA5">
        <w:t xml:space="preserve">The state of charge (SOC) of the traction battery shall be kept between 20 per cent and 80 per cent of the maximum SOC during the whole time duration of the measurement (this may lead to the </w:t>
      </w:r>
      <w:r w:rsidRPr="0024790B">
        <w:t xml:space="preserve">measurement being </w:t>
      </w:r>
      <w:r w:rsidR="00AD3BED" w:rsidRPr="0024790B">
        <w:t>split</w:t>
      </w:r>
      <w:r w:rsidR="00AD3BED" w:rsidRPr="0024790B">
        <w:rPr>
          <w:color w:val="000000" w:themeColor="text1"/>
        </w:rPr>
        <w:t>ting</w:t>
      </w:r>
      <w:r w:rsidRPr="0024790B">
        <w:t xml:space="preserve"> into different time slots with the need to discharge the vehicle’s traction battery before starting the next time slot). If the current consumption can be adjusted, then the current shall be set to at least 80 per cent of its nominal value</w:t>
      </w:r>
      <w:r w:rsidR="00EB35EF" w:rsidRPr="0024790B">
        <w:t xml:space="preserve"> for AC charging</w:t>
      </w:r>
      <w:r w:rsidRPr="0024790B">
        <w:t>.</w:t>
      </w:r>
    </w:p>
    <w:p w14:paraId="11AF1F10" w14:textId="1C3A194A" w:rsidR="00986A0F" w:rsidRPr="0024790B" w:rsidRDefault="00986A0F" w:rsidP="00615A7D">
      <w:pPr>
        <w:spacing w:after="120"/>
        <w:ind w:left="2268" w:right="1134"/>
        <w:jc w:val="both"/>
      </w:pPr>
      <w:r w:rsidRPr="0024790B">
        <w:t xml:space="preserve">In case of multiple </w:t>
      </w:r>
      <w:r w:rsidR="00AD3BED" w:rsidRPr="0024790B">
        <w:t>batteries</w:t>
      </w:r>
      <w:r w:rsidRPr="0024790B">
        <w:t xml:space="preserve"> the average state of charge must be considered.</w:t>
      </w:r>
    </w:p>
    <w:p w14:paraId="321C4DFE" w14:textId="633EA861" w:rsidR="00A8399D" w:rsidRPr="0024790B" w:rsidRDefault="00A8399D" w:rsidP="00615A7D">
      <w:pPr>
        <w:spacing w:after="120"/>
        <w:ind w:left="2268" w:right="1134"/>
        <w:jc w:val="both"/>
        <w:rPr>
          <w:color w:val="000000" w:themeColor="text1"/>
        </w:rPr>
      </w:pPr>
      <w:r w:rsidRPr="0024790B">
        <w:rPr>
          <w:color w:val="000000" w:themeColor="text1"/>
        </w:rPr>
        <w:t xml:space="preserve">The vehicle shall be immobilized, the engine(s) (ICE and / or electrical engine) shall be </w:t>
      </w:r>
      <w:r w:rsidR="00AD3BED" w:rsidRPr="0024790B">
        <w:rPr>
          <w:color w:val="000000" w:themeColor="text1"/>
        </w:rPr>
        <w:t>OFF</w:t>
      </w:r>
      <w:r w:rsidRPr="0024790B">
        <w:rPr>
          <w:color w:val="000000" w:themeColor="text1"/>
        </w:rPr>
        <w:t xml:space="preserve"> and in charging mode.</w:t>
      </w:r>
    </w:p>
    <w:p w14:paraId="3824A653" w14:textId="3CDB4C78" w:rsidR="00A8399D" w:rsidRPr="00AD3BED" w:rsidRDefault="00A8399D" w:rsidP="00615A7D">
      <w:pPr>
        <w:spacing w:after="120"/>
        <w:ind w:left="2268" w:right="1134"/>
        <w:jc w:val="both"/>
        <w:rPr>
          <w:color w:val="000000" w:themeColor="text1"/>
        </w:rPr>
      </w:pPr>
      <w:r w:rsidRPr="0024790B">
        <w:rPr>
          <w:color w:val="000000" w:themeColor="text1"/>
        </w:rPr>
        <w:t xml:space="preserve">All other equipment which can be switched </w:t>
      </w:r>
      <w:r w:rsidR="00AD3BED" w:rsidRPr="0024790B">
        <w:rPr>
          <w:color w:val="000000" w:themeColor="text1"/>
        </w:rPr>
        <w:t>ON</w:t>
      </w:r>
      <w:r w:rsidRPr="0024790B">
        <w:rPr>
          <w:color w:val="000000" w:themeColor="text1"/>
        </w:rPr>
        <w:t xml:space="preserve"> by the driver or passengers shall be </w:t>
      </w:r>
      <w:r w:rsidR="00AD3BED" w:rsidRPr="0024790B">
        <w:rPr>
          <w:color w:val="000000" w:themeColor="text1"/>
        </w:rPr>
        <w:t>OFF</w:t>
      </w:r>
      <w:r w:rsidRPr="0024790B">
        <w:rPr>
          <w:color w:val="000000" w:themeColor="text1"/>
        </w:rPr>
        <w:t>.</w:t>
      </w:r>
    </w:p>
    <w:p w14:paraId="220AC2A2" w14:textId="77777777" w:rsidR="004B3A76" w:rsidRPr="00786AA5" w:rsidRDefault="004B3A76" w:rsidP="00615A7D">
      <w:pPr>
        <w:spacing w:after="120"/>
        <w:ind w:left="2268" w:right="1134" w:hanging="1134"/>
        <w:jc w:val="both"/>
        <w:rPr>
          <w:bCs/>
        </w:rPr>
      </w:pPr>
      <w:r w:rsidRPr="00786AA5">
        <w:rPr>
          <w:bCs/>
        </w:rPr>
        <w:t>3.</w:t>
      </w:r>
      <w:r w:rsidRPr="00786AA5">
        <w:rPr>
          <w:bCs/>
        </w:rPr>
        <w:tab/>
        <w:t>Test arrangements</w:t>
      </w:r>
    </w:p>
    <w:p w14:paraId="11D97DFF" w14:textId="3C97187F" w:rsidR="004B3A76" w:rsidRPr="00786AA5" w:rsidRDefault="004B3A76" w:rsidP="00615A7D">
      <w:pPr>
        <w:spacing w:after="120"/>
        <w:ind w:left="2268" w:right="1134" w:hanging="1134"/>
        <w:jc w:val="both"/>
        <w:rPr>
          <w:bCs/>
        </w:rPr>
      </w:pPr>
      <w:r w:rsidRPr="00786AA5">
        <w:rPr>
          <w:bCs/>
        </w:rPr>
        <w:t>3.1.</w:t>
      </w:r>
      <w:r w:rsidRPr="00786AA5">
        <w:rPr>
          <w:bCs/>
        </w:rPr>
        <w:tab/>
      </w:r>
      <w:r w:rsidRPr="00786AA5">
        <w:tab/>
        <w:t>The tests for vehicle in configuration "</w:t>
      </w:r>
      <w:r w:rsidRPr="00786AA5">
        <w:rPr>
          <w:bCs/>
        </w:rPr>
        <w:t>REESS</w:t>
      </w:r>
      <w:r w:rsidRPr="00786AA5">
        <w:t xml:space="preserve"> charging </w:t>
      </w:r>
      <w:r w:rsidRPr="0024790B">
        <w:t>mode coupled to the power grid" with rated current ≤ 16 A per phase and not subjected to conditional connection shall be p</w:t>
      </w:r>
      <w:r w:rsidR="0024790B" w:rsidRPr="0024790B">
        <w:t xml:space="preserve">erformed according to paragraph </w:t>
      </w:r>
      <w:r w:rsidR="00A7440B" w:rsidRPr="0024790B">
        <w:t xml:space="preserve">6. </w:t>
      </w:r>
      <w:r w:rsidRPr="0024790B">
        <w:t xml:space="preserve">of </w:t>
      </w:r>
      <w:r w:rsidRPr="0024790B">
        <w:br/>
        <w:t>IEC 61000-3-3.</w:t>
      </w:r>
    </w:p>
    <w:p w14:paraId="5FC35B81" w14:textId="77777777" w:rsidR="004B3A76" w:rsidRPr="00786AA5" w:rsidRDefault="004B3A76" w:rsidP="00615A7D">
      <w:pPr>
        <w:tabs>
          <w:tab w:val="left" w:pos="1620"/>
        </w:tabs>
        <w:spacing w:after="120"/>
        <w:ind w:left="2268" w:right="1134" w:hanging="1134"/>
        <w:jc w:val="both"/>
      </w:pPr>
      <w:r w:rsidRPr="00786AA5">
        <w:rPr>
          <w:bCs/>
        </w:rPr>
        <w:t>3.2.</w:t>
      </w:r>
      <w:r w:rsidRPr="00786AA5">
        <w:rPr>
          <w:bCs/>
        </w:rPr>
        <w:tab/>
      </w:r>
      <w:r w:rsidRPr="00786AA5">
        <w:tab/>
        <w:t>The tests for vehicle in configuration "</w:t>
      </w:r>
      <w:r w:rsidRPr="00786AA5">
        <w:rPr>
          <w:bCs/>
        </w:rPr>
        <w:t>REESS</w:t>
      </w:r>
      <w:r w:rsidRPr="00786AA5">
        <w:t xml:space="preserve"> charging mode coupled to the power grid" with rated current &gt; 16 A and ≤ 75 A per phase and subjected to conditional connection shall be performed according to paragraph 6. of </w:t>
      </w:r>
      <w:r w:rsidRPr="00786AA5">
        <w:br/>
        <w:t>IEC 61000-3-11.</w:t>
      </w:r>
    </w:p>
    <w:p w14:paraId="649A42B8" w14:textId="54ED3E3F" w:rsidR="004B3A76" w:rsidRPr="00786AA5" w:rsidRDefault="004B3A76" w:rsidP="00615A7D">
      <w:pPr>
        <w:suppressAutoHyphens w:val="0"/>
        <w:spacing w:after="120"/>
        <w:ind w:left="2268" w:right="1134" w:hanging="1134"/>
        <w:jc w:val="both"/>
        <w:rPr>
          <w:bCs/>
          <w:lang w:eastAsia="en-GB"/>
        </w:rPr>
      </w:pPr>
      <w:r w:rsidRPr="00786AA5">
        <w:rPr>
          <w:bCs/>
        </w:rPr>
        <w:lastRenderedPageBreak/>
        <w:t>3.3.</w:t>
      </w:r>
      <w:r w:rsidRPr="00786AA5">
        <w:rPr>
          <w:bCs/>
          <w:sz w:val="24"/>
          <w:lang w:eastAsia="en-GB"/>
        </w:rPr>
        <w:tab/>
      </w:r>
      <w:r w:rsidRPr="00786AA5">
        <w:rPr>
          <w:lang w:eastAsia="en-GB"/>
        </w:rPr>
        <w:tab/>
        <w:t xml:space="preserve">The test set-up for vehicle in </w:t>
      </w:r>
      <w:r w:rsidRPr="0024790B">
        <w:rPr>
          <w:lang w:eastAsia="en-GB"/>
        </w:rPr>
        <w:t>configuration "</w:t>
      </w:r>
      <w:r w:rsidRPr="0024790B">
        <w:rPr>
          <w:bCs/>
          <w:lang w:eastAsia="en-GB"/>
        </w:rPr>
        <w:t>REESS</w:t>
      </w:r>
      <w:r w:rsidRPr="0024790B">
        <w:rPr>
          <w:lang w:eastAsia="en-GB"/>
        </w:rPr>
        <w:t xml:space="preserve"> charging mode coupled to the power grid"</w:t>
      </w:r>
      <w:r w:rsidRPr="0024790B">
        <w:rPr>
          <w:bCs/>
          <w:lang w:eastAsia="en-GB"/>
        </w:rPr>
        <w:t xml:space="preserve"> is shown in Figures 1a </w:t>
      </w:r>
      <w:r w:rsidR="004200F4" w:rsidRPr="0024790B">
        <w:rPr>
          <w:bCs/>
          <w:lang w:eastAsia="en-GB"/>
        </w:rPr>
        <w:t xml:space="preserve">to 1d </w:t>
      </w:r>
      <w:r w:rsidRPr="0024790B">
        <w:rPr>
          <w:bCs/>
          <w:lang w:eastAsia="en-GB"/>
        </w:rPr>
        <w:t xml:space="preserve">of </w:t>
      </w:r>
      <w:r w:rsidR="008A5201" w:rsidRPr="0024790B">
        <w:rPr>
          <w:bCs/>
          <w:lang w:eastAsia="en-GB"/>
        </w:rPr>
        <w:t>A</w:t>
      </w:r>
      <w:r w:rsidRPr="0024790B">
        <w:rPr>
          <w:bCs/>
          <w:lang w:eastAsia="en-GB"/>
        </w:rPr>
        <w:t>ppendix</w:t>
      </w:r>
      <w:r w:rsidRPr="00786AA5">
        <w:rPr>
          <w:bCs/>
          <w:lang w:eastAsia="en-GB"/>
        </w:rPr>
        <w:t xml:space="preserve"> </w:t>
      </w:r>
      <w:r w:rsidR="008A5201" w:rsidRPr="00786AA5">
        <w:rPr>
          <w:bCs/>
          <w:lang w:eastAsia="en-GB"/>
        </w:rPr>
        <w:t xml:space="preserve">1 </w:t>
      </w:r>
      <w:r w:rsidRPr="00786AA5">
        <w:rPr>
          <w:bCs/>
          <w:lang w:eastAsia="en-GB"/>
        </w:rPr>
        <w:t>to this annex.</w:t>
      </w:r>
    </w:p>
    <w:p w14:paraId="0CFE8B67" w14:textId="77777777" w:rsidR="004B3A76" w:rsidRPr="00786AA5" w:rsidRDefault="004B3A76" w:rsidP="00615A7D">
      <w:pPr>
        <w:keepNext/>
        <w:keepLines/>
        <w:spacing w:after="120"/>
        <w:ind w:left="2268" w:right="1134" w:hanging="1134"/>
        <w:jc w:val="both"/>
        <w:rPr>
          <w:bCs/>
        </w:rPr>
      </w:pPr>
      <w:r w:rsidRPr="00786AA5">
        <w:rPr>
          <w:bCs/>
        </w:rPr>
        <w:t>4.</w:t>
      </w:r>
      <w:r w:rsidRPr="00786AA5">
        <w:rPr>
          <w:bCs/>
        </w:rPr>
        <w:tab/>
        <w:t>Test requirements</w:t>
      </w:r>
    </w:p>
    <w:p w14:paraId="1C3699E1" w14:textId="77777777" w:rsidR="004B3A76" w:rsidRPr="00786AA5" w:rsidRDefault="004B3A76" w:rsidP="00615A7D">
      <w:pPr>
        <w:spacing w:after="120"/>
        <w:ind w:left="2268" w:right="1134" w:hanging="1134"/>
        <w:jc w:val="both"/>
      </w:pPr>
      <w:r w:rsidRPr="00786AA5">
        <w:t>4.1.</w:t>
      </w:r>
      <w:r w:rsidRPr="00786AA5">
        <w:tab/>
      </w:r>
      <w:r w:rsidRPr="00786AA5">
        <w:rPr>
          <w:bCs/>
        </w:rPr>
        <w:t>The parameters to be determined in the time-domain are "short duration flicker value", "long duration flicker value" and "voltage relative variation".</w:t>
      </w:r>
    </w:p>
    <w:p w14:paraId="75BA0DB3" w14:textId="77777777" w:rsidR="004B3A76" w:rsidRPr="00786AA5" w:rsidRDefault="004B3A76" w:rsidP="00615A7D">
      <w:pPr>
        <w:spacing w:after="120"/>
        <w:ind w:left="2268" w:right="1134" w:hanging="1134"/>
        <w:jc w:val="both"/>
        <w:rPr>
          <w:strike/>
        </w:rPr>
      </w:pPr>
      <w:r w:rsidRPr="00786AA5">
        <w:t>4.2.</w:t>
      </w:r>
      <w:r w:rsidRPr="00786AA5">
        <w:tab/>
        <w:t>The limits for vehicle in configuration "</w:t>
      </w:r>
      <w:r w:rsidRPr="00786AA5">
        <w:rPr>
          <w:bCs/>
        </w:rPr>
        <w:t>REESS</w:t>
      </w:r>
      <w:r w:rsidRPr="00786AA5">
        <w:t xml:space="preserve"> charging mode coupled to the power grid" with input current ≤ 16 A per phase and not subjected to conditional connection</w:t>
      </w:r>
      <w:r w:rsidRPr="00786AA5">
        <w:rPr>
          <w:bCs/>
        </w:rPr>
        <w:t xml:space="preserve"> are given in paragraph 7.4.2.1.</w:t>
      </w:r>
      <w:r w:rsidR="008A5201" w:rsidRPr="00786AA5">
        <w:rPr>
          <w:bCs/>
        </w:rPr>
        <w:t xml:space="preserve"> of this Regulation.</w:t>
      </w:r>
    </w:p>
    <w:p w14:paraId="7DAC785F" w14:textId="77777777" w:rsidR="004B3A76" w:rsidRPr="00786AA5" w:rsidRDefault="004B3A76" w:rsidP="00615A7D">
      <w:pPr>
        <w:spacing w:after="120"/>
        <w:ind w:left="2268" w:right="1134" w:hanging="1134"/>
        <w:jc w:val="both"/>
        <w:rPr>
          <w:b/>
          <w:bCs/>
        </w:rPr>
      </w:pPr>
      <w:r w:rsidRPr="00786AA5">
        <w:t>4.3.</w:t>
      </w:r>
      <w:r w:rsidRPr="00786AA5">
        <w:tab/>
        <w:t>The limits for vehicle in configuration "</w:t>
      </w:r>
      <w:r w:rsidRPr="00786AA5">
        <w:rPr>
          <w:bCs/>
        </w:rPr>
        <w:t>REESS</w:t>
      </w:r>
      <w:r w:rsidRPr="00786AA5">
        <w:t xml:space="preserve"> charging mode coupled to the power grid" with input current &gt; 16 A and ≤ 75 A per phase and subjected to conditional connection </w:t>
      </w:r>
      <w:r w:rsidRPr="00786AA5">
        <w:rPr>
          <w:bCs/>
        </w:rPr>
        <w:t>are given in paragraph 7.4.2.2.</w:t>
      </w:r>
      <w:r w:rsidR="008A5201" w:rsidRPr="00786AA5">
        <w:rPr>
          <w:bCs/>
        </w:rPr>
        <w:t xml:space="preserve"> of this Regulation.</w:t>
      </w:r>
    </w:p>
    <w:p w14:paraId="5C92C786" w14:textId="77777777" w:rsidR="00880E03" w:rsidRPr="00786AA5" w:rsidRDefault="00880E03" w:rsidP="00880E03"/>
    <w:p w14:paraId="05FD58FE" w14:textId="77777777" w:rsidR="0074785C" w:rsidRPr="00786AA5" w:rsidRDefault="0074785C" w:rsidP="00880E03">
      <w:pPr>
        <w:sectPr w:rsidR="0074785C" w:rsidRPr="00786AA5" w:rsidSect="002C5D34">
          <w:headerReference w:type="even" r:id="rId205"/>
          <w:headerReference w:type="default" r:id="rId206"/>
          <w:footerReference w:type="even" r:id="rId207"/>
          <w:footerReference w:type="default" r:id="rId208"/>
          <w:headerReference w:type="first" r:id="rId209"/>
          <w:footerReference w:type="first" r:id="rId210"/>
          <w:footnotePr>
            <w:numRestart w:val="eachSect"/>
          </w:footnotePr>
          <w:pgSz w:w="11907" w:h="16840" w:code="9"/>
          <w:pgMar w:top="1701" w:right="1134" w:bottom="2268" w:left="1134" w:header="1134" w:footer="1701" w:gutter="0"/>
          <w:paperSrc w:first="7" w:other="7"/>
          <w:cols w:space="720"/>
          <w:titlePg/>
          <w:docGrid w:linePitch="272"/>
        </w:sectPr>
      </w:pPr>
    </w:p>
    <w:p w14:paraId="634BBEAB" w14:textId="711524DD" w:rsidR="00880E03" w:rsidRPr="00786AA5" w:rsidRDefault="0074785C" w:rsidP="0074785C">
      <w:pPr>
        <w:pStyle w:val="HChG"/>
      </w:pPr>
      <w:bookmarkStart w:id="150" w:name="_Toc384106414"/>
      <w:r w:rsidRPr="00786AA5">
        <w:rPr>
          <w:szCs w:val="24"/>
        </w:rPr>
        <w:lastRenderedPageBreak/>
        <w:t>Annex 12</w:t>
      </w:r>
      <w:r w:rsidR="000B4E5D" w:rsidRPr="00786AA5">
        <w:rPr>
          <w:szCs w:val="24"/>
        </w:rPr>
        <w:t xml:space="preserve"> - </w:t>
      </w:r>
      <w:r w:rsidRPr="00786AA5">
        <w:rPr>
          <w:szCs w:val="24"/>
        </w:rPr>
        <w:t>Appendix 1</w:t>
      </w:r>
      <w:bookmarkEnd w:id="150"/>
    </w:p>
    <w:p w14:paraId="3E11EEF9" w14:textId="77777777" w:rsidR="00762110" w:rsidRPr="0024790B" w:rsidRDefault="00762110" w:rsidP="00FA6C9A">
      <w:pPr>
        <w:pStyle w:val="Heading1"/>
        <w:spacing w:after="120"/>
      </w:pPr>
      <w:r w:rsidRPr="0024790B">
        <w:t xml:space="preserve">Figure 1 </w:t>
      </w:r>
      <w:r w:rsidRPr="0024790B">
        <w:br/>
      </w:r>
      <w:r w:rsidRPr="0024790B">
        <w:rPr>
          <w:b/>
        </w:rPr>
        <w:t>Vehicle in configuration "REESS charging mode coupled to the power grid"</w:t>
      </w:r>
    </w:p>
    <w:p w14:paraId="51099043" w14:textId="77777777" w:rsidR="00762110" w:rsidRPr="0024790B" w:rsidRDefault="00762110" w:rsidP="00FA6C9A">
      <w:pPr>
        <w:spacing w:after="240" w:line="240" w:lineRule="auto"/>
        <w:ind w:left="1134" w:right="1134"/>
        <w:rPr>
          <w:bCs/>
        </w:rPr>
      </w:pPr>
      <w:r w:rsidRPr="0024790B">
        <w:rPr>
          <w:bCs/>
        </w:rPr>
        <w:t>Example of test setup for vehicle with plug located on vehicle side</w:t>
      </w:r>
    </w:p>
    <w:p w14:paraId="76F030F4" w14:textId="2C7955B4" w:rsidR="00762110" w:rsidRPr="0024790B" w:rsidRDefault="00762110" w:rsidP="00FA6C9A">
      <w:pPr>
        <w:pStyle w:val="Heading1"/>
        <w:spacing w:after="240"/>
      </w:pPr>
      <w:r w:rsidRPr="0024790B">
        <w:t>Figure 1a</w:t>
      </w:r>
    </w:p>
    <w:p w14:paraId="270CF5A1" w14:textId="1DB2D2F0" w:rsidR="00704A78" w:rsidRPr="0024790B" w:rsidRDefault="00704A78" w:rsidP="00762110">
      <w:pPr>
        <w:spacing w:after="240" w:line="240" w:lineRule="auto"/>
        <w:ind w:left="1134" w:right="1134"/>
        <w:rPr>
          <w:bCs/>
        </w:rPr>
      </w:pPr>
      <w:r w:rsidRPr="0024790B">
        <w:rPr>
          <w:noProof/>
          <w:lang w:val="en-US"/>
        </w:rPr>
        <w:drawing>
          <wp:inline distT="0" distB="0" distL="0" distR="0" wp14:anchorId="23C6C066" wp14:editId="06474786">
            <wp:extent cx="4359860" cy="1403891"/>
            <wp:effectExtent l="0" t="0" r="3175" b="0"/>
            <wp:docPr id="6276" name="Imag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69907" cy="1407126"/>
                    </a:xfrm>
                    <a:prstGeom prst="rect">
                      <a:avLst/>
                    </a:prstGeom>
                    <a:noFill/>
                    <a:ln>
                      <a:noFill/>
                    </a:ln>
                  </pic:spPr>
                </pic:pic>
              </a:graphicData>
            </a:graphic>
          </wp:inline>
        </w:drawing>
      </w:r>
    </w:p>
    <w:p w14:paraId="40B0898B" w14:textId="77777777" w:rsidR="00762110" w:rsidRPr="0024790B" w:rsidRDefault="00762110" w:rsidP="00FA6C9A">
      <w:pPr>
        <w:pStyle w:val="Heading1"/>
      </w:pPr>
      <w:r w:rsidRPr="0024790B">
        <w:t>Figure 1b</w:t>
      </w:r>
    </w:p>
    <w:p w14:paraId="7D32A65C" w14:textId="2D999913" w:rsidR="00704A78" w:rsidRPr="0024790B" w:rsidRDefault="00704A78" w:rsidP="00762110">
      <w:pPr>
        <w:spacing w:after="240" w:line="240" w:lineRule="auto"/>
        <w:ind w:left="1134" w:right="1134"/>
        <w:rPr>
          <w:bCs/>
        </w:rPr>
      </w:pPr>
      <w:r w:rsidRPr="0024790B">
        <w:rPr>
          <w:noProof/>
          <w:lang w:val="en-US"/>
        </w:rPr>
        <w:drawing>
          <wp:inline distT="0" distB="0" distL="0" distR="0" wp14:anchorId="6DE5F651" wp14:editId="725B3449">
            <wp:extent cx="2757545" cy="3306471"/>
            <wp:effectExtent l="0" t="0" r="5080" b="8255"/>
            <wp:docPr id="6277" name="Imag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761818" cy="3311594"/>
                    </a:xfrm>
                    <a:prstGeom prst="rect">
                      <a:avLst/>
                    </a:prstGeom>
                    <a:noFill/>
                    <a:ln>
                      <a:noFill/>
                    </a:ln>
                  </pic:spPr>
                </pic:pic>
              </a:graphicData>
            </a:graphic>
          </wp:inline>
        </w:drawing>
      </w:r>
    </w:p>
    <w:p w14:paraId="35F5B1F1" w14:textId="77777777" w:rsidR="00762110" w:rsidRPr="0024790B" w:rsidRDefault="00762110" w:rsidP="00762110">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2DB82A17"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0D338F66"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0E10E3C5" w14:textId="21594524"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0A0591" w:rsidRPr="0024790B">
        <w:rPr>
          <w:bCs/>
          <w:sz w:val="18"/>
          <w:szCs w:val="18"/>
          <w:lang w:eastAsia="zh-CN"/>
        </w:rPr>
        <w:t>Charging harness</w:t>
      </w:r>
    </w:p>
    <w:p w14:paraId="38FEBA62" w14:textId="48D0588A"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Flicker analyzer</w:t>
      </w:r>
    </w:p>
    <w:p w14:paraId="1F4115D3" w14:textId="7CEC75B1"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Impedance simulator</w:t>
      </w:r>
    </w:p>
    <w:p w14:paraId="34D1DFF8" w14:textId="38473C9C" w:rsidR="00762110" w:rsidRPr="0024790B" w:rsidRDefault="00762110" w:rsidP="00FA6C9A">
      <w:pPr>
        <w:suppressAutoHyphens w:val="0"/>
        <w:snapToGrid w:val="0"/>
        <w:spacing w:after="120" w:line="240" w:lineRule="auto"/>
        <w:ind w:left="1134"/>
        <w:jc w:val="both"/>
        <w:rPr>
          <w:bCs/>
          <w:sz w:val="18"/>
          <w:szCs w:val="18"/>
          <w:lang w:eastAsia="zh-CN"/>
        </w:rPr>
      </w:pPr>
      <w:r w:rsidRPr="0024790B">
        <w:rPr>
          <w:bCs/>
          <w:sz w:val="18"/>
          <w:szCs w:val="18"/>
          <w:lang w:eastAsia="zh-CN"/>
        </w:rPr>
        <w:t>6</w:t>
      </w:r>
      <w:r w:rsidRPr="0024790B">
        <w:rPr>
          <w:bCs/>
          <w:sz w:val="18"/>
          <w:szCs w:val="18"/>
          <w:lang w:eastAsia="zh-CN"/>
        </w:rPr>
        <w:tab/>
        <w:t>Power supply</w:t>
      </w:r>
    </w:p>
    <w:p w14:paraId="42AA8D9A" w14:textId="77777777" w:rsidR="00762110" w:rsidRPr="0024790B" w:rsidRDefault="00762110" w:rsidP="00762110">
      <w:pPr>
        <w:spacing w:after="120" w:line="240" w:lineRule="auto"/>
        <w:ind w:left="1134" w:right="1134"/>
        <w:rPr>
          <w:bCs/>
        </w:rPr>
      </w:pPr>
      <w:r w:rsidRPr="0024790B">
        <w:rPr>
          <w:bCs/>
        </w:rPr>
        <w:t>Example of test setup for vehicle with plug located front/rear of vehicle</w:t>
      </w:r>
    </w:p>
    <w:p w14:paraId="24071447" w14:textId="77777777" w:rsidR="00762110" w:rsidRPr="0024790B" w:rsidRDefault="00762110" w:rsidP="00FA6C9A">
      <w:pPr>
        <w:pStyle w:val="Heading1"/>
      </w:pPr>
      <w:r w:rsidRPr="0024790B">
        <w:lastRenderedPageBreak/>
        <w:t>Figure 1c</w:t>
      </w:r>
    </w:p>
    <w:p w14:paraId="3EA1BEA3" w14:textId="437EFC94" w:rsidR="00762110" w:rsidRPr="0024790B" w:rsidRDefault="00704A78" w:rsidP="00762110">
      <w:pPr>
        <w:spacing w:after="240" w:line="240" w:lineRule="auto"/>
        <w:ind w:left="1134" w:right="1134"/>
        <w:rPr>
          <w:bCs/>
        </w:rPr>
      </w:pPr>
      <w:r w:rsidRPr="0024790B">
        <w:rPr>
          <w:noProof/>
          <w:lang w:val="en-US"/>
        </w:rPr>
        <w:drawing>
          <wp:inline distT="0" distB="0" distL="0" distR="0" wp14:anchorId="51C801A4" wp14:editId="29CA81C2">
            <wp:extent cx="4276725" cy="2224150"/>
            <wp:effectExtent l="0" t="0" r="0" b="0"/>
            <wp:docPr id="6278" name="Imag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282075" cy="2226932"/>
                    </a:xfrm>
                    <a:prstGeom prst="rect">
                      <a:avLst/>
                    </a:prstGeom>
                    <a:noFill/>
                    <a:ln>
                      <a:noFill/>
                    </a:ln>
                  </pic:spPr>
                </pic:pic>
              </a:graphicData>
            </a:graphic>
          </wp:inline>
        </w:drawing>
      </w:r>
    </w:p>
    <w:p w14:paraId="5E1B3AB2" w14:textId="77777777" w:rsidR="00762110" w:rsidRPr="0024790B" w:rsidRDefault="00762110" w:rsidP="00FA6C9A">
      <w:pPr>
        <w:pStyle w:val="Heading1"/>
        <w:spacing w:after="120"/>
      </w:pPr>
      <w:r w:rsidRPr="0024790B">
        <w:t>Figure 1d</w:t>
      </w:r>
    </w:p>
    <w:p w14:paraId="55A7A371" w14:textId="3C33110A" w:rsidR="00762110" w:rsidRPr="0024790B" w:rsidRDefault="00704A78" w:rsidP="00762110">
      <w:pPr>
        <w:pStyle w:val="SingleTxtG"/>
        <w:tabs>
          <w:tab w:val="left" w:pos="1800"/>
        </w:tabs>
        <w:ind w:left="2268" w:hanging="1134"/>
      </w:pPr>
      <w:r w:rsidRPr="0024790B">
        <w:rPr>
          <w:noProof/>
          <w:lang w:val="en-US"/>
        </w:rPr>
        <w:drawing>
          <wp:inline distT="0" distB="0" distL="0" distR="0" wp14:anchorId="25900C47" wp14:editId="606C7D52">
            <wp:extent cx="3190875" cy="3034951"/>
            <wp:effectExtent l="0" t="0" r="0" b="0"/>
            <wp:docPr id="6279" name="Image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194161" cy="3038077"/>
                    </a:xfrm>
                    <a:prstGeom prst="rect">
                      <a:avLst/>
                    </a:prstGeom>
                    <a:noFill/>
                    <a:ln>
                      <a:noFill/>
                    </a:ln>
                  </pic:spPr>
                </pic:pic>
              </a:graphicData>
            </a:graphic>
          </wp:inline>
        </w:drawing>
      </w:r>
    </w:p>
    <w:p w14:paraId="1B360BA8" w14:textId="77777777" w:rsidR="00762110" w:rsidRPr="0024790B" w:rsidRDefault="00762110" w:rsidP="00762110">
      <w:pPr>
        <w:pStyle w:val="SingleTxtG"/>
        <w:tabs>
          <w:tab w:val="left" w:pos="1800"/>
        </w:tabs>
        <w:ind w:left="2268" w:hanging="1134"/>
      </w:pPr>
    </w:p>
    <w:p w14:paraId="0369EB33" w14:textId="77777777" w:rsidR="00762110" w:rsidRPr="0024790B" w:rsidRDefault="00762110" w:rsidP="00762110">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1170BBBA"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2CDE8AE4"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708308C5" w14:textId="302BCA73"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0A0591" w:rsidRPr="0024790B">
        <w:rPr>
          <w:bCs/>
          <w:sz w:val="18"/>
          <w:szCs w:val="18"/>
          <w:lang w:eastAsia="zh-CN"/>
        </w:rPr>
        <w:t>Charging harness</w:t>
      </w:r>
    </w:p>
    <w:p w14:paraId="5FA857FF"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Flicker analyzer</w:t>
      </w:r>
    </w:p>
    <w:p w14:paraId="5844BB5C"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Impedance simulator</w:t>
      </w:r>
    </w:p>
    <w:p w14:paraId="5FD49D93"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6</w:t>
      </w:r>
      <w:r w:rsidRPr="0024790B">
        <w:rPr>
          <w:bCs/>
          <w:sz w:val="18"/>
          <w:szCs w:val="18"/>
          <w:lang w:eastAsia="zh-CN"/>
        </w:rPr>
        <w:tab/>
        <w:t>Power supply</w:t>
      </w:r>
    </w:p>
    <w:p w14:paraId="3279E732" w14:textId="09A7421C" w:rsidR="00762110" w:rsidRDefault="00762110">
      <w:pPr>
        <w:suppressAutoHyphens w:val="0"/>
        <w:spacing w:line="240" w:lineRule="auto"/>
        <w:rPr>
          <w:b/>
          <w:sz w:val="28"/>
        </w:rPr>
      </w:pPr>
      <w:r>
        <w:br w:type="page"/>
      </w:r>
    </w:p>
    <w:p w14:paraId="709FD096" w14:textId="77777777" w:rsidR="00782BB2" w:rsidRPr="00786AA5" w:rsidRDefault="00782BB2" w:rsidP="00DE3308">
      <w:pPr>
        <w:pStyle w:val="HChG"/>
        <w:sectPr w:rsidR="00782BB2" w:rsidRPr="00786AA5" w:rsidSect="002C5D34">
          <w:headerReference w:type="even" r:id="rId215"/>
          <w:headerReference w:type="default" r:id="rId216"/>
          <w:footerReference w:type="default" r:id="rId217"/>
          <w:headerReference w:type="first" r:id="rId218"/>
          <w:footerReference w:type="first" r:id="rId219"/>
          <w:footnotePr>
            <w:numRestart w:val="eachSect"/>
          </w:footnotePr>
          <w:pgSz w:w="11907" w:h="16840" w:code="9"/>
          <w:pgMar w:top="1701" w:right="1134" w:bottom="2268" w:left="1134" w:header="1134" w:footer="1701" w:gutter="0"/>
          <w:paperSrc w:first="7" w:other="7"/>
          <w:cols w:space="720"/>
          <w:titlePg/>
          <w:docGrid w:linePitch="272"/>
        </w:sectPr>
      </w:pPr>
    </w:p>
    <w:p w14:paraId="394F281E" w14:textId="75A53BAD" w:rsidR="00DE3308" w:rsidRPr="00786AA5" w:rsidRDefault="00782BB2" w:rsidP="00DE3308">
      <w:pPr>
        <w:pStyle w:val="HChG"/>
      </w:pPr>
      <w:bookmarkStart w:id="151" w:name="_Toc384106415"/>
      <w:r w:rsidRPr="00786AA5">
        <w:lastRenderedPageBreak/>
        <w:t>Annex 13</w:t>
      </w:r>
      <w:bookmarkEnd w:id="151"/>
    </w:p>
    <w:p w14:paraId="2CC2DB92" w14:textId="0A3414BF" w:rsidR="00787F0B" w:rsidRPr="00786AA5" w:rsidRDefault="00787F0B" w:rsidP="000F3868">
      <w:pPr>
        <w:pStyle w:val="HChG"/>
      </w:pPr>
      <w:r w:rsidRPr="00786AA5">
        <w:tab/>
      </w:r>
      <w:r w:rsidRPr="00786AA5">
        <w:tab/>
      </w:r>
      <w:bookmarkStart w:id="152" w:name="_Toc384106416"/>
      <w:r w:rsidRPr="00786AA5">
        <w:t>Method(s) of testing for emission of radiofrequency conducted disturbances on AC or DC power lines from vehicles</w:t>
      </w:r>
      <w:bookmarkEnd w:id="152"/>
    </w:p>
    <w:p w14:paraId="4A6E4442" w14:textId="77777777" w:rsidR="00787F0B" w:rsidRPr="00786AA5" w:rsidRDefault="00787F0B" w:rsidP="00615A7D">
      <w:pPr>
        <w:spacing w:after="120"/>
        <w:ind w:left="2268" w:right="1134" w:hanging="1134"/>
        <w:jc w:val="both"/>
      </w:pPr>
      <w:r w:rsidRPr="00786AA5">
        <w:t>1.</w:t>
      </w:r>
      <w:r w:rsidRPr="00786AA5">
        <w:tab/>
        <w:t>General</w:t>
      </w:r>
    </w:p>
    <w:p w14:paraId="033D781D" w14:textId="77777777" w:rsidR="00787F0B" w:rsidRPr="00786AA5" w:rsidRDefault="00787F0B" w:rsidP="00615A7D">
      <w:pPr>
        <w:spacing w:after="120"/>
        <w:ind w:left="2268" w:right="1134" w:hanging="1134"/>
        <w:jc w:val="both"/>
      </w:pPr>
      <w:r w:rsidRPr="00786AA5">
        <w:rPr>
          <w:bCs/>
        </w:rPr>
        <w:t>1.1.</w:t>
      </w:r>
      <w:r w:rsidRPr="00786AA5">
        <w:rPr>
          <w:bCs/>
        </w:rPr>
        <w:tab/>
        <w:t xml:space="preserve">The test method described in this annex shall be applied to vehicles </w:t>
      </w:r>
      <w:r w:rsidRPr="00786AA5">
        <w:t>in configuration "</w:t>
      </w:r>
      <w:r w:rsidRPr="00786AA5">
        <w:rPr>
          <w:bCs/>
        </w:rPr>
        <w:t>REESS</w:t>
      </w:r>
      <w:r w:rsidRPr="00786AA5">
        <w:t xml:space="preserve"> charging mode coupled to the power grid".</w:t>
      </w:r>
    </w:p>
    <w:p w14:paraId="6835A5BB" w14:textId="77777777" w:rsidR="00787F0B" w:rsidRPr="00786AA5" w:rsidRDefault="00787F0B" w:rsidP="00615A7D">
      <w:pPr>
        <w:spacing w:after="120"/>
        <w:ind w:left="2268" w:right="1134" w:hanging="1134"/>
        <w:jc w:val="both"/>
        <w:rPr>
          <w:bCs/>
        </w:rPr>
      </w:pPr>
      <w:r w:rsidRPr="00786AA5">
        <w:rPr>
          <w:bCs/>
        </w:rPr>
        <w:t>1.2.</w:t>
      </w:r>
      <w:r w:rsidRPr="00786AA5">
        <w:rPr>
          <w:bCs/>
        </w:rPr>
        <w:tab/>
        <w:t>Test method</w:t>
      </w:r>
    </w:p>
    <w:p w14:paraId="6D23F5C9" w14:textId="77777777" w:rsidR="00787F0B" w:rsidRPr="00786AA5" w:rsidRDefault="00787F0B" w:rsidP="00615A7D">
      <w:pPr>
        <w:spacing w:after="120"/>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through its AC or DC power lines in order to ensure it is compatible with residential, commercial and light industrial environments.</w:t>
      </w:r>
    </w:p>
    <w:p w14:paraId="179924B8" w14:textId="77777777" w:rsidR="00787F0B" w:rsidRPr="00786AA5" w:rsidRDefault="00787F0B" w:rsidP="00615A7D">
      <w:pPr>
        <w:spacing w:after="120"/>
        <w:ind w:left="2268" w:right="1134"/>
        <w:jc w:val="both"/>
      </w:pPr>
      <w:r w:rsidRPr="00786AA5">
        <w:rPr>
          <w:bCs/>
        </w:rPr>
        <w:t xml:space="preserve">If not otherwise stated in this annex the test shall be performed according to </w:t>
      </w:r>
      <w:r w:rsidRPr="00786AA5">
        <w:t>CISPR 16-2-1.</w:t>
      </w:r>
    </w:p>
    <w:p w14:paraId="692274B1" w14:textId="77777777" w:rsidR="00787F0B" w:rsidRPr="00786AA5" w:rsidRDefault="00787F0B" w:rsidP="00615A7D">
      <w:pPr>
        <w:spacing w:after="120"/>
        <w:ind w:left="2268" w:right="1134" w:hanging="1134"/>
        <w:jc w:val="both"/>
        <w:rPr>
          <w:bCs/>
        </w:rPr>
      </w:pPr>
      <w:r w:rsidRPr="00786AA5">
        <w:rPr>
          <w:bCs/>
        </w:rPr>
        <w:t>2.</w:t>
      </w:r>
      <w:r w:rsidRPr="00786AA5">
        <w:rPr>
          <w:bCs/>
        </w:rPr>
        <w:tab/>
      </w:r>
      <w:r w:rsidRPr="006A5EDE">
        <w:rPr>
          <w:bCs/>
          <w:color w:val="000000" w:themeColor="text1"/>
        </w:rPr>
        <w:t xml:space="preserve">Vehicle state during </w:t>
      </w:r>
      <w:r w:rsidRPr="00786AA5">
        <w:rPr>
          <w:bCs/>
        </w:rPr>
        <w:t>tests</w:t>
      </w:r>
    </w:p>
    <w:p w14:paraId="69E39FF0" w14:textId="77777777" w:rsidR="00787F0B" w:rsidRPr="00786AA5" w:rsidRDefault="00787F0B" w:rsidP="00615A7D">
      <w:pPr>
        <w:spacing w:after="120"/>
        <w:ind w:left="2268" w:right="1134" w:hanging="1134"/>
        <w:jc w:val="both"/>
        <w:rPr>
          <w:strike/>
        </w:rPr>
      </w:pPr>
      <w:r w:rsidRPr="00786AA5">
        <w:rPr>
          <w:bCs/>
        </w:rPr>
        <w:t>2.1.</w:t>
      </w:r>
      <w:r w:rsidRPr="00786AA5">
        <w:rPr>
          <w:bCs/>
        </w:rPr>
        <w:tab/>
      </w:r>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5C7B9AC5" w14:textId="250E4EB7" w:rsidR="00787F0B" w:rsidRPr="0024790B" w:rsidRDefault="00787F0B" w:rsidP="00615A7D">
      <w:pPr>
        <w:spacing w:after="120"/>
        <w:ind w:left="2268" w:right="1134"/>
        <w:jc w:val="both"/>
      </w:pPr>
      <w:r w:rsidRPr="00786AA5">
        <w:t>The state of charge (SOC) of the traction battery shall be kept between 20 per cent and 80 per ce</w:t>
      </w:r>
      <w:r w:rsidRPr="0024790B">
        <w:t>nt of the maximum SOC during the whole frequency range measurement (this may lead to split</w:t>
      </w:r>
      <w:r w:rsidR="0026194D" w:rsidRPr="0024790B">
        <w:rPr>
          <w:color w:val="000000" w:themeColor="text1"/>
        </w:rPr>
        <w:t>ting</w:t>
      </w:r>
      <w:r w:rsidRPr="0024790B">
        <w:t xml:space="preserve"> the measurement in different sub-bands with the need to discharge the vehicle's traction battery before starting the next sub-bands).</w:t>
      </w:r>
    </w:p>
    <w:p w14:paraId="0D24E0C3" w14:textId="77777777" w:rsidR="00EB35EF" w:rsidRPr="0024790B" w:rsidRDefault="00EB35EF" w:rsidP="00615A7D">
      <w:pPr>
        <w:spacing w:after="120"/>
        <w:ind w:left="2268" w:right="1134"/>
        <w:jc w:val="both"/>
      </w:pPr>
      <w:r w:rsidRPr="0024790B">
        <w:t>If the current consumption can be adjusted, then the current shall be set to at least 80 per cent of its nominal value for AC charging.</w:t>
      </w:r>
    </w:p>
    <w:p w14:paraId="5ACF4E43" w14:textId="77B53598" w:rsidR="00EB35EF" w:rsidRPr="0024790B" w:rsidRDefault="00EB35EF" w:rsidP="00615A7D">
      <w:pPr>
        <w:spacing w:after="120"/>
        <w:ind w:left="2268" w:right="1134"/>
        <w:jc w:val="both"/>
      </w:pPr>
      <w:r w:rsidRPr="0024790B">
        <w:t>If the current consumption can be adjusted, then the current shall be set to at least 80 per cent of its nominal value for DC ch</w:t>
      </w:r>
      <w:r w:rsidR="00FA6C9A">
        <w:t xml:space="preserve">arging unless another value is </w:t>
      </w:r>
      <w:r w:rsidRPr="0024790B">
        <w:t>agreed with the type approval authorities.</w:t>
      </w:r>
    </w:p>
    <w:p w14:paraId="7C24E39C" w14:textId="77777777" w:rsidR="00986A0F" w:rsidRPr="0024790B" w:rsidRDefault="00986A0F" w:rsidP="00615A7D">
      <w:pPr>
        <w:spacing w:after="120"/>
        <w:ind w:left="2268" w:right="1134"/>
        <w:jc w:val="both"/>
      </w:pPr>
      <w:r w:rsidRPr="0024790B">
        <w:t>In case of multiple batteries the average state of charge must be considered.</w:t>
      </w:r>
    </w:p>
    <w:p w14:paraId="1AAC9747" w14:textId="5452F4E7" w:rsidR="00793059" w:rsidRPr="0024790B" w:rsidRDefault="00793059" w:rsidP="00615A7D">
      <w:pPr>
        <w:spacing w:after="120"/>
        <w:ind w:left="2268" w:right="1134"/>
        <w:jc w:val="both"/>
        <w:rPr>
          <w:color w:val="000000" w:themeColor="text1"/>
        </w:rPr>
      </w:pPr>
      <w:r w:rsidRPr="0024790B">
        <w:rPr>
          <w:color w:val="000000" w:themeColor="text1"/>
        </w:rPr>
        <w:t>The vehicle shall be immobilized, the engine(s) (ICE and / or electrical engine) shall be</w:t>
      </w:r>
      <w:r w:rsidR="00AD3BED" w:rsidRPr="0024790B">
        <w:rPr>
          <w:color w:val="000000" w:themeColor="text1"/>
        </w:rPr>
        <w:t xml:space="preserve"> OFF</w:t>
      </w:r>
      <w:r w:rsidRPr="0024790B">
        <w:rPr>
          <w:color w:val="000000" w:themeColor="text1"/>
        </w:rPr>
        <w:t xml:space="preserve"> and in charging mode.</w:t>
      </w:r>
    </w:p>
    <w:p w14:paraId="6A34393C" w14:textId="5B58FD95" w:rsidR="00793059" w:rsidRPr="00AD3BED" w:rsidRDefault="00793059" w:rsidP="00615A7D">
      <w:pPr>
        <w:spacing w:after="120"/>
        <w:ind w:left="2268" w:right="1134"/>
        <w:jc w:val="both"/>
        <w:rPr>
          <w:color w:val="000000" w:themeColor="text1"/>
        </w:rPr>
      </w:pPr>
      <w:r w:rsidRPr="0024790B">
        <w:rPr>
          <w:color w:val="000000" w:themeColor="text1"/>
        </w:rPr>
        <w:t xml:space="preserve">All other equipment which can be switched </w:t>
      </w:r>
      <w:r w:rsidR="00AD3BED" w:rsidRPr="0024790B">
        <w:rPr>
          <w:color w:val="000000" w:themeColor="text1"/>
        </w:rPr>
        <w:t>ON</w:t>
      </w:r>
      <w:r w:rsidRPr="0024790B">
        <w:rPr>
          <w:color w:val="000000" w:themeColor="text1"/>
        </w:rPr>
        <w:t xml:space="preserve"> by the driver or passengers shall be </w:t>
      </w:r>
      <w:r w:rsidR="00AD3BED" w:rsidRPr="0024790B">
        <w:rPr>
          <w:color w:val="000000" w:themeColor="text1"/>
        </w:rPr>
        <w:t>OFF</w:t>
      </w:r>
      <w:r w:rsidRPr="0024790B">
        <w:rPr>
          <w:color w:val="000000" w:themeColor="text1"/>
        </w:rPr>
        <w:t>.</w:t>
      </w:r>
    </w:p>
    <w:p w14:paraId="2ED5C9FD" w14:textId="77777777" w:rsidR="00787F0B" w:rsidRPr="00786AA5" w:rsidRDefault="00787F0B" w:rsidP="00615A7D">
      <w:pPr>
        <w:spacing w:after="120"/>
        <w:ind w:left="2268" w:right="1134" w:hanging="1134"/>
        <w:jc w:val="both"/>
        <w:rPr>
          <w:bCs/>
        </w:rPr>
      </w:pPr>
      <w:r w:rsidRPr="00786AA5">
        <w:rPr>
          <w:bCs/>
        </w:rPr>
        <w:t>3.</w:t>
      </w:r>
      <w:r w:rsidRPr="00786AA5">
        <w:rPr>
          <w:bCs/>
        </w:rPr>
        <w:tab/>
        <w:t>Test arrangements</w:t>
      </w:r>
    </w:p>
    <w:p w14:paraId="5AB2B09F" w14:textId="6A5494C7" w:rsidR="00787F0B" w:rsidRPr="0024790B" w:rsidRDefault="00787F0B" w:rsidP="00615A7D">
      <w:pPr>
        <w:suppressAutoHyphens w:val="0"/>
        <w:spacing w:after="120"/>
        <w:ind w:left="2268" w:right="1134" w:hanging="1134"/>
        <w:jc w:val="both"/>
        <w:rPr>
          <w:bCs/>
        </w:rPr>
      </w:pPr>
      <w:r w:rsidRPr="0024790B">
        <w:t>3.1.</w:t>
      </w:r>
      <w:r w:rsidRPr="0024790B">
        <w:tab/>
        <w:t xml:space="preserve">The test shall be performed according to </w:t>
      </w:r>
      <w:r w:rsidR="008A5201" w:rsidRPr="0024790B">
        <w:t>paragraph</w:t>
      </w:r>
      <w:r w:rsidRPr="0024790B">
        <w:t xml:space="preserve"> 7.4.1. of </w:t>
      </w:r>
      <w:r w:rsidRPr="0024790B">
        <w:rPr>
          <w:bCs/>
        </w:rPr>
        <w:t>CISPR 16-2-1 as floor-standing equipment.</w:t>
      </w:r>
    </w:p>
    <w:p w14:paraId="1DB16FDE" w14:textId="21BD5396" w:rsidR="00834E82" w:rsidRPr="0024790B" w:rsidRDefault="00834E82" w:rsidP="00615A7D">
      <w:pPr>
        <w:spacing w:after="120"/>
        <w:ind w:left="2268" w:right="1134" w:hanging="1134"/>
        <w:jc w:val="both"/>
        <w:rPr>
          <w:color w:val="000000" w:themeColor="text1"/>
        </w:rPr>
      </w:pPr>
      <w:r w:rsidRPr="0024790B">
        <w:t>3.2.</w:t>
      </w:r>
      <w:r w:rsidR="00FA6C9A">
        <w:tab/>
      </w:r>
      <w:r w:rsidRPr="0024790B">
        <w:rPr>
          <w:color w:val="000000" w:themeColor="text1"/>
        </w:rPr>
        <w:t>Measuring location</w:t>
      </w:r>
    </w:p>
    <w:p w14:paraId="49DC8BDB" w14:textId="3BCE0BB8" w:rsidR="00834E82" w:rsidRPr="0024790B" w:rsidRDefault="00834E82" w:rsidP="00615A7D">
      <w:pPr>
        <w:spacing w:after="120"/>
        <w:ind w:left="2268" w:right="1134"/>
        <w:jc w:val="both"/>
        <w:rPr>
          <w:color w:val="000000" w:themeColor="text1"/>
        </w:rPr>
      </w:pPr>
      <w:r w:rsidRPr="0024790B">
        <w:rPr>
          <w:color w:val="000000" w:themeColor="text1"/>
        </w:rPr>
        <w:t>A shielded enclosure or an absorber lined shielded enclosure (ALSE) or an open area test site (OATS) which complies with the requirements of CISPR 16-1-4 may be used.</w:t>
      </w:r>
    </w:p>
    <w:p w14:paraId="55CE0477" w14:textId="02E10C2C" w:rsidR="00AF36C8" w:rsidRPr="0024790B" w:rsidRDefault="00834E82" w:rsidP="00615A7D">
      <w:pPr>
        <w:spacing w:after="120"/>
        <w:ind w:left="2268" w:right="1134" w:hanging="1134"/>
        <w:jc w:val="both"/>
        <w:rPr>
          <w:bCs/>
        </w:rPr>
      </w:pPr>
      <w:r w:rsidRPr="0024790B">
        <w:rPr>
          <w:bCs/>
        </w:rPr>
        <w:t>3.3.</w:t>
      </w:r>
      <w:r w:rsidR="0024790B" w:rsidRPr="0024790B">
        <w:rPr>
          <w:bCs/>
        </w:rPr>
        <w:tab/>
        <w:t xml:space="preserve">The artificial </w:t>
      </w:r>
      <w:r w:rsidR="00787F0B" w:rsidRPr="0024790B">
        <w:rPr>
          <w:bCs/>
        </w:rPr>
        <w:t>network</w:t>
      </w:r>
      <w:r w:rsidR="00A23FD3" w:rsidRPr="0024790B">
        <w:rPr>
          <w:bCs/>
        </w:rPr>
        <w:t>(s)</w:t>
      </w:r>
      <w:r w:rsidR="00787F0B" w:rsidRPr="0024790B">
        <w:rPr>
          <w:bCs/>
        </w:rPr>
        <w:t xml:space="preserve"> to be used for the measurement on vehicle </w:t>
      </w:r>
      <w:r w:rsidR="00A23FD3" w:rsidRPr="0024790B">
        <w:rPr>
          <w:bCs/>
        </w:rPr>
        <w:t>are</w:t>
      </w:r>
      <w:r w:rsidR="00787F0B" w:rsidRPr="0024790B">
        <w:rPr>
          <w:bCs/>
        </w:rPr>
        <w:t xml:space="preserve"> </w:t>
      </w:r>
    </w:p>
    <w:p w14:paraId="0E64221E" w14:textId="1DA0CD00" w:rsidR="00C71537" w:rsidRDefault="00AF36C8" w:rsidP="00615A7D">
      <w:pPr>
        <w:spacing w:after="120"/>
        <w:ind w:left="2268" w:right="1134" w:hanging="1134"/>
        <w:jc w:val="both"/>
        <w:rPr>
          <w:bCs/>
        </w:rPr>
      </w:pPr>
      <w:r w:rsidRPr="0024790B">
        <w:rPr>
          <w:bCs/>
        </w:rPr>
        <w:lastRenderedPageBreak/>
        <w:tab/>
      </w:r>
      <w:r w:rsidR="00FA6C9A">
        <w:rPr>
          <w:bCs/>
        </w:rPr>
        <w:t>(a)</w:t>
      </w:r>
      <w:r w:rsidR="00FA6C9A">
        <w:rPr>
          <w:bCs/>
        </w:rPr>
        <w:tab/>
        <w:t>T</w:t>
      </w:r>
      <w:r w:rsidR="00C71537" w:rsidRPr="0024790B">
        <w:rPr>
          <w:bCs/>
        </w:rPr>
        <w:t>he AMN(s) defined in Appendix 8 clause 4 for AC power lines</w:t>
      </w:r>
      <w:r w:rsidR="00FA6C9A">
        <w:rPr>
          <w:bCs/>
        </w:rPr>
        <w:t>;</w:t>
      </w:r>
    </w:p>
    <w:p w14:paraId="77E53494" w14:textId="3CE54640" w:rsidR="00C71537" w:rsidRPr="0024790B" w:rsidRDefault="00FA6C9A" w:rsidP="00615A7D">
      <w:pPr>
        <w:spacing w:after="120"/>
        <w:ind w:left="2268" w:right="1134"/>
        <w:jc w:val="both"/>
        <w:rPr>
          <w:bCs/>
        </w:rPr>
      </w:pPr>
      <w:r>
        <w:rPr>
          <w:bCs/>
        </w:rPr>
        <w:t>(b)</w:t>
      </w:r>
      <w:r>
        <w:rPr>
          <w:bCs/>
        </w:rPr>
        <w:tab/>
        <w:t>T</w:t>
      </w:r>
      <w:r w:rsidR="00C71537" w:rsidRPr="0024790B">
        <w:rPr>
          <w:bCs/>
        </w:rPr>
        <w:t>he DC-charging-AN(s) defined in Appendix 8 clause 3 for DC power lines</w:t>
      </w:r>
      <w:r>
        <w:rPr>
          <w:bCs/>
        </w:rPr>
        <w:t>.</w:t>
      </w:r>
    </w:p>
    <w:p w14:paraId="5D18BAD4" w14:textId="77777777" w:rsidR="00787F0B" w:rsidRPr="0024790B" w:rsidRDefault="00787F0B" w:rsidP="00615A7D">
      <w:pPr>
        <w:spacing w:after="120"/>
        <w:ind w:left="2268" w:right="1134"/>
        <w:jc w:val="both"/>
      </w:pPr>
      <w:r w:rsidRPr="0024790B">
        <w:t>Artificial networks</w:t>
      </w:r>
    </w:p>
    <w:p w14:paraId="18C44610" w14:textId="2AD3ECE8" w:rsidR="00787F0B" w:rsidRPr="0024790B" w:rsidRDefault="00787F0B" w:rsidP="00615A7D">
      <w:pPr>
        <w:spacing w:after="120"/>
        <w:ind w:left="2268" w:right="1134"/>
        <w:jc w:val="both"/>
      </w:pPr>
      <w:r w:rsidRPr="0024790B">
        <w:t xml:space="preserve">The </w:t>
      </w:r>
      <w:r w:rsidR="008A79B4" w:rsidRPr="0024790B">
        <w:t>AMN(s)/</w:t>
      </w:r>
      <w:r w:rsidR="00A23FD3" w:rsidRPr="0024790B">
        <w:t>DC-charging-AN(s)</w:t>
      </w:r>
      <w:r w:rsidRPr="0024790B">
        <w:t xml:space="preserve"> shall be mounted directly on the ground plane. The cases of the </w:t>
      </w:r>
      <w:r w:rsidR="00A23FD3" w:rsidRPr="0024790B">
        <w:t>AMN(s)</w:t>
      </w:r>
      <w:r w:rsidR="008A79B4" w:rsidRPr="0024790B">
        <w:t>/</w:t>
      </w:r>
      <w:r w:rsidR="00A23FD3" w:rsidRPr="0024790B">
        <w:t xml:space="preserve">DC-charging-AN(s) </w:t>
      </w:r>
      <w:r w:rsidRPr="0024790B">
        <w:t>shall be bonded to the ground plane.</w:t>
      </w:r>
    </w:p>
    <w:p w14:paraId="17D40300" w14:textId="265E6834" w:rsidR="001E1FEB" w:rsidRPr="0024790B" w:rsidRDefault="001E1FEB" w:rsidP="00615A7D">
      <w:pPr>
        <w:spacing w:after="120"/>
        <w:ind w:left="2268" w:right="1134"/>
        <w:jc w:val="both"/>
        <w:rPr>
          <w:bCs/>
        </w:rPr>
      </w:pPr>
      <w:r w:rsidRPr="0024790B">
        <w:rPr>
          <w:bCs/>
        </w:rPr>
        <w:t xml:space="preserve">The conducted emissions on AC and DC power lines are measured successively on each power line by connecting the measuring receiver on the measuring port of the related </w:t>
      </w:r>
      <w:r w:rsidRPr="0024790B">
        <w:t>AMN/</w:t>
      </w:r>
      <w:r w:rsidR="008A79B4" w:rsidRPr="0024790B">
        <w:t>D</w:t>
      </w:r>
      <w:r w:rsidRPr="0024790B">
        <w:t>C-charging-AN</w:t>
      </w:r>
      <w:r w:rsidR="008A79B4" w:rsidRPr="0024790B">
        <w:t>. T</w:t>
      </w:r>
      <w:r w:rsidRPr="0024790B">
        <w:rPr>
          <w:bCs/>
        </w:rPr>
        <w:t xml:space="preserve">he measuring port of the </w:t>
      </w:r>
      <w:r w:rsidR="008A79B4" w:rsidRPr="0024790B">
        <w:t>AMN/</w:t>
      </w:r>
      <w:r w:rsidRPr="0024790B">
        <w:t>DC-charging-AN</w:t>
      </w:r>
      <w:r w:rsidRPr="0024790B">
        <w:rPr>
          <w:bCs/>
        </w:rPr>
        <w:t xml:space="preserve"> inserted in the other power line </w:t>
      </w:r>
      <w:r w:rsidR="008A79B4" w:rsidRPr="0024790B">
        <w:rPr>
          <w:bCs/>
        </w:rPr>
        <w:t>shall be</w:t>
      </w:r>
      <w:r w:rsidRPr="0024790B">
        <w:rPr>
          <w:bCs/>
        </w:rPr>
        <w:t xml:space="preserve"> terminated with a 50 Ω load.</w:t>
      </w:r>
    </w:p>
    <w:p w14:paraId="422CA6E2" w14:textId="48DB3F40" w:rsidR="002B4779" w:rsidRPr="00DF7019" w:rsidRDefault="00787F0B" w:rsidP="00615A7D">
      <w:pPr>
        <w:spacing w:after="120"/>
        <w:ind w:left="2268" w:right="1134"/>
        <w:jc w:val="both"/>
        <w:rPr>
          <w:bCs/>
        </w:rPr>
      </w:pPr>
      <w:r w:rsidRPr="0024790B">
        <w:t xml:space="preserve">The </w:t>
      </w:r>
      <w:r w:rsidR="00A23FD3" w:rsidRPr="0024790B">
        <w:t>AMN</w:t>
      </w:r>
      <w:r w:rsidR="008A79B4" w:rsidRPr="0024790B">
        <w:t>(s)/</w:t>
      </w:r>
      <w:r w:rsidR="00A23FD3" w:rsidRPr="0024790B">
        <w:t>DC-charging-AN</w:t>
      </w:r>
      <w:r w:rsidR="008A79B4" w:rsidRPr="0024790B">
        <w:t>(s)</w:t>
      </w:r>
      <w:r w:rsidRPr="0024790B">
        <w:t xml:space="preserve"> shall be placed as defined in Figures 1a to </w:t>
      </w:r>
      <w:r w:rsidRPr="00DF7019">
        <w:t>1d.</w:t>
      </w:r>
      <w:r w:rsidR="002B4779" w:rsidRPr="00DF7019">
        <w:rPr>
          <w:bCs/>
        </w:rPr>
        <w:t xml:space="preserve"> of Appendix 1 to this annex.</w:t>
      </w:r>
    </w:p>
    <w:p w14:paraId="460AF143" w14:textId="425D2294" w:rsidR="00787F0B" w:rsidRPr="00DF7019" w:rsidRDefault="00834E82" w:rsidP="00615A7D">
      <w:pPr>
        <w:spacing w:after="120"/>
        <w:ind w:left="2268" w:right="1134" w:hanging="1134"/>
        <w:jc w:val="both"/>
        <w:rPr>
          <w:bCs/>
        </w:rPr>
      </w:pPr>
      <w:r w:rsidRPr="00DF7019">
        <w:rPr>
          <w:bCs/>
        </w:rPr>
        <w:t>3.4.</w:t>
      </w:r>
      <w:r w:rsidR="00787F0B" w:rsidRPr="00DF7019">
        <w:rPr>
          <w:bCs/>
          <w:lang w:eastAsia="en-GB"/>
        </w:rPr>
        <w:tab/>
      </w:r>
      <w:r w:rsidR="00787F0B" w:rsidRPr="00DF7019">
        <w:rPr>
          <w:bCs/>
        </w:rPr>
        <w:t xml:space="preserve">The test set-up for the connection of the vehicle </w:t>
      </w:r>
      <w:r w:rsidR="00787F0B" w:rsidRPr="00DF7019">
        <w:t>in configuration "</w:t>
      </w:r>
      <w:r w:rsidR="00787F0B" w:rsidRPr="00DF7019">
        <w:rPr>
          <w:bCs/>
        </w:rPr>
        <w:t>REESS</w:t>
      </w:r>
      <w:r w:rsidR="00787F0B" w:rsidRPr="00DF7019">
        <w:t xml:space="preserve"> charging mode coupled to the power grid"</w:t>
      </w:r>
      <w:r w:rsidR="00787F0B" w:rsidRPr="00DF7019">
        <w:rPr>
          <w:bCs/>
        </w:rPr>
        <w:t xml:space="preserve"> is shown in Figure 1a to 1d of </w:t>
      </w:r>
      <w:r w:rsidR="002B4779" w:rsidRPr="00DF7019">
        <w:rPr>
          <w:bCs/>
        </w:rPr>
        <w:t>A</w:t>
      </w:r>
      <w:r w:rsidR="00787F0B" w:rsidRPr="00DF7019">
        <w:rPr>
          <w:bCs/>
        </w:rPr>
        <w:t xml:space="preserve">ppendix </w:t>
      </w:r>
      <w:r w:rsidR="002B4779" w:rsidRPr="00DF7019">
        <w:rPr>
          <w:bCs/>
        </w:rPr>
        <w:t xml:space="preserve">1 </w:t>
      </w:r>
      <w:r w:rsidR="00787F0B" w:rsidRPr="00DF7019">
        <w:rPr>
          <w:bCs/>
        </w:rPr>
        <w:t>to this annex.</w:t>
      </w:r>
    </w:p>
    <w:p w14:paraId="2CD663EB" w14:textId="58342A24" w:rsidR="00787F0B" w:rsidRPr="00DF7019" w:rsidRDefault="00834E82" w:rsidP="00615A7D">
      <w:pPr>
        <w:spacing w:after="120"/>
        <w:ind w:left="2268" w:right="1134" w:hanging="1134"/>
        <w:jc w:val="both"/>
      </w:pPr>
      <w:r w:rsidRPr="00DF7019">
        <w:rPr>
          <w:bCs/>
        </w:rPr>
        <w:t>3.5.</w:t>
      </w:r>
      <w:r w:rsidR="00787F0B" w:rsidRPr="00DF7019">
        <w:rPr>
          <w:bCs/>
        </w:rPr>
        <w:tab/>
      </w:r>
      <w:r w:rsidR="00787F0B" w:rsidRPr="00DF7019">
        <w:tab/>
        <w:t>The measurements shall be performed with a spectrum analyser or a scanning receiver. The parameters to be used are defined in Table 1 and Table 2.</w:t>
      </w:r>
    </w:p>
    <w:p w14:paraId="692257BD" w14:textId="2F6D87B1" w:rsidR="008D126C" w:rsidRPr="00786AA5" w:rsidRDefault="00787F0B" w:rsidP="00FA6C9A">
      <w:pPr>
        <w:pStyle w:val="Heading1"/>
        <w:spacing w:after="120"/>
      </w:pPr>
      <w:r w:rsidRPr="00DF7019">
        <w:t>Table 1</w:t>
      </w:r>
      <w:r w:rsidRPr="00786AA5">
        <w:t xml:space="preserve"> </w:t>
      </w:r>
      <w:r w:rsidRPr="00786AA5">
        <w:br/>
      </w: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1128"/>
        <w:gridCol w:w="1037"/>
        <w:gridCol w:w="1037"/>
        <w:gridCol w:w="1036"/>
        <w:gridCol w:w="1037"/>
        <w:gridCol w:w="1037"/>
      </w:tblGrid>
      <w:tr w:rsidR="00787F0B" w:rsidRPr="00786AA5" w14:paraId="128D0471" w14:textId="77777777" w:rsidTr="001F5EB1">
        <w:trPr>
          <w:cantSplit/>
          <w:trHeight w:val="127"/>
          <w:tblHeader/>
        </w:trPr>
        <w:tc>
          <w:tcPr>
            <w:tcW w:w="1059" w:type="dxa"/>
            <w:vMerge w:val="restart"/>
            <w:shd w:val="clear" w:color="auto" w:fill="auto"/>
            <w:vAlign w:val="bottom"/>
          </w:tcPr>
          <w:p w14:paraId="74652957" w14:textId="77777777" w:rsidR="00787F0B" w:rsidRPr="00786AA5" w:rsidRDefault="00787F0B" w:rsidP="00787F0B">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65" w:type="dxa"/>
            <w:gridSpan w:val="2"/>
            <w:shd w:val="clear" w:color="auto" w:fill="auto"/>
            <w:vAlign w:val="bottom"/>
          </w:tcPr>
          <w:p w14:paraId="67EFED9B"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7A7B4F03"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67932205"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787F0B" w:rsidRPr="00786AA5" w14:paraId="64F6D3CB" w14:textId="77777777" w:rsidTr="001F5EB1">
        <w:trPr>
          <w:cantSplit/>
          <w:trHeight w:val="353"/>
          <w:tblHeader/>
        </w:trPr>
        <w:tc>
          <w:tcPr>
            <w:tcW w:w="1059" w:type="dxa"/>
            <w:vMerge/>
            <w:tcBorders>
              <w:bottom w:val="single" w:sz="12" w:space="0" w:color="auto"/>
            </w:tcBorders>
            <w:shd w:val="clear" w:color="auto" w:fill="auto"/>
          </w:tcPr>
          <w:p w14:paraId="46F028BC" w14:textId="77777777" w:rsidR="00787F0B" w:rsidRPr="00786AA5" w:rsidRDefault="00787F0B" w:rsidP="00787F0B">
            <w:pPr>
              <w:suppressAutoHyphens w:val="0"/>
              <w:snapToGrid w:val="0"/>
              <w:spacing w:before="40" w:after="40" w:line="240" w:lineRule="auto"/>
              <w:ind w:right="113"/>
              <w:jc w:val="center"/>
              <w:rPr>
                <w:bCs/>
                <w:i/>
                <w:szCs w:val="16"/>
                <w:lang w:eastAsia="zh-CN"/>
              </w:rPr>
            </w:pPr>
          </w:p>
        </w:tc>
        <w:tc>
          <w:tcPr>
            <w:tcW w:w="1128" w:type="dxa"/>
            <w:tcBorders>
              <w:bottom w:val="single" w:sz="12" w:space="0" w:color="auto"/>
            </w:tcBorders>
            <w:shd w:val="clear" w:color="auto" w:fill="auto"/>
          </w:tcPr>
          <w:p w14:paraId="06578B4B"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14:paraId="67876B4D" w14:textId="4833B6C1" w:rsidR="00787F0B" w:rsidRPr="00DF7019" w:rsidRDefault="000A0591"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scan</w:t>
            </w:r>
            <w:r w:rsidRPr="00DF7019">
              <w:rPr>
                <w:bCs/>
                <w:i/>
                <w:sz w:val="16"/>
                <w:szCs w:val="18"/>
                <w:lang w:eastAsia="zh-CN"/>
              </w:rPr>
              <w:br/>
              <w:t xml:space="preserve"> time</w:t>
            </w:r>
          </w:p>
        </w:tc>
        <w:tc>
          <w:tcPr>
            <w:tcW w:w="1037" w:type="dxa"/>
            <w:tcBorders>
              <w:bottom w:val="single" w:sz="12" w:space="0" w:color="auto"/>
            </w:tcBorders>
            <w:shd w:val="clear" w:color="auto" w:fill="auto"/>
          </w:tcPr>
          <w:p w14:paraId="512C4582" w14:textId="77777777" w:rsidR="00787F0B" w:rsidRPr="00DF7019" w:rsidRDefault="00787F0B"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RBW at</w:t>
            </w:r>
            <w:r w:rsidRPr="00DF7019">
              <w:rPr>
                <w:bCs/>
                <w:i/>
                <w:sz w:val="16"/>
                <w:szCs w:val="18"/>
                <w:lang w:eastAsia="zh-CN"/>
              </w:rPr>
              <w:br/>
              <w:t>-6 dB</w:t>
            </w:r>
          </w:p>
        </w:tc>
        <w:tc>
          <w:tcPr>
            <w:tcW w:w="1036" w:type="dxa"/>
            <w:tcBorders>
              <w:bottom w:val="single" w:sz="12" w:space="0" w:color="auto"/>
            </w:tcBorders>
            <w:shd w:val="clear" w:color="auto" w:fill="auto"/>
          </w:tcPr>
          <w:p w14:paraId="2A737295" w14:textId="64E53DC2" w:rsidR="00787F0B" w:rsidRPr="00DF7019" w:rsidRDefault="000A0591" w:rsidP="000A0591">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w:t>
            </w:r>
            <w:r w:rsidR="00787F0B" w:rsidRPr="00DF7019">
              <w:rPr>
                <w:bCs/>
                <w:i/>
                <w:sz w:val="16"/>
                <w:szCs w:val="18"/>
                <w:lang w:eastAsia="zh-CN"/>
              </w:rPr>
              <w:t>can</w:t>
            </w:r>
            <w:r w:rsidR="00787F0B" w:rsidRPr="00DF7019">
              <w:rPr>
                <w:bCs/>
                <w:i/>
                <w:sz w:val="16"/>
                <w:szCs w:val="18"/>
                <w:lang w:eastAsia="zh-CN"/>
              </w:rPr>
              <w:br/>
              <w:t xml:space="preserve"> time</w:t>
            </w:r>
          </w:p>
        </w:tc>
        <w:tc>
          <w:tcPr>
            <w:tcW w:w="1037" w:type="dxa"/>
            <w:tcBorders>
              <w:bottom w:val="single" w:sz="12" w:space="0" w:color="auto"/>
            </w:tcBorders>
            <w:shd w:val="clear" w:color="auto" w:fill="auto"/>
          </w:tcPr>
          <w:p w14:paraId="29FF7640" w14:textId="77777777" w:rsidR="00787F0B" w:rsidRPr="00DF7019" w:rsidRDefault="00787F0B"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RBW at</w:t>
            </w:r>
            <w:r w:rsidRPr="00DF7019">
              <w:rPr>
                <w:bCs/>
                <w:i/>
                <w:sz w:val="16"/>
                <w:szCs w:val="18"/>
                <w:lang w:eastAsia="zh-CN"/>
              </w:rPr>
              <w:br/>
              <w:t>-3 dB</w:t>
            </w:r>
          </w:p>
        </w:tc>
        <w:tc>
          <w:tcPr>
            <w:tcW w:w="1037" w:type="dxa"/>
            <w:tcBorders>
              <w:bottom w:val="single" w:sz="12" w:space="0" w:color="auto"/>
            </w:tcBorders>
            <w:shd w:val="clear" w:color="auto" w:fill="auto"/>
          </w:tcPr>
          <w:p w14:paraId="486850F6" w14:textId="0796B123" w:rsidR="00787F0B" w:rsidRPr="00DF7019" w:rsidRDefault="000A0591"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scan</w:t>
            </w:r>
            <w:r w:rsidRPr="00DF7019">
              <w:rPr>
                <w:bCs/>
                <w:i/>
                <w:sz w:val="16"/>
                <w:szCs w:val="18"/>
                <w:lang w:eastAsia="zh-CN"/>
              </w:rPr>
              <w:br/>
              <w:t xml:space="preserve"> time</w:t>
            </w:r>
          </w:p>
        </w:tc>
      </w:tr>
      <w:tr w:rsidR="00787F0B" w:rsidRPr="00786AA5" w14:paraId="171CD5B3" w14:textId="77777777" w:rsidTr="001F5EB1">
        <w:tblPrEx>
          <w:tblCellMar>
            <w:left w:w="71" w:type="dxa"/>
            <w:right w:w="71" w:type="dxa"/>
          </w:tblCellMar>
        </w:tblPrEx>
        <w:trPr>
          <w:cantSplit/>
        </w:trPr>
        <w:tc>
          <w:tcPr>
            <w:tcW w:w="1059" w:type="dxa"/>
            <w:tcBorders>
              <w:top w:val="single" w:sz="12" w:space="0" w:color="auto"/>
              <w:bottom w:val="single" w:sz="12" w:space="0" w:color="auto"/>
            </w:tcBorders>
            <w:shd w:val="clear" w:color="auto" w:fill="auto"/>
          </w:tcPr>
          <w:p w14:paraId="6C27F832" w14:textId="77777777" w:rsidR="00787F0B" w:rsidRPr="00786AA5" w:rsidRDefault="00787F0B" w:rsidP="00787F0B">
            <w:pPr>
              <w:suppressAutoHyphens w:val="0"/>
              <w:snapToGrid w:val="0"/>
              <w:spacing w:before="40" w:after="40" w:line="240" w:lineRule="auto"/>
              <w:ind w:right="113"/>
              <w:rPr>
                <w:bCs/>
                <w:sz w:val="18"/>
                <w:szCs w:val="18"/>
                <w:lang w:eastAsia="zh-CN"/>
              </w:rPr>
            </w:pPr>
            <w:r w:rsidRPr="00786AA5">
              <w:rPr>
                <w:bCs/>
                <w:sz w:val="18"/>
                <w:szCs w:val="18"/>
                <w:lang w:eastAsia="zh-CN"/>
              </w:rPr>
              <w:t>0.15 to 30</w:t>
            </w:r>
          </w:p>
        </w:tc>
        <w:tc>
          <w:tcPr>
            <w:tcW w:w="1128" w:type="dxa"/>
            <w:tcBorders>
              <w:top w:val="single" w:sz="12" w:space="0" w:color="auto"/>
              <w:bottom w:val="single" w:sz="12" w:space="0" w:color="auto"/>
            </w:tcBorders>
            <w:shd w:val="clear" w:color="auto" w:fill="auto"/>
          </w:tcPr>
          <w:p w14:paraId="5469941E" w14:textId="2ED71709"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w:t>
            </w:r>
            <w:r w:rsidR="001F5EB1">
              <w:rPr>
                <w:bCs/>
                <w:sz w:val="18"/>
                <w:szCs w:val="18"/>
              </w:rPr>
              <w:br/>
            </w:r>
            <w:r w:rsidRPr="00786AA5">
              <w:rPr>
                <w:bCs/>
                <w:sz w:val="18"/>
                <w:szCs w:val="18"/>
              </w:rPr>
              <w:t xml:space="preserve"> kHz</w:t>
            </w:r>
          </w:p>
        </w:tc>
        <w:tc>
          <w:tcPr>
            <w:tcW w:w="1037" w:type="dxa"/>
            <w:tcBorders>
              <w:top w:val="single" w:sz="12" w:space="0" w:color="auto"/>
              <w:bottom w:val="single" w:sz="12" w:space="0" w:color="auto"/>
            </w:tcBorders>
            <w:shd w:val="clear" w:color="auto" w:fill="auto"/>
          </w:tcPr>
          <w:p w14:paraId="716429C6" w14:textId="6CB87DEE"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w:t>
            </w:r>
            <w:r w:rsidR="001F5EB1">
              <w:rPr>
                <w:bCs/>
                <w:sz w:val="18"/>
                <w:szCs w:val="18"/>
              </w:rPr>
              <w:br/>
            </w:r>
            <w:r w:rsidRPr="00786AA5">
              <w:rPr>
                <w:bCs/>
                <w:sz w:val="18"/>
                <w:szCs w:val="18"/>
              </w:rPr>
              <w:t xml:space="preserve"> s/MHz</w:t>
            </w:r>
          </w:p>
        </w:tc>
        <w:tc>
          <w:tcPr>
            <w:tcW w:w="1037" w:type="dxa"/>
            <w:tcBorders>
              <w:top w:val="single" w:sz="12" w:space="0" w:color="auto"/>
              <w:bottom w:val="single" w:sz="12" w:space="0" w:color="auto"/>
            </w:tcBorders>
            <w:shd w:val="clear" w:color="auto" w:fill="auto"/>
          </w:tcPr>
          <w:p w14:paraId="2AA379D5" w14:textId="11437B42"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w:t>
            </w:r>
            <w:r w:rsidR="001F5EB1">
              <w:rPr>
                <w:bCs/>
                <w:sz w:val="18"/>
                <w:szCs w:val="18"/>
              </w:rPr>
              <w:br/>
            </w:r>
            <w:r w:rsidRPr="00786AA5">
              <w:rPr>
                <w:bCs/>
                <w:sz w:val="18"/>
                <w:szCs w:val="18"/>
              </w:rPr>
              <w:t xml:space="preserve"> kHz</w:t>
            </w:r>
          </w:p>
        </w:tc>
        <w:tc>
          <w:tcPr>
            <w:tcW w:w="1036" w:type="dxa"/>
            <w:tcBorders>
              <w:top w:val="single" w:sz="12" w:space="0" w:color="auto"/>
              <w:bottom w:val="single" w:sz="12" w:space="0" w:color="auto"/>
            </w:tcBorders>
            <w:shd w:val="clear" w:color="auto" w:fill="auto"/>
          </w:tcPr>
          <w:p w14:paraId="5C859F3E" w14:textId="73195BD4" w:rsidR="00787F0B" w:rsidRPr="00786AA5" w:rsidRDefault="00787F0B" w:rsidP="004446D0">
            <w:pPr>
              <w:suppressAutoHyphens w:val="0"/>
              <w:spacing w:before="40" w:after="40" w:line="240" w:lineRule="auto"/>
              <w:jc w:val="right"/>
              <w:rPr>
                <w:bCs/>
                <w:sz w:val="18"/>
                <w:szCs w:val="18"/>
              </w:rPr>
            </w:pPr>
            <w:r w:rsidRPr="00786AA5">
              <w:rPr>
                <w:bCs/>
                <w:sz w:val="18"/>
                <w:szCs w:val="18"/>
              </w:rPr>
              <w:t>200</w:t>
            </w:r>
            <w:r w:rsidR="001F5EB1">
              <w:rPr>
                <w:bCs/>
                <w:sz w:val="18"/>
                <w:szCs w:val="18"/>
              </w:rPr>
              <w:br/>
            </w:r>
            <w:r w:rsidRPr="00786AA5">
              <w:rPr>
                <w:bCs/>
                <w:sz w:val="18"/>
                <w:szCs w:val="18"/>
              </w:rPr>
              <w:t xml:space="preserve"> s/MHz</w:t>
            </w:r>
          </w:p>
        </w:tc>
        <w:tc>
          <w:tcPr>
            <w:tcW w:w="1037" w:type="dxa"/>
            <w:tcBorders>
              <w:top w:val="single" w:sz="12" w:space="0" w:color="auto"/>
              <w:bottom w:val="single" w:sz="12" w:space="0" w:color="auto"/>
            </w:tcBorders>
            <w:shd w:val="clear" w:color="auto" w:fill="auto"/>
          </w:tcPr>
          <w:p w14:paraId="0D3AF694" w14:textId="73CB38A2"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w:t>
            </w:r>
            <w:r w:rsidR="001F5EB1">
              <w:rPr>
                <w:bCs/>
                <w:sz w:val="18"/>
                <w:szCs w:val="18"/>
              </w:rPr>
              <w:br/>
            </w:r>
            <w:r w:rsidRPr="00786AA5">
              <w:rPr>
                <w:bCs/>
                <w:sz w:val="18"/>
                <w:szCs w:val="18"/>
              </w:rPr>
              <w:t xml:space="preserve"> kHz</w:t>
            </w:r>
          </w:p>
        </w:tc>
        <w:tc>
          <w:tcPr>
            <w:tcW w:w="1037" w:type="dxa"/>
            <w:tcBorders>
              <w:top w:val="single" w:sz="12" w:space="0" w:color="auto"/>
              <w:bottom w:val="single" w:sz="12" w:space="0" w:color="auto"/>
            </w:tcBorders>
            <w:shd w:val="clear" w:color="auto" w:fill="auto"/>
          </w:tcPr>
          <w:p w14:paraId="2A123235" w14:textId="704A4035"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w:t>
            </w:r>
            <w:r w:rsidR="001F5EB1">
              <w:rPr>
                <w:bCs/>
                <w:sz w:val="18"/>
                <w:szCs w:val="18"/>
              </w:rPr>
              <w:br/>
            </w:r>
            <w:r w:rsidRPr="00786AA5">
              <w:rPr>
                <w:bCs/>
                <w:sz w:val="18"/>
                <w:szCs w:val="18"/>
              </w:rPr>
              <w:t xml:space="preserve"> s/MHz</w:t>
            </w:r>
          </w:p>
        </w:tc>
      </w:tr>
    </w:tbl>
    <w:p w14:paraId="483F0194" w14:textId="77777777" w:rsidR="00787F0B" w:rsidRDefault="00787F0B" w:rsidP="00787F0B">
      <w:pPr>
        <w:tabs>
          <w:tab w:val="left" w:pos="3258"/>
        </w:tabs>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p>
    <w:p w14:paraId="2619801D" w14:textId="77777777" w:rsidR="00787F0B" w:rsidRPr="00786AA5" w:rsidRDefault="00787F0B" w:rsidP="00FA6C9A">
      <w:pPr>
        <w:pStyle w:val="Heading1"/>
        <w:spacing w:after="120"/>
      </w:pPr>
      <w:r w:rsidRPr="00786AA5">
        <w:t xml:space="preserve">Table 2 </w:t>
      </w:r>
      <w:r w:rsidRPr="00786AA5">
        <w:br/>
      </w:r>
      <w:r w:rsidRPr="00786AA5">
        <w:rPr>
          <w:b/>
        </w:rPr>
        <w:t>Scanning receiver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709"/>
        <w:gridCol w:w="567"/>
        <w:gridCol w:w="850"/>
        <w:gridCol w:w="567"/>
        <w:gridCol w:w="709"/>
        <w:gridCol w:w="850"/>
        <w:gridCol w:w="709"/>
        <w:gridCol w:w="709"/>
        <w:gridCol w:w="855"/>
      </w:tblGrid>
      <w:tr w:rsidR="00787F0B" w:rsidRPr="00DF7019" w14:paraId="23590B4E" w14:textId="77777777" w:rsidTr="001F5EB1">
        <w:trPr>
          <w:cantSplit/>
          <w:trHeight w:val="80"/>
          <w:tblHeader/>
          <w:jc w:val="center"/>
        </w:trPr>
        <w:tc>
          <w:tcPr>
            <w:tcW w:w="846" w:type="dxa"/>
            <w:vMerge w:val="restart"/>
            <w:shd w:val="clear" w:color="auto" w:fill="auto"/>
            <w:vAlign w:val="bottom"/>
          </w:tcPr>
          <w:p w14:paraId="3B548FAF" w14:textId="77777777" w:rsidR="00787F0B" w:rsidRPr="00DF7019" w:rsidRDefault="00787F0B" w:rsidP="00787F0B">
            <w:pPr>
              <w:suppressAutoHyphens w:val="0"/>
              <w:snapToGrid w:val="0"/>
              <w:spacing w:before="40" w:after="40" w:line="240" w:lineRule="auto"/>
              <w:rPr>
                <w:bCs/>
                <w:i/>
                <w:sz w:val="16"/>
                <w:szCs w:val="16"/>
                <w:lang w:eastAsia="zh-CN"/>
              </w:rPr>
            </w:pPr>
            <w:r w:rsidRPr="00DF7019">
              <w:rPr>
                <w:bCs/>
                <w:i/>
                <w:sz w:val="16"/>
                <w:szCs w:val="16"/>
                <w:lang w:eastAsia="zh-CN"/>
              </w:rPr>
              <w:t>Frequency range</w:t>
            </w:r>
            <w:r w:rsidRPr="00DF7019">
              <w:rPr>
                <w:bCs/>
                <w:i/>
                <w:sz w:val="16"/>
                <w:szCs w:val="16"/>
                <w:lang w:eastAsia="zh-CN"/>
              </w:rPr>
              <w:br/>
              <w:t>MHz</w:t>
            </w:r>
          </w:p>
        </w:tc>
        <w:tc>
          <w:tcPr>
            <w:tcW w:w="2126" w:type="dxa"/>
            <w:gridSpan w:val="3"/>
            <w:shd w:val="clear" w:color="auto" w:fill="auto"/>
            <w:vAlign w:val="bottom"/>
          </w:tcPr>
          <w:p w14:paraId="3618FA6D"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Peak detector</w:t>
            </w:r>
          </w:p>
        </w:tc>
        <w:tc>
          <w:tcPr>
            <w:tcW w:w="2126" w:type="dxa"/>
            <w:gridSpan w:val="3"/>
            <w:shd w:val="clear" w:color="auto" w:fill="auto"/>
            <w:vAlign w:val="bottom"/>
          </w:tcPr>
          <w:p w14:paraId="774BF6DE"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Quasi-peak detector</w:t>
            </w:r>
          </w:p>
        </w:tc>
        <w:tc>
          <w:tcPr>
            <w:tcW w:w="2273" w:type="dxa"/>
            <w:gridSpan w:val="3"/>
            <w:shd w:val="clear" w:color="auto" w:fill="auto"/>
            <w:vAlign w:val="bottom"/>
          </w:tcPr>
          <w:p w14:paraId="384AA998"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Average detector</w:t>
            </w:r>
          </w:p>
        </w:tc>
      </w:tr>
      <w:tr w:rsidR="00787F0B" w:rsidRPr="00DF7019" w14:paraId="3B6E9CBA" w14:textId="77777777" w:rsidTr="001F5EB1">
        <w:trPr>
          <w:cantSplit/>
          <w:trHeight w:val="353"/>
          <w:tblHeader/>
          <w:jc w:val="center"/>
        </w:trPr>
        <w:tc>
          <w:tcPr>
            <w:tcW w:w="846" w:type="dxa"/>
            <w:vMerge/>
            <w:tcBorders>
              <w:bottom w:val="single" w:sz="12" w:space="0" w:color="auto"/>
            </w:tcBorders>
            <w:shd w:val="clear" w:color="auto" w:fill="auto"/>
          </w:tcPr>
          <w:p w14:paraId="2A137612" w14:textId="77777777" w:rsidR="00787F0B" w:rsidRPr="00DF7019" w:rsidRDefault="00787F0B" w:rsidP="00787F0B">
            <w:pPr>
              <w:suppressAutoHyphens w:val="0"/>
              <w:snapToGrid w:val="0"/>
              <w:spacing w:before="40" w:after="40" w:line="240" w:lineRule="auto"/>
              <w:jc w:val="center"/>
              <w:rPr>
                <w:bCs/>
                <w:i/>
                <w:szCs w:val="16"/>
                <w:lang w:eastAsia="zh-CN"/>
              </w:rPr>
            </w:pPr>
          </w:p>
        </w:tc>
        <w:tc>
          <w:tcPr>
            <w:tcW w:w="709" w:type="dxa"/>
            <w:tcBorders>
              <w:bottom w:val="single" w:sz="12" w:space="0" w:color="auto"/>
            </w:tcBorders>
            <w:shd w:val="clear" w:color="auto" w:fill="auto"/>
          </w:tcPr>
          <w:p w14:paraId="47A555FF"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567" w:type="dxa"/>
            <w:tcBorders>
              <w:bottom w:val="single" w:sz="12" w:space="0" w:color="auto"/>
            </w:tcBorders>
            <w:shd w:val="clear" w:color="auto" w:fill="auto"/>
          </w:tcPr>
          <w:p w14:paraId="2CE10017" w14:textId="5BB606F8"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 xml:space="preserve">size </w:t>
            </w:r>
          </w:p>
        </w:tc>
        <w:tc>
          <w:tcPr>
            <w:tcW w:w="850" w:type="dxa"/>
            <w:tcBorders>
              <w:bottom w:val="single" w:sz="12" w:space="0" w:color="auto"/>
            </w:tcBorders>
            <w:shd w:val="clear" w:color="auto" w:fill="auto"/>
          </w:tcPr>
          <w:p w14:paraId="4ECD2DC6" w14:textId="7A7E153B" w:rsidR="00787F0B" w:rsidRPr="00DF7019" w:rsidRDefault="000A0591" w:rsidP="000A0591">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c>
          <w:tcPr>
            <w:tcW w:w="567" w:type="dxa"/>
            <w:tcBorders>
              <w:bottom w:val="single" w:sz="12" w:space="0" w:color="auto"/>
            </w:tcBorders>
            <w:shd w:val="clear" w:color="auto" w:fill="auto"/>
          </w:tcPr>
          <w:p w14:paraId="3061E058"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709" w:type="dxa"/>
            <w:tcBorders>
              <w:bottom w:val="single" w:sz="12" w:space="0" w:color="auto"/>
            </w:tcBorders>
            <w:shd w:val="clear" w:color="auto" w:fill="auto"/>
          </w:tcPr>
          <w:p w14:paraId="35E85A86" w14:textId="32C3CA19" w:rsidR="00787F0B" w:rsidRPr="00DF7019" w:rsidRDefault="00DF7019"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size</w:t>
            </w:r>
          </w:p>
        </w:tc>
        <w:tc>
          <w:tcPr>
            <w:tcW w:w="850" w:type="dxa"/>
            <w:tcBorders>
              <w:bottom w:val="single" w:sz="12" w:space="0" w:color="auto"/>
            </w:tcBorders>
            <w:shd w:val="clear" w:color="auto" w:fill="auto"/>
          </w:tcPr>
          <w:p w14:paraId="2DE59641" w14:textId="21CFC21F" w:rsidR="00787F0B" w:rsidRPr="00DF7019" w:rsidRDefault="000A0591"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c>
          <w:tcPr>
            <w:tcW w:w="709" w:type="dxa"/>
            <w:tcBorders>
              <w:bottom w:val="single" w:sz="12" w:space="0" w:color="auto"/>
            </w:tcBorders>
            <w:shd w:val="clear" w:color="auto" w:fill="auto"/>
          </w:tcPr>
          <w:p w14:paraId="5BC211B4"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709" w:type="dxa"/>
            <w:tcBorders>
              <w:bottom w:val="single" w:sz="12" w:space="0" w:color="auto"/>
            </w:tcBorders>
            <w:shd w:val="clear" w:color="auto" w:fill="auto"/>
          </w:tcPr>
          <w:p w14:paraId="3F2E1B47" w14:textId="6EA97B1D" w:rsidR="00787F0B" w:rsidRPr="00DF7019" w:rsidRDefault="00DF7019"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size</w:t>
            </w:r>
          </w:p>
        </w:tc>
        <w:tc>
          <w:tcPr>
            <w:tcW w:w="855" w:type="dxa"/>
            <w:tcBorders>
              <w:bottom w:val="single" w:sz="12" w:space="0" w:color="auto"/>
            </w:tcBorders>
            <w:shd w:val="clear" w:color="auto" w:fill="auto"/>
          </w:tcPr>
          <w:p w14:paraId="66D95A6B" w14:textId="19F46896" w:rsidR="00787F0B" w:rsidRPr="00DF7019" w:rsidRDefault="000A0591"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r>
      <w:tr w:rsidR="00787F0B" w:rsidRPr="00786AA5" w14:paraId="1D5C309B" w14:textId="77777777" w:rsidTr="001F5EB1">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1D7F6DF4" w14:textId="77777777" w:rsidR="00787F0B" w:rsidRPr="00DF7019" w:rsidRDefault="00787F0B" w:rsidP="004446D0">
            <w:pPr>
              <w:suppressAutoHyphens w:val="0"/>
              <w:snapToGrid w:val="0"/>
              <w:spacing w:before="40" w:after="40" w:line="240" w:lineRule="auto"/>
              <w:ind w:right="-8"/>
              <w:rPr>
                <w:bCs/>
                <w:sz w:val="18"/>
                <w:szCs w:val="18"/>
                <w:lang w:eastAsia="zh-CN"/>
              </w:rPr>
            </w:pPr>
            <w:r w:rsidRPr="00DF7019">
              <w:rPr>
                <w:bCs/>
                <w:sz w:val="18"/>
                <w:szCs w:val="18"/>
                <w:lang w:eastAsia="zh-CN"/>
              </w:rPr>
              <w:t>0.15 to 30</w:t>
            </w:r>
          </w:p>
        </w:tc>
        <w:tc>
          <w:tcPr>
            <w:tcW w:w="709" w:type="dxa"/>
            <w:tcBorders>
              <w:top w:val="single" w:sz="12" w:space="0" w:color="auto"/>
              <w:bottom w:val="single" w:sz="12" w:space="0" w:color="auto"/>
            </w:tcBorders>
            <w:shd w:val="clear" w:color="auto" w:fill="auto"/>
          </w:tcPr>
          <w:p w14:paraId="3CA9F013" w14:textId="15D426EA"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567" w:type="dxa"/>
            <w:tcBorders>
              <w:top w:val="single" w:sz="12" w:space="0" w:color="auto"/>
              <w:bottom w:val="single" w:sz="12" w:space="0" w:color="auto"/>
            </w:tcBorders>
            <w:shd w:val="clear" w:color="auto" w:fill="auto"/>
          </w:tcPr>
          <w:p w14:paraId="5E6BD8D9" w14:textId="77777777"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4446D0" w:rsidRPr="00DF7019">
              <w:rPr>
                <w:bCs/>
                <w:sz w:val="18"/>
                <w:szCs w:val="18"/>
                <w:vertAlign w:val="superscript"/>
              </w:rPr>
              <w:t xml:space="preserve"> </w:t>
            </w:r>
            <w:r w:rsidRPr="00DF7019">
              <w:rPr>
                <w:bCs/>
                <w:sz w:val="18"/>
                <w:szCs w:val="18"/>
              </w:rPr>
              <w:t>kHz</w:t>
            </w:r>
          </w:p>
        </w:tc>
        <w:tc>
          <w:tcPr>
            <w:tcW w:w="850" w:type="dxa"/>
            <w:tcBorders>
              <w:top w:val="single" w:sz="12" w:space="0" w:color="auto"/>
              <w:bottom w:val="single" w:sz="12" w:space="0" w:color="auto"/>
            </w:tcBorders>
            <w:shd w:val="clear" w:color="auto" w:fill="auto"/>
          </w:tcPr>
          <w:p w14:paraId="6A6AF5C4" w14:textId="60665EED"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50</w:t>
            </w:r>
            <w:r w:rsidR="001F5EB1" w:rsidRPr="00DF7019">
              <w:rPr>
                <w:bCs/>
                <w:sz w:val="18"/>
                <w:szCs w:val="18"/>
              </w:rPr>
              <w:br/>
            </w:r>
            <w:r w:rsidR="004446D0" w:rsidRPr="00DF7019">
              <w:rPr>
                <w:bCs/>
                <w:sz w:val="18"/>
                <w:szCs w:val="18"/>
              </w:rPr>
              <w:t xml:space="preserve"> </w:t>
            </w:r>
            <w:r w:rsidRPr="00DF7019">
              <w:rPr>
                <w:bCs/>
                <w:sz w:val="18"/>
                <w:szCs w:val="18"/>
              </w:rPr>
              <w:t>ms</w:t>
            </w:r>
          </w:p>
        </w:tc>
        <w:tc>
          <w:tcPr>
            <w:tcW w:w="567" w:type="dxa"/>
            <w:tcBorders>
              <w:top w:val="single" w:sz="12" w:space="0" w:color="auto"/>
              <w:bottom w:val="single" w:sz="12" w:space="0" w:color="auto"/>
            </w:tcBorders>
            <w:shd w:val="clear" w:color="auto" w:fill="auto"/>
          </w:tcPr>
          <w:p w14:paraId="2463407D" w14:textId="5264AA0A" w:rsidR="00787F0B" w:rsidRPr="00DF7019" w:rsidRDefault="00787F0B" w:rsidP="001F5EB1">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Pr="00DF7019">
              <w:rPr>
                <w:bCs/>
                <w:sz w:val="18"/>
                <w:szCs w:val="18"/>
              </w:rPr>
              <w:t>kHz</w:t>
            </w:r>
          </w:p>
        </w:tc>
        <w:tc>
          <w:tcPr>
            <w:tcW w:w="709" w:type="dxa"/>
            <w:tcBorders>
              <w:top w:val="single" w:sz="12" w:space="0" w:color="auto"/>
              <w:bottom w:val="single" w:sz="12" w:space="0" w:color="auto"/>
            </w:tcBorders>
            <w:shd w:val="clear" w:color="auto" w:fill="auto"/>
          </w:tcPr>
          <w:p w14:paraId="0EADBE8D" w14:textId="5779010E"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850" w:type="dxa"/>
            <w:tcBorders>
              <w:top w:val="single" w:sz="12" w:space="0" w:color="auto"/>
              <w:bottom w:val="single" w:sz="12" w:space="0" w:color="auto"/>
            </w:tcBorders>
            <w:shd w:val="clear" w:color="auto" w:fill="auto"/>
          </w:tcPr>
          <w:p w14:paraId="3A73D11C" w14:textId="0173A2BE"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1</w:t>
            </w:r>
            <w:r w:rsidR="001F5EB1" w:rsidRPr="00DF7019">
              <w:rPr>
                <w:bCs/>
                <w:sz w:val="18"/>
                <w:szCs w:val="18"/>
              </w:rPr>
              <w:br/>
            </w:r>
            <w:r w:rsidR="004446D0" w:rsidRPr="00DF7019">
              <w:rPr>
                <w:bCs/>
                <w:sz w:val="18"/>
                <w:szCs w:val="18"/>
              </w:rPr>
              <w:t xml:space="preserve"> </w:t>
            </w:r>
            <w:r w:rsidRPr="00DF7019">
              <w:rPr>
                <w:bCs/>
                <w:sz w:val="18"/>
                <w:szCs w:val="18"/>
              </w:rPr>
              <w:t>s</w:t>
            </w:r>
          </w:p>
        </w:tc>
        <w:tc>
          <w:tcPr>
            <w:tcW w:w="709" w:type="dxa"/>
            <w:tcBorders>
              <w:top w:val="single" w:sz="12" w:space="0" w:color="auto"/>
              <w:bottom w:val="single" w:sz="12" w:space="0" w:color="auto"/>
            </w:tcBorders>
            <w:shd w:val="clear" w:color="auto" w:fill="auto"/>
          </w:tcPr>
          <w:p w14:paraId="0829E742" w14:textId="16A9B204"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709" w:type="dxa"/>
            <w:tcBorders>
              <w:top w:val="single" w:sz="12" w:space="0" w:color="auto"/>
              <w:bottom w:val="single" w:sz="12" w:space="0" w:color="auto"/>
            </w:tcBorders>
            <w:shd w:val="clear" w:color="auto" w:fill="auto"/>
          </w:tcPr>
          <w:p w14:paraId="4A997869" w14:textId="31B16C97"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855" w:type="dxa"/>
            <w:tcBorders>
              <w:top w:val="single" w:sz="12" w:space="0" w:color="auto"/>
              <w:bottom w:val="single" w:sz="12" w:space="0" w:color="auto"/>
            </w:tcBorders>
            <w:shd w:val="clear" w:color="auto" w:fill="auto"/>
          </w:tcPr>
          <w:p w14:paraId="7CAD3F24" w14:textId="7FE000A2" w:rsidR="00787F0B" w:rsidRPr="00786AA5" w:rsidRDefault="00787F0B" w:rsidP="004446D0">
            <w:pPr>
              <w:suppressAutoHyphens w:val="0"/>
              <w:spacing w:before="40" w:after="40" w:line="240" w:lineRule="auto"/>
              <w:ind w:right="113"/>
              <w:jc w:val="right"/>
              <w:rPr>
                <w:bCs/>
                <w:sz w:val="18"/>
                <w:szCs w:val="18"/>
              </w:rPr>
            </w:pPr>
            <w:r w:rsidRPr="00DF7019">
              <w:rPr>
                <w:bCs/>
                <w:sz w:val="18"/>
                <w:szCs w:val="18"/>
              </w:rPr>
              <w:t>50</w:t>
            </w:r>
            <w:r w:rsidR="001F5EB1" w:rsidRPr="00DF7019">
              <w:rPr>
                <w:bCs/>
                <w:sz w:val="18"/>
                <w:szCs w:val="18"/>
              </w:rPr>
              <w:br/>
            </w:r>
            <w:r w:rsidR="004446D0" w:rsidRPr="00DF7019">
              <w:rPr>
                <w:bCs/>
                <w:sz w:val="18"/>
                <w:szCs w:val="18"/>
              </w:rPr>
              <w:t xml:space="preserve"> </w:t>
            </w:r>
            <w:r w:rsidRPr="00DF7019">
              <w:rPr>
                <w:bCs/>
                <w:sz w:val="18"/>
                <w:szCs w:val="18"/>
              </w:rPr>
              <w:t>ms</w:t>
            </w:r>
          </w:p>
        </w:tc>
      </w:tr>
    </w:tbl>
    <w:p w14:paraId="3B769FD4" w14:textId="77777777" w:rsidR="00787F0B" w:rsidRPr="00786AA5" w:rsidRDefault="00787F0B" w:rsidP="00615A7D">
      <w:pPr>
        <w:spacing w:before="120" w:after="120" w:line="240" w:lineRule="auto"/>
        <w:ind w:left="2268" w:right="1134" w:hanging="1134"/>
        <w:jc w:val="both"/>
        <w:rPr>
          <w:bCs/>
        </w:rPr>
      </w:pPr>
      <w:r w:rsidRPr="00786AA5">
        <w:rPr>
          <w:bCs/>
        </w:rPr>
        <w:t>4.</w:t>
      </w:r>
      <w:r w:rsidRPr="00786AA5">
        <w:rPr>
          <w:bCs/>
        </w:rPr>
        <w:tab/>
        <w:t xml:space="preserve">Test </w:t>
      </w:r>
      <w:r w:rsidR="004446D0">
        <w:rPr>
          <w:bCs/>
        </w:rPr>
        <w:t>r</w:t>
      </w:r>
      <w:r w:rsidRPr="00786AA5">
        <w:rPr>
          <w:bCs/>
        </w:rPr>
        <w:t>equirements</w:t>
      </w:r>
    </w:p>
    <w:p w14:paraId="50DE4EF9" w14:textId="173ED50E" w:rsidR="00787F0B" w:rsidRPr="00834E82" w:rsidRDefault="00787F0B" w:rsidP="00615A7D">
      <w:pPr>
        <w:spacing w:after="120"/>
        <w:ind w:left="2268" w:right="1134" w:hanging="1134"/>
        <w:jc w:val="both"/>
        <w:rPr>
          <w:bCs/>
        </w:rPr>
      </w:pPr>
      <w:r w:rsidRPr="00786AA5">
        <w:rPr>
          <w:bCs/>
        </w:rPr>
        <w:t>4.1.</w:t>
      </w:r>
      <w:r w:rsidRPr="00786AA5">
        <w:rPr>
          <w:bCs/>
        </w:rPr>
        <w:tab/>
        <w:t xml:space="preserve">The limits apply throughout </w:t>
      </w:r>
      <w:r w:rsidRPr="00DF7019">
        <w:rPr>
          <w:bCs/>
        </w:rPr>
        <w:t xml:space="preserve">the frequency range 0.15 to 30 MHz for measurements performed in </w:t>
      </w:r>
      <w:r w:rsidR="00815670" w:rsidRPr="00DF7019">
        <w:rPr>
          <w:bCs/>
        </w:rPr>
        <w:t xml:space="preserve">a shielded enclosure or </w:t>
      </w:r>
      <w:r w:rsidR="00EE7B5A" w:rsidRPr="00DF7019">
        <w:rPr>
          <w:bCs/>
          <w:color w:val="000000" w:themeColor="text1"/>
        </w:rPr>
        <w:t>an absorber lined shielded enclosure (ALSE)</w:t>
      </w:r>
      <w:r w:rsidR="00EE7B5A" w:rsidRPr="00DF7019">
        <w:rPr>
          <w:bCs/>
          <w:color w:val="0070C0"/>
        </w:rPr>
        <w:t xml:space="preserve"> </w:t>
      </w:r>
      <w:r w:rsidRPr="00DF7019">
        <w:rPr>
          <w:bCs/>
        </w:rPr>
        <w:t xml:space="preserve">or </w:t>
      </w:r>
      <w:r w:rsidR="00834E82" w:rsidRPr="00DF7019">
        <w:rPr>
          <w:bCs/>
        </w:rPr>
        <w:t>an</w:t>
      </w:r>
      <w:r w:rsidR="00834E82" w:rsidRPr="00DF7019">
        <w:rPr>
          <w:bCs/>
          <w:color w:val="000000"/>
          <w:lang w:val="en-US"/>
        </w:rPr>
        <w:t xml:space="preserve"> open area test site (OATS).</w:t>
      </w:r>
    </w:p>
    <w:p w14:paraId="7B8880D1" w14:textId="77777777" w:rsidR="00787F0B" w:rsidRPr="00786AA5" w:rsidRDefault="00787F0B" w:rsidP="00615A7D">
      <w:pPr>
        <w:tabs>
          <w:tab w:val="left" w:pos="1134"/>
        </w:tabs>
        <w:spacing w:after="120"/>
        <w:ind w:left="2268" w:right="1134" w:hanging="1134"/>
        <w:jc w:val="both"/>
        <w:rPr>
          <w:bCs/>
        </w:rPr>
      </w:pPr>
      <w:r w:rsidRPr="00786AA5">
        <w:rPr>
          <w:bCs/>
        </w:rPr>
        <w:t>4.2.</w:t>
      </w:r>
      <w:r w:rsidRPr="00786AA5">
        <w:rPr>
          <w:bCs/>
        </w:rPr>
        <w:tab/>
        <w:t>Measurements shall be performed with average and either quasi-peak or peak detectors. The limits are given in paragraph 7.5.</w:t>
      </w:r>
      <w:r w:rsidR="002B4779" w:rsidRPr="00786AA5">
        <w:rPr>
          <w:bCs/>
        </w:rPr>
        <w:t xml:space="preserve"> of this Regulation.</w:t>
      </w:r>
    </w:p>
    <w:p w14:paraId="49D02E60" w14:textId="3D77E400" w:rsidR="000055DB" w:rsidRPr="00786AA5" w:rsidRDefault="00787F0B" w:rsidP="00615A7D">
      <w:pPr>
        <w:tabs>
          <w:tab w:val="left" w:pos="1134"/>
        </w:tabs>
        <w:spacing w:after="120"/>
        <w:ind w:left="2268" w:right="1134" w:hanging="1134"/>
        <w:jc w:val="both"/>
        <w:rPr>
          <w:bCs/>
        </w:rPr>
      </w:pPr>
      <w:r w:rsidRPr="00786AA5">
        <w:rPr>
          <w:bCs/>
        </w:rPr>
        <w:tab/>
        <w:t>Table 7 for AC lines and Table 8 for DC lines. If peak detectors are used a correction factor of 20 dB as defined in CISPR 12 shall be applied.</w:t>
      </w:r>
    </w:p>
    <w:p w14:paraId="528FEE38" w14:textId="77777777" w:rsidR="000055DB" w:rsidRPr="00786AA5" w:rsidRDefault="000055DB" w:rsidP="000055DB">
      <w:pPr>
        <w:tabs>
          <w:tab w:val="right" w:leader="dot" w:pos="8505"/>
          <w:tab w:val="right" w:leader="dot" w:pos="9468"/>
        </w:tabs>
        <w:spacing w:before="120" w:after="120"/>
        <w:ind w:left="2268" w:right="1134" w:hanging="1134"/>
        <w:jc w:val="both"/>
        <w:rPr>
          <w:bCs/>
        </w:rPr>
        <w:sectPr w:rsidR="000055DB" w:rsidRPr="00786AA5" w:rsidSect="002C5D34">
          <w:headerReference w:type="even" r:id="rId220"/>
          <w:headerReference w:type="default" r:id="rId221"/>
          <w:footerReference w:type="default" r:id="rId222"/>
          <w:headerReference w:type="first" r:id="rId223"/>
          <w:footerReference w:type="first" r:id="rId224"/>
          <w:footnotePr>
            <w:numRestart w:val="eachSect"/>
          </w:footnotePr>
          <w:pgSz w:w="11907" w:h="16840" w:code="9"/>
          <w:pgMar w:top="1701" w:right="1134" w:bottom="2268" w:left="1134" w:header="1134" w:footer="1701" w:gutter="0"/>
          <w:paperSrc w:first="7" w:other="7"/>
          <w:cols w:space="720"/>
          <w:titlePg/>
          <w:docGrid w:linePitch="272"/>
        </w:sectPr>
      </w:pPr>
    </w:p>
    <w:p w14:paraId="76B2AFE9" w14:textId="4D05FDF6" w:rsidR="000055DB" w:rsidRPr="00786AA5" w:rsidRDefault="000055DB" w:rsidP="000F3868">
      <w:pPr>
        <w:pStyle w:val="HChG"/>
      </w:pPr>
      <w:bookmarkStart w:id="153" w:name="_Toc384106417"/>
      <w:r w:rsidRPr="00786AA5">
        <w:lastRenderedPageBreak/>
        <w:t>Annex 13</w:t>
      </w:r>
      <w:r w:rsidR="007B19EA" w:rsidRPr="00786AA5">
        <w:t xml:space="preserve"> - </w:t>
      </w:r>
      <w:r w:rsidRPr="00786AA5">
        <w:t>Appendix 1</w:t>
      </w:r>
      <w:bookmarkEnd w:id="153"/>
    </w:p>
    <w:p w14:paraId="4013681E" w14:textId="77777777" w:rsidR="00CE3243" w:rsidRPr="00786AA5" w:rsidRDefault="00CE3243" w:rsidP="00FA6C9A">
      <w:pPr>
        <w:pStyle w:val="Heading1"/>
        <w:spacing w:after="120"/>
      </w:pPr>
      <w:r w:rsidRPr="00786AA5">
        <w:t xml:space="preserve">Figure 1 </w:t>
      </w:r>
      <w:r w:rsidRPr="00786AA5">
        <w:br/>
      </w:r>
      <w:r w:rsidRPr="00786AA5">
        <w:rPr>
          <w:b/>
        </w:rPr>
        <w:t>Vehicle in configuration "REESS charging mode coupled to the power grid"</w:t>
      </w:r>
    </w:p>
    <w:p w14:paraId="438E2515" w14:textId="77777777" w:rsidR="00CE3243" w:rsidRPr="00786AA5" w:rsidRDefault="00CE3243" w:rsidP="00CE3243">
      <w:pPr>
        <w:spacing w:after="120" w:line="240" w:lineRule="auto"/>
        <w:ind w:left="1134" w:right="1134"/>
        <w:rPr>
          <w:bCs/>
        </w:rPr>
      </w:pPr>
      <w:r w:rsidRPr="00786AA5">
        <w:rPr>
          <w:bCs/>
        </w:rPr>
        <w:t>Example of test setup for vehicle with plug located on vehicle side (AC powered without communication)</w:t>
      </w:r>
    </w:p>
    <w:p w14:paraId="3F317CD5" w14:textId="5E3DB832" w:rsidR="00CE3243" w:rsidRPr="00786AA5" w:rsidRDefault="00CE3243" w:rsidP="00FA6C9A">
      <w:pPr>
        <w:pStyle w:val="Heading1"/>
        <w:spacing w:after="240"/>
      </w:pPr>
      <w:r w:rsidRPr="00786AA5">
        <w:t>Figure 1a</w:t>
      </w:r>
    </w:p>
    <w:p w14:paraId="08637C57" w14:textId="5D1E1889" w:rsidR="00A54304" w:rsidRDefault="00A54304" w:rsidP="00CE3243">
      <w:pPr>
        <w:spacing w:before="240" w:after="240" w:line="240" w:lineRule="auto"/>
        <w:ind w:left="1134" w:right="1134"/>
        <w:rPr>
          <w:bCs/>
        </w:rPr>
      </w:pPr>
      <w:r w:rsidRPr="00A54304">
        <w:rPr>
          <w:noProof/>
          <w:lang w:val="en-US"/>
        </w:rPr>
        <w:drawing>
          <wp:inline distT="0" distB="0" distL="0" distR="0" wp14:anchorId="36FACEFF" wp14:editId="71B4638B">
            <wp:extent cx="3325091" cy="1828525"/>
            <wp:effectExtent l="0" t="0" r="8890" b="0"/>
            <wp:docPr id="6041" name="Imag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324925" cy="1828434"/>
                    </a:xfrm>
                    <a:prstGeom prst="rect">
                      <a:avLst/>
                    </a:prstGeom>
                    <a:noFill/>
                    <a:ln>
                      <a:noFill/>
                    </a:ln>
                  </pic:spPr>
                </pic:pic>
              </a:graphicData>
            </a:graphic>
          </wp:inline>
        </w:drawing>
      </w:r>
    </w:p>
    <w:p w14:paraId="4898B30D" w14:textId="77777777" w:rsidR="00CE3243" w:rsidRPr="00786AA5" w:rsidRDefault="00CE3243" w:rsidP="00FA6C9A">
      <w:pPr>
        <w:pStyle w:val="Heading1"/>
        <w:spacing w:after="120"/>
      </w:pPr>
      <w:r w:rsidRPr="00786AA5">
        <w:t>Figure1b</w:t>
      </w:r>
    </w:p>
    <w:p w14:paraId="2519DF67" w14:textId="16DFE574" w:rsidR="00CE3243" w:rsidRPr="00786AA5" w:rsidRDefault="00091452" w:rsidP="00CE3243">
      <w:pPr>
        <w:spacing w:before="40" w:after="120"/>
        <w:ind w:left="1134" w:right="1134"/>
        <w:jc w:val="both"/>
      </w:pPr>
      <w:r w:rsidRPr="004C0F73">
        <w:rPr>
          <w:noProof/>
          <w:lang w:val="en-US"/>
        </w:rPr>
        <w:drawing>
          <wp:inline distT="0" distB="0" distL="0" distR="0" wp14:anchorId="237FBB08" wp14:editId="529EBE1F">
            <wp:extent cx="2940711" cy="2644285"/>
            <wp:effectExtent l="0" t="0" r="0" b="381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942338" cy="2645748"/>
                    </a:xfrm>
                    <a:prstGeom prst="rect">
                      <a:avLst/>
                    </a:prstGeom>
                    <a:noFill/>
                    <a:ln>
                      <a:noFill/>
                    </a:ln>
                  </pic:spPr>
                </pic:pic>
              </a:graphicData>
            </a:graphic>
          </wp:inline>
        </w:drawing>
      </w:r>
    </w:p>
    <w:p w14:paraId="6C9C388C" w14:textId="77777777" w:rsidR="00CE3243" w:rsidRPr="00786AA5" w:rsidRDefault="00CE3243" w:rsidP="00CE3243">
      <w:pPr>
        <w:suppressAutoHyphens w:val="0"/>
        <w:snapToGrid w:val="0"/>
        <w:spacing w:after="120" w:line="240" w:lineRule="auto"/>
        <w:ind w:left="1134"/>
        <w:jc w:val="both"/>
        <w:rPr>
          <w:bCs/>
          <w:sz w:val="18"/>
          <w:szCs w:val="18"/>
          <w:lang w:eastAsia="zh-CN"/>
        </w:rPr>
      </w:pPr>
      <w:r w:rsidRPr="00786AA5">
        <w:rPr>
          <w:bCs/>
          <w:sz w:val="18"/>
          <w:szCs w:val="18"/>
          <w:lang w:eastAsia="zh-CN"/>
        </w:rPr>
        <w:t>Legend</w:t>
      </w:r>
      <w:r w:rsidR="002C446C">
        <w:rPr>
          <w:bCs/>
          <w:sz w:val="18"/>
          <w:szCs w:val="18"/>
          <w:lang w:eastAsia="zh-CN"/>
        </w:rPr>
        <w:t>:</w:t>
      </w:r>
    </w:p>
    <w:p w14:paraId="403253A9" w14:textId="77777777" w:rsidR="00CE3243" w:rsidRPr="00786AA5"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1 </w:t>
      </w:r>
      <w:r w:rsidRPr="00786AA5">
        <w:rPr>
          <w:bCs/>
          <w:sz w:val="18"/>
          <w:szCs w:val="18"/>
          <w:lang w:eastAsia="zh-CN"/>
        </w:rPr>
        <w:tab/>
        <w:t>Vehicle under test</w:t>
      </w:r>
    </w:p>
    <w:p w14:paraId="65C05D86" w14:textId="77777777" w:rsidR="00CE3243" w:rsidRPr="008D126C"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2 </w:t>
      </w:r>
      <w:r w:rsidRPr="00786AA5">
        <w:rPr>
          <w:bCs/>
          <w:sz w:val="18"/>
          <w:szCs w:val="18"/>
          <w:lang w:eastAsia="zh-CN"/>
        </w:rPr>
        <w:tab/>
        <w:t xml:space="preserve">Insulating </w:t>
      </w:r>
      <w:r w:rsidRPr="008D126C">
        <w:rPr>
          <w:bCs/>
          <w:sz w:val="18"/>
          <w:szCs w:val="18"/>
          <w:lang w:eastAsia="zh-CN"/>
        </w:rPr>
        <w:t>support</w:t>
      </w:r>
    </w:p>
    <w:p w14:paraId="1FD0C36F" w14:textId="554A9BBA" w:rsidR="00CE3243" w:rsidRPr="008D126C" w:rsidRDefault="00CE3243" w:rsidP="00CE3243">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t xml:space="preserve">Charging </w:t>
      </w:r>
      <w:r w:rsidR="000A0591" w:rsidRPr="008D126C">
        <w:rPr>
          <w:bCs/>
          <w:sz w:val="18"/>
          <w:szCs w:val="18"/>
          <w:lang w:eastAsia="zh-CN"/>
        </w:rPr>
        <w:t>harness</w:t>
      </w:r>
    </w:p>
    <w:p w14:paraId="26E6466D" w14:textId="15793FE8" w:rsidR="00CE3243" w:rsidRPr="008D126C" w:rsidRDefault="00CE3243" w:rsidP="00F17FDE">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r>
      <w:r w:rsidR="00F17FDE" w:rsidRPr="008D126C">
        <w:rPr>
          <w:bCs/>
          <w:sz w:val="18"/>
          <w:szCs w:val="18"/>
          <w:lang w:eastAsia="zh-CN"/>
        </w:rPr>
        <w:t xml:space="preserve">AMN(s) or DC-charging-AN(s) </w:t>
      </w:r>
      <w:r w:rsidR="008D126C" w:rsidRPr="008D126C">
        <w:rPr>
          <w:bCs/>
          <w:sz w:val="18"/>
          <w:szCs w:val="18"/>
          <w:lang w:eastAsia="zh-CN"/>
        </w:rPr>
        <w:t>grounded</w:t>
      </w:r>
    </w:p>
    <w:p w14:paraId="6B2899EA" w14:textId="77777777" w:rsidR="00CE3243" w:rsidRPr="008D126C" w:rsidRDefault="00CE3243" w:rsidP="00CE3243">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t>Power mains socket</w:t>
      </w:r>
    </w:p>
    <w:p w14:paraId="0FA58971" w14:textId="77777777" w:rsidR="00CE3243" w:rsidRPr="00786AA5" w:rsidRDefault="00CE3243" w:rsidP="00CE3243">
      <w:pPr>
        <w:suppressAutoHyphens w:val="0"/>
        <w:snapToGrid w:val="0"/>
        <w:spacing w:after="120" w:line="240" w:lineRule="auto"/>
        <w:ind w:left="1134"/>
        <w:jc w:val="both"/>
        <w:rPr>
          <w:bCs/>
          <w:spacing w:val="8"/>
          <w:sz w:val="18"/>
          <w:lang w:eastAsia="zh-CN"/>
        </w:rPr>
      </w:pPr>
      <w:r w:rsidRPr="008D126C">
        <w:rPr>
          <w:bCs/>
          <w:sz w:val="18"/>
          <w:szCs w:val="18"/>
          <w:lang w:eastAsia="zh-CN"/>
        </w:rPr>
        <w:t xml:space="preserve">6 </w:t>
      </w:r>
      <w:r w:rsidRPr="008D126C">
        <w:rPr>
          <w:bCs/>
          <w:sz w:val="18"/>
          <w:szCs w:val="18"/>
          <w:lang w:eastAsia="zh-CN"/>
        </w:rPr>
        <w:tab/>
        <w:t>Measuring receiver</w:t>
      </w:r>
    </w:p>
    <w:p w14:paraId="5C966906" w14:textId="77777777" w:rsidR="00CE3243" w:rsidRPr="00786AA5" w:rsidRDefault="00CE3243" w:rsidP="00CE3243">
      <w:pPr>
        <w:spacing w:after="120" w:line="240" w:lineRule="auto"/>
        <w:ind w:left="1134" w:right="1134"/>
        <w:jc w:val="both"/>
        <w:rPr>
          <w:bCs/>
        </w:rPr>
      </w:pPr>
      <w:r w:rsidRPr="00786AA5">
        <w:rPr>
          <w:bCs/>
          <w:sz w:val="18"/>
        </w:rPr>
        <w:br w:type="page"/>
      </w:r>
      <w:r w:rsidRPr="00786AA5">
        <w:lastRenderedPageBreak/>
        <w:t>Vehicle in configuration "REESS charging mode coupled to the power grid"</w:t>
      </w:r>
      <w:r w:rsidRPr="00786AA5">
        <w:rPr>
          <w:bCs/>
        </w:rPr>
        <w:t xml:space="preserve"> </w:t>
      </w:r>
    </w:p>
    <w:p w14:paraId="1147F522" w14:textId="77777777" w:rsidR="00CE3243" w:rsidRPr="00786AA5" w:rsidRDefault="00CE3243" w:rsidP="00FA6C9A">
      <w:pPr>
        <w:spacing w:after="240" w:line="240" w:lineRule="auto"/>
        <w:ind w:left="1134" w:right="1134"/>
        <w:jc w:val="both"/>
        <w:rPr>
          <w:bCs/>
        </w:rPr>
      </w:pPr>
      <w:r w:rsidRPr="00786AA5">
        <w:rPr>
          <w:bCs/>
        </w:rPr>
        <w:t>Example of test setup for vehicle with plug located front / rear of vehicle (AC powered without communication)</w:t>
      </w:r>
    </w:p>
    <w:p w14:paraId="1093C6B0" w14:textId="77777777" w:rsidR="00A0639E" w:rsidRPr="00786AA5" w:rsidRDefault="00CE3243" w:rsidP="00FA6C9A">
      <w:pPr>
        <w:pStyle w:val="Heading1"/>
      </w:pPr>
      <w:r w:rsidRPr="00786AA5">
        <w:t>Figure 1c</w:t>
      </w:r>
    </w:p>
    <w:p w14:paraId="55602B1D" w14:textId="78C1657E" w:rsidR="00010118" w:rsidRDefault="0065483C" w:rsidP="00CE3243">
      <w:pPr>
        <w:spacing w:after="120" w:line="240" w:lineRule="auto"/>
        <w:ind w:left="1134" w:right="1134"/>
        <w:rPr>
          <w:bCs/>
        </w:rPr>
      </w:pPr>
      <w:r w:rsidRPr="0065483C">
        <w:rPr>
          <w:noProof/>
          <w:lang w:val="en-US"/>
        </w:rPr>
        <w:drawing>
          <wp:inline distT="0" distB="0" distL="0" distR="0" wp14:anchorId="44E4618A" wp14:editId="170DF380">
            <wp:extent cx="4294909" cy="1825979"/>
            <wp:effectExtent l="0" t="0" r="0" b="0"/>
            <wp:docPr id="6045" name="Image 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94697" cy="1825889"/>
                    </a:xfrm>
                    <a:prstGeom prst="rect">
                      <a:avLst/>
                    </a:prstGeom>
                    <a:noFill/>
                    <a:ln>
                      <a:noFill/>
                    </a:ln>
                  </pic:spPr>
                </pic:pic>
              </a:graphicData>
            </a:graphic>
          </wp:inline>
        </w:drawing>
      </w:r>
    </w:p>
    <w:p w14:paraId="21CA4E09" w14:textId="77777777" w:rsidR="00CE3243" w:rsidRPr="00786AA5" w:rsidRDefault="00CE3243" w:rsidP="00FA6C9A">
      <w:pPr>
        <w:pStyle w:val="Heading1"/>
      </w:pPr>
      <w:r w:rsidRPr="00786AA5">
        <w:t>Figure 1d</w:t>
      </w:r>
    </w:p>
    <w:p w14:paraId="1E729D48" w14:textId="2B33D980" w:rsidR="00B7109A" w:rsidRDefault="00091452" w:rsidP="009504ED">
      <w:pPr>
        <w:spacing w:after="120" w:line="240" w:lineRule="auto"/>
        <w:ind w:left="1134" w:right="1134"/>
        <w:rPr>
          <w:bCs/>
          <w:sz w:val="18"/>
          <w:lang w:eastAsia="zh-CN"/>
        </w:rPr>
      </w:pPr>
      <w:r w:rsidRPr="00DE5579">
        <w:rPr>
          <w:noProof/>
          <w:lang w:val="en-US"/>
        </w:rPr>
        <w:drawing>
          <wp:inline distT="0" distB="0" distL="0" distR="0" wp14:anchorId="0826EF83" wp14:editId="3ADC2994">
            <wp:extent cx="3293110" cy="3308985"/>
            <wp:effectExtent l="0" t="0" r="254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93110" cy="3308985"/>
                    </a:xfrm>
                    <a:prstGeom prst="rect">
                      <a:avLst/>
                    </a:prstGeom>
                    <a:noFill/>
                    <a:ln>
                      <a:noFill/>
                    </a:ln>
                  </pic:spPr>
                </pic:pic>
              </a:graphicData>
            </a:graphic>
          </wp:inline>
        </w:drawing>
      </w:r>
    </w:p>
    <w:p w14:paraId="2E088523" w14:textId="77777777" w:rsidR="00CE3243" w:rsidRPr="00786AA5" w:rsidRDefault="00CE3243" w:rsidP="00CE3243">
      <w:pPr>
        <w:suppressAutoHyphens w:val="0"/>
        <w:snapToGrid w:val="0"/>
        <w:spacing w:after="120" w:line="240" w:lineRule="auto"/>
        <w:ind w:left="1134"/>
        <w:jc w:val="both"/>
        <w:rPr>
          <w:bCs/>
          <w:sz w:val="18"/>
          <w:lang w:eastAsia="zh-CN"/>
        </w:rPr>
      </w:pPr>
      <w:r w:rsidRPr="00786AA5">
        <w:rPr>
          <w:bCs/>
          <w:sz w:val="18"/>
          <w:lang w:eastAsia="zh-CN"/>
        </w:rPr>
        <w:t>L</w:t>
      </w:r>
      <w:r w:rsidR="002C446C">
        <w:rPr>
          <w:bCs/>
          <w:sz w:val="18"/>
          <w:lang w:eastAsia="zh-CN"/>
        </w:rPr>
        <w:t>egend:</w:t>
      </w:r>
    </w:p>
    <w:p w14:paraId="17E8491D"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1 </w:t>
      </w:r>
      <w:r w:rsidRPr="00786AA5">
        <w:rPr>
          <w:bCs/>
          <w:sz w:val="18"/>
          <w:lang w:eastAsia="zh-CN"/>
        </w:rPr>
        <w:tab/>
        <w:t>Vehicle under test</w:t>
      </w:r>
    </w:p>
    <w:p w14:paraId="45499642"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2 </w:t>
      </w:r>
      <w:r w:rsidRPr="00786AA5">
        <w:rPr>
          <w:bCs/>
          <w:sz w:val="18"/>
          <w:lang w:eastAsia="zh-CN"/>
        </w:rPr>
        <w:tab/>
        <w:t>Insulating support</w:t>
      </w:r>
    </w:p>
    <w:p w14:paraId="43E2FCC3" w14:textId="5DEF5064" w:rsidR="000A0591" w:rsidRPr="008D126C" w:rsidRDefault="00CE3243" w:rsidP="000A0591">
      <w:pPr>
        <w:suppressAutoHyphens w:val="0"/>
        <w:snapToGrid w:val="0"/>
        <w:spacing w:after="40" w:line="240" w:lineRule="auto"/>
        <w:ind w:left="1134"/>
        <w:jc w:val="both"/>
        <w:rPr>
          <w:bCs/>
          <w:sz w:val="18"/>
          <w:szCs w:val="18"/>
          <w:lang w:eastAsia="zh-CN"/>
        </w:rPr>
      </w:pPr>
      <w:r w:rsidRPr="008D126C">
        <w:rPr>
          <w:bCs/>
          <w:sz w:val="18"/>
          <w:lang w:eastAsia="zh-CN"/>
        </w:rPr>
        <w:t xml:space="preserve">3 </w:t>
      </w:r>
      <w:r w:rsidRPr="008D126C">
        <w:rPr>
          <w:bCs/>
          <w:sz w:val="18"/>
          <w:lang w:eastAsia="zh-CN"/>
        </w:rPr>
        <w:tab/>
      </w:r>
      <w:r w:rsidR="00DD0DE6" w:rsidRPr="008D126C">
        <w:rPr>
          <w:bCs/>
          <w:sz w:val="18"/>
          <w:szCs w:val="18"/>
          <w:lang w:eastAsia="zh-CN"/>
        </w:rPr>
        <w:t>Charging</w:t>
      </w:r>
      <w:r w:rsidR="000A0591" w:rsidRPr="008D126C">
        <w:rPr>
          <w:bCs/>
          <w:sz w:val="18"/>
          <w:szCs w:val="18"/>
          <w:lang w:eastAsia="zh-CN"/>
        </w:rPr>
        <w:t xml:space="preserve"> harness</w:t>
      </w:r>
    </w:p>
    <w:p w14:paraId="74249393" w14:textId="51A15BBD" w:rsidR="00CE3243" w:rsidRPr="008D126C" w:rsidRDefault="00CE3243" w:rsidP="00CE3243">
      <w:pPr>
        <w:suppressAutoHyphens w:val="0"/>
        <w:snapToGrid w:val="0"/>
        <w:spacing w:after="40" w:line="240" w:lineRule="auto"/>
        <w:ind w:left="1134"/>
        <w:jc w:val="both"/>
        <w:rPr>
          <w:bCs/>
          <w:sz w:val="18"/>
          <w:lang w:eastAsia="zh-CN"/>
        </w:rPr>
      </w:pPr>
      <w:r w:rsidRPr="008D126C">
        <w:rPr>
          <w:bCs/>
          <w:sz w:val="18"/>
          <w:lang w:eastAsia="zh-CN"/>
        </w:rPr>
        <w:t xml:space="preserve">4 </w:t>
      </w:r>
      <w:r w:rsidRPr="008D126C">
        <w:rPr>
          <w:bCs/>
          <w:sz w:val="18"/>
          <w:lang w:eastAsia="zh-CN"/>
        </w:rPr>
        <w:tab/>
      </w:r>
      <w:r w:rsidR="00F17FDE" w:rsidRPr="008D126C">
        <w:rPr>
          <w:bCs/>
          <w:sz w:val="18"/>
          <w:szCs w:val="18"/>
          <w:lang w:eastAsia="zh-CN"/>
        </w:rPr>
        <w:t xml:space="preserve">AMN(s) or DC-charging-AN(s) </w:t>
      </w:r>
      <w:r w:rsidR="008D126C" w:rsidRPr="008D126C">
        <w:rPr>
          <w:bCs/>
          <w:sz w:val="18"/>
          <w:szCs w:val="18"/>
          <w:lang w:eastAsia="zh-CN"/>
        </w:rPr>
        <w:t>grounded</w:t>
      </w:r>
      <w:r w:rsidR="00892164" w:rsidRPr="008D126C">
        <w:rPr>
          <w:bCs/>
          <w:sz w:val="18"/>
          <w:szCs w:val="18"/>
          <w:lang w:eastAsia="zh-CN"/>
        </w:rPr>
        <w:t xml:space="preserve"> </w:t>
      </w:r>
    </w:p>
    <w:p w14:paraId="3A3E56DA" w14:textId="77777777" w:rsidR="00CE3243" w:rsidRPr="008D126C" w:rsidRDefault="00CE3243" w:rsidP="00CE3243">
      <w:pPr>
        <w:suppressAutoHyphens w:val="0"/>
        <w:snapToGrid w:val="0"/>
        <w:spacing w:after="40" w:line="240" w:lineRule="auto"/>
        <w:ind w:left="1134"/>
        <w:jc w:val="both"/>
        <w:rPr>
          <w:bCs/>
          <w:sz w:val="18"/>
          <w:lang w:eastAsia="zh-CN"/>
        </w:rPr>
      </w:pPr>
      <w:r w:rsidRPr="008D126C">
        <w:rPr>
          <w:bCs/>
          <w:sz w:val="18"/>
          <w:lang w:eastAsia="zh-CN"/>
        </w:rPr>
        <w:t xml:space="preserve">5 </w:t>
      </w:r>
      <w:r w:rsidRPr="008D126C">
        <w:rPr>
          <w:bCs/>
          <w:sz w:val="18"/>
          <w:lang w:eastAsia="zh-CN"/>
        </w:rPr>
        <w:tab/>
        <w:t xml:space="preserve">Power mains socket </w:t>
      </w:r>
    </w:p>
    <w:p w14:paraId="0496CB21" w14:textId="77777777" w:rsidR="00CE3243" w:rsidRPr="00786AA5" w:rsidRDefault="00CE3243" w:rsidP="00CE3243">
      <w:pPr>
        <w:suppressAutoHyphens w:val="0"/>
        <w:snapToGrid w:val="0"/>
        <w:spacing w:after="120" w:line="240" w:lineRule="auto"/>
        <w:ind w:left="1134"/>
        <w:jc w:val="both"/>
        <w:rPr>
          <w:bCs/>
          <w:sz w:val="18"/>
          <w:lang w:eastAsia="zh-CN"/>
        </w:rPr>
      </w:pPr>
      <w:r w:rsidRPr="008D126C">
        <w:rPr>
          <w:bCs/>
          <w:sz w:val="18"/>
          <w:lang w:eastAsia="zh-CN"/>
        </w:rPr>
        <w:t xml:space="preserve">6 </w:t>
      </w:r>
      <w:r w:rsidRPr="008D126C">
        <w:rPr>
          <w:bCs/>
          <w:sz w:val="18"/>
          <w:lang w:eastAsia="zh-CN"/>
        </w:rPr>
        <w:tab/>
        <w:t>Measuring receiver</w:t>
      </w:r>
    </w:p>
    <w:p w14:paraId="3A8BC267" w14:textId="77777777" w:rsidR="00E13859" w:rsidRDefault="00E13859">
      <w:pPr>
        <w:suppressAutoHyphens w:val="0"/>
        <w:spacing w:line="240" w:lineRule="auto"/>
        <w:rPr>
          <w:b/>
          <w:sz w:val="28"/>
        </w:rPr>
      </w:pPr>
      <w:bookmarkStart w:id="154" w:name="_Toc384106418"/>
      <w:r>
        <w:br w:type="page"/>
      </w:r>
    </w:p>
    <w:p w14:paraId="27FB73FA" w14:textId="42D32DAB" w:rsidR="00782BB2" w:rsidRPr="00786AA5" w:rsidRDefault="000264AC" w:rsidP="000F3868">
      <w:pPr>
        <w:pStyle w:val="HChG"/>
      </w:pPr>
      <w:r w:rsidRPr="00786AA5">
        <w:lastRenderedPageBreak/>
        <w:t>Annex 14</w:t>
      </w:r>
      <w:bookmarkEnd w:id="154"/>
    </w:p>
    <w:p w14:paraId="749D0021" w14:textId="525B2D4D" w:rsidR="00CE3243" w:rsidRPr="00786AA5" w:rsidRDefault="000F3868" w:rsidP="000F3868">
      <w:pPr>
        <w:pStyle w:val="HChG"/>
      </w:pPr>
      <w:r w:rsidRPr="00786AA5">
        <w:tab/>
      </w:r>
      <w:r w:rsidRPr="00786AA5">
        <w:tab/>
      </w:r>
      <w:bookmarkStart w:id="155" w:name="_Toc384106419"/>
      <w:r w:rsidR="00CE3243" w:rsidRPr="00786AA5">
        <w:t xml:space="preserve">Method(s) of testing for emission of radiofrequency conducted disturbances </w:t>
      </w:r>
      <w:r w:rsidR="00CE3243" w:rsidRPr="008D126C">
        <w:t xml:space="preserve">on </w:t>
      </w:r>
      <w:r w:rsidR="00F34787" w:rsidRPr="008D126C">
        <w:t xml:space="preserve">wired network port </w:t>
      </w:r>
      <w:r w:rsidR="00CE3243" w:rsidRPr="008D126C">
        <w:t>from</w:t>
      </w:r>
      <w:r w:rsidR="00CE3243" w:rsidRPr="00786AA5">
        <w:t xml:space="preserve"> vehicles</w:t>
      </w:r>
      <w:bookmarkEnd w:id="155"/>
    </w:p>
    <w:p w14:paraId="461AE8AD" w14:textId="77777777" w:rsidR="00CE3243" w:rsidRPr="00786AA5" w:rsidRDefault="00CE3243" w:rsidP="00615A7D">
      <w:pPr>
        <w:spacing w:after="120"/>
        <w:ind w:left="2268" w:right="1134" w:hanging="1134"/>
        <w:jc w:val="both"/>
      </w:pPr>
      <w:r w:rsidRPr="00786AA5">
        <w:t>1.</w:t>
      </w:r>
      <w:r w:rsidRPr="00786AA5">
        <w:tab/>
        <w:t>General</w:t>
      </w:r>
    </w:p>
    <w:p w14:paraId="115D03E6" w14:textId="77777777" w:rsidR="00CE3243" w:rsidRPr="00786AA5" w:rsidRDefault="00CE3243" w:rsidP="00615A7D">
      <w:pPr>
        <w:spacing w:after="120"/>
        <w:ind w:left="2268" w:right="1134" w:hanging="1134"/>
        <w:jc w:val="both"/>
      </w:pPr>
      <w:r w:rsidRPr="00786AA5">
        <w:rPr>
          <w:bCs/>
        </w:rPr>
        <w:t>1.1.</w:t>
      </w:r>
      <w:r w:rsidRPr="00786AA5">
        <w:rPr>
          <w:bCs/>
        </w:rPr>
        <w:tab/>
        <w:t xml:space="preserve">The test method described in this annex shall be applied to vehicles </w:t>
      </w:r>
      <w:r w:rsidRPr="00786AA5">
        <w:t>in configuration "</w:t>
      </w:r>
      <w:r w:rsidRPr="00786AA5">
        <w:rPr>
          <w:bCs/>
        </w:rPr>
        <w:t>REESS</w:t>
      </w:r>
      <w:r w:rsidRPr="00786AA5">
        <w:t xml:space="preserve"> charging mode coupled to the power grid".</w:t>
      </w:r>
    </w:p>
    <w:p w14:paraId="386B5A3C" w14:textId="77777777" w:rsidR="00CE3243" w:rsidRPr="00786AA5" w:rsidRDefault="00CE3243" w:rsidP="00615A7D">
      <w:pPr>
        <w:spacing w:after="120"/>
        <w:ind w:left="2268" w:right="1134" w:hanging="1134"/>
        <w:jc w:val="both"/>
        <w:rPr>
          <w:bCs/>
        </w:rPr>
      </w:pPr>
      <w:r w:rsidRPr="00786AA5">
        <w:rPr>
          <w:bCs/>
        </w:rPr>
        <w:t>1.2.</w:t>
      </w:r>
      <w:r w:rsidRPr="00786AA5">
        <w:rPr>
          <w:bCs/>
        </w:rPr>
        <w:tab/>
        <w:t>Test method</w:t>
      </w:r>
    </w:p>
    <w:p w14:paraId="097174CF" w14:textId="7182DFE4" w:rsidR="00CE3243" w:rsidRPr="00786AA5" w:rsidRDefault="00CE3243" w:rsidP="00615A7D">
      <w:pPr>
        <w:spacing w:after="120"/>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w:t>
      </w:r>
      <w:r w:rsidRPr="008D126C">
        <w:rPr>
          <w:bCs/>
        </w:rPr>
        <w:t xml:space="preserve">through its </w:t>
      </w:r>
      <w:r w:rsidR="00F34787" w:rsidRPr="008D126C">
        <w:t xml:space="preserve">wired network port </w:t>
      </w:r>
      <w:r w:rsidRPr="008D126C">
        <w:rPr>
          <w:bCs/>
        </w:rPr>
        <w:t>in</w:t>
      </w:r>
      <w:r w:rsidRPr="00786AA5">
        <w:rPr>
          <w:bCs/>
        </w:rPr>
        <w:t xml:space="preserve"> order to ensure it is compatible with residential, commercial and light industrial environments.</w:t>
      </w:r>
    </w:p>
    <w:p w14:paraId="609AE7D6" w14:textId="5BEAF65D" w:rsidR="00CE3243" w:rsidRDefault="00CE3243" w:rsidP="00615A7D">
      <w:pPr>
        <w:spacing w:after="120"/>
        <w:ind w:left="2268" w:right="1134"/>
        <w:jc w:val="both"/>
      </w:pPr>
      <w:r w:rsidRPr="00786AA5">
        <w:rPr>
          <w:bCs/>
        </w:rPr>
        <w:t xml:space="preserve">If not otherwise stated in this annex the test shall be performed according to </w:t>
      </w:r>
      <w:r w:rsidRPr="00786AA5">
        <w:t>CISPR 22.</w:t>
      </w:r>
    </w:p>
    <w:p w14:paraId="31BCF740" w14:textId="77777777" w:rsidR="00CE3243" w:rsidRPr="00786AA5" w:rsidRDefault="00CE3243" w:rsidP="00615A7D">
      <w:pPr>
        <w:spacing w:after="120"/>
        <w:ind w:left="2268" w:right="1134" w:hanging="1134"/>
        <w:jc w:val="both"/>
        <w:rPr>
          <w:bCs/>
        </w:rPr>
      </w:pPr>
      <w:r w:rsidRPr="00786AA5">
        <w:rPr>
          <w:bCs/>
        </w:rPr>
        <w:t>2.</w:t>
      </w:r>
      <w:r w:rsidRPr="00786AA5">
        <w:rPr>
          <w:bCs/>
        </w:rPr>
        <w:tab/>
        <w:t>Vehicle/ state during tests</w:t>
      </w:r>
    </w:p>
    <w:p w14:paraId="39662B6A" w14:textId="541C42D5" w:rsidR="00CE3243" w:rsidRPr="008D126C" w:rsidRDefault="00CE3243" w:rsidP="00615A7D">
      <w:pPr>
        <w:spacing w:after="120"/>
        <w:ind w:left="2268" w:right="1134" w:hanging="1134"/>
        <w:jc w:val="both"/>
      </w:pPr>
      <w:r w:rsidRPr="00786AA5">
        <w:rPr>
          <w:bCs/>
        </w:rPr>
        <w:t>2.1.</w:t>
      </w:r>
      <w:r w:rsidRPr="00786AA5">
        <w:rPr>
          <w:bCs/>
        </w:rPr>
        <w:tab/>
      </w:r>
      <w:r w:rsidRPr="00786AA5">
        <w:rPr>
          <w:bCs/>
        </w:rPr>
        <w:tab/>
        <w:t>The vehicle sh</w:t>
      </w:r>
      <w:r w:rsidRPr="008D126C">
        <w:rPr>
          <w:bCs/>
        </w:rPr>
        <w:t xml:space="preserve">all be in configuration </w:t>
      </w:r>
      <w:r w:rsidRPr="008D126C">
        <w:t>"</w:t>
      </w:r>
      <w:r w:rsidRPr="008D126C">
        <w:rPr>
          <w:bCs/>
        </w:rPr>
        <w:t>REESS</w:t>
      </w:r>
      <w:r w:rsidRPr="008D126C">
        <w:t xml:space="preserve"> charging mode coupled to the power grid". The state of charge (SOC) of the traction battery shall be kept between 20 per cent and 80 per cent of the maximum SOC during the whole frequency range measurement (this may lead to </w:t>
      </w:r>
      <w:r w:rsidR="00AD3BED" w:rsidRPr="008D126C">
        <w:t>split</w:t>
      </w:r>
      <w:r w:rsidR="00AD3BED" w:rsidRPr="008D126C">
        <w:rPr>
          <w:color w:val="000000" w:themeColor="text1"/>
        </w:rPr>
        <w:t>ting</w:t>
      </w:r>
      <w:r w:rsidRPr="008D126C">
        <w:t xml:space="preserve"> the measurement in different sub-bands with the need to discharge the vehicle's traction battery before starting the next sub-bands).</w:t>
      </w:r>
    </w:p>
    <w:p w14:paraId="4F9939E8" w14:textId="77777777" w:rsidR="00EB35EF" w:rsidRPr="008D126C" w:rsidRDefault="00EB35EF" w:rsidP="00615A7D">
      <w:pPr>
        <w:spacing w:after="120"/>
        <w:ind w:left="2268" w:right="1134"/>
        <w:jc w:val="both"/>
      </w:pPr>
      <w:r w:rsidRPr="008D126C">
        <w:t>If the current consumption can be adjusted, then the current shall be set to at least 80 per cent of its nominal value for AC charging.</w:t>
      </w:r>
    </w:p>
    <w:p w14:paraId="444F58BD" w14:textId="30B41B3C" w:rsidR="00EB35EF" w:rsidRPr="008D126C" w:rsidRDefault="00EB35EF" w:rsidP="00615A7D">
      <w:pPr>
        <w:spacing w:after="120"/>
        <w:ind w:left="2268" w:right="1134"/>
        <w:jc w:val="both"/>
      </w:pPr>
      <w:r w:rsidRPr="008D126C">
        <w:t>If the current consumption can be adjusted, then the current shall be set to at least 80 per cent of its nominal value for DC ch</w:t>
      </w:r>
      <w:r w:rsidR="00FA6C9A">
        <w:t xml:space="preserve">arging unless another value is </w:t>
      </w:r>
      <w:r w:rsidRPr="008D126C">
        <w:t>agreed with the type approval authorities.</w:t>
      </w:r>
    </w:p>
    <w:p w14:paraId="2E3CD4A7" w14:textId="0EECE0C7" w:rsidR="00986A0F" w:rsidRPr="008D126C" w:rsidRDefault="00986A0F" w:rsidP="00615A7D">
      <w:pPr>
        <w:spacing w:after="120"/>
        <w:ind w:left="2268" w:right="1134"/>
        <w:jc w:val="both"/>
      </w:pPr>
      <w:r w:rsidRPr="008D126C">
        <w:t>In case of multiple batteries the average state of charge must be considered.</w:t>
      </w:r>
    </w:p>
    <w:p w14:paraId="3E2DA0E4" w14:textId="32E3D901" w:rsidR="00793059" w:rsidRPr="008D126C" w:rsidRDefault="00793059" w:rsidP="00615A7D">
      <w:pPr>
        <w:spacing w:after="120"/>
        <w:ind w:left="2268" w:right="1134"/>
        <w:jc w:val="both"/>
        <w:rPr>
          <w:color w:val="000000" w:themeColor="text1"/>
        </w:rPr>
      </w:pPr>
      <w:r w:rsidRPr="008D126C">
        <w:rPr>
          <w:color w:val="000000" w:themeColor="text1"/>
        </w:rPr>
        <w:t xml:space="preserve">The vehicle shall be immobilized, the engine(s) (ICE and / or electrical engine) shall be </w:t>
      </w:r>
      <w:r w:rsidR="00AD3BED" w:rsidRPr="008D126C">
        <w:rPr>
          <w:color w:val="000000" w:themeColor="text1"/>
        </w:rPr>
        <w:t>OFF</w:t>
      </w:r>
      <w:r w:rsidRPr="008D126C">
        <w:rPr>
          <w:color w:val="000000" w:themeColor="text1"/>
        </w:rPr>
        <w:t xml:space="preserve"> and in charging mode.</w:t>
      </w:r>
    </w:p>
    <w:p w14:paraId="7782178E" w14:textId="1E9CB7A2" w:rsidR="00793059" w:rsidRPr="008D126C" w:rsidRDefault="00793059" w:rsidP="00615A7D">
      <w:pPr>
        <w:spacing w:after="120"/>
        <w:ind w:left="2268" w:right="1134"/>
        <w:jc w:val="both"/>
        <w:rPr>
          <w:color w:val="000000" w:themeColor="text1"/>
        </w:rPr>
      </w:pPr>
      <w:r w:rsidRPr="008D126C">
        <w:rPr>
          <w:color w:val="000000" w:themeColor="text1"/>
        </w:rPr>
        <w:t xml:space="preserve">All other equipment which can be switched </w:t>
      </w:r>
      <w:r w:rsidR="00AD3BED" w:rsidRPr="008D126C">
        <w:rPr>
          <w:color w:val="000000" w:themeColor="text1"/>
        </w:rPr>
        <w:t xml:space="preserve">ON </w:t>
      </w:r>
      <w:r w:rsidRPr="008D126C">
        <w:rPr>
          <w:color w:val="000000" w:themeColor="text1"/>
        </w:rPr>
        <w:t xml:space="preserve">by the driver or passengers shall be </w:t>
      </w:r>
      <w:r w:rsidR="00AD3BED" w:rsidRPr="008D126C">
        <w:rPr>
          <w:color w:val="000000" w:themeColor="text1"/>
        </w:rPr>
        <w:t>OFF</w:t>
      </w:r>
      <w:r w:rsidRPr="008D126C">
        <w:rPr>
          <w:color w:val="000000" w:themeColor="text1"/>
        </w:rPr>
        <w:t>.</w:t>
      </w:r>
    </w:p>
    <w:p w14:paraId="14E43E3A" w14:textId="77777777" w:rsidR="00CE3243" w:rsidRPr="008D126C" w:rsidRDefault="00CE3243" w:rsidP="00615A7D">
      <w:pPr>
        <w:spacing w:after="120"/>
        <w:ind w:left="2268" w:right="1134" w:hanging="1134"/>
        <w:jc w:val="both"/>
        <w:rPr>
          <w:bCs/>
        </w:rPr>
      </w:pPr>
      <w:r w:rsidRPr="008D126C">
        <w:rPr>
          <w:bCs/>
        </w:rPr>
        <w:t>3.</w:t>
      </w:r>
      <w:r w:rsidRPr="008D126C">
        <w:rPr>
          <w:bCs/>
        </w:rPr>
        <w:tab/>
        <w:t>Test arrangements</w:t>
      </w:r>
    </w:p>
    <w:p w14:paraId="1333FC28" w14:textId="700A1807" w:rsidR="00CE3243" w:rsidRDefault="00CE3243" w:rsidP="00615A7D">
      <w:pPr>
        <w:spacing w:after="120"/>
        <w:ind w:left="2268" w:right="1134" w:hanging="1134"/>
        <w:jc w:val="both"/>
        <w:rPr>
          <w:bCs/>
        </w:rPr>
      </w:pPr>
      <w:r w:rsidRPr="008D126C">
        <w:rPr>
          <w:bCs/>
        </w:rPr>
        <w:t>3.1.</w:t>
      </w:r>
      <w:r w:rsidRPr="008D126C">
        <w:rPr>
          <w:bCs/>
        </w:rPr>
        <w:tab/>
        <w:t xml:space="preserve">The test set-up </w:t>
      </w:r>
      <w:r w:rsidRPr="008D126C">
        <w:t xml:space="preserve">shall be performed according to paragraph 5. of CISPR 22 </w:t>
      </w:r>
      <w:r w:rsidRPr="008D126C">
        <w:rPr>
          <w:bCs/>
        </w:rPr>
        <w:t>for conducted emissions.</w:t>
      </w:r>
    </w:p>
    <w:p w14:paraId="39109A6B" w14:textId="0D4370C3" w:rsidR="00235DE9" w:rsidRPr="008D126C" w:rsidRDefault="00DD3DC0" w:rsidP="00615A7D">
      <w:pPr>
        <w:spacing w:after="120"/>
        <w:ind w:left="2268" w:right="1134" w:hanging="1134"/>
        <w:jc w:val="both"/>
        <w:rPr>
          <w:color w:val="000000" w:themeColor="text1"/>
        </w:rPr>
      </w:pPr>
      <w:r>
        <w:rPr>
          <w:bCs/>
        </w:rPr>
        <w:t>3.2</w:t>
      </w:r>
      <w:r w:rsidRPr="008D126C">
        <w:rPr>
          <w:bCs/>
        </w:rPr>
        <w:t>.</w:t>
      </w:r>
      <w:r w:rsidRPr="008D126C">
        <w:rPr>
          <w:bCs/>
        </w:rPr>
        <w:tab/>
      </w:r>
      <w:r w:rsidR="00235DE9" w:rsidRPr="008D126C">
        <w:rPr>
          <w:color w:val="000000" w:themeColor="text1"/>
        </w:rPr>
        <w:t>Measuring location</w:t>
      </w:r>
    </w:p>
    <w:p w14:paraId="4D00D84E" w14:textId="77777777" w:rsidR="00235DE9" w:rsidRPr="008D126C" w:rsidRDefault="00235DE9" w:rsidP="00615A7D">
      <w:pPr>
        <w:spacing w:after="120"/>
        <w:ind w:left="2268" w:right="1134"/>
        <w:jc w:val="both"/>
        <w:rPr>
          <w:color w:val="000000" w:themeColor="text1"/>
        </w:rPr>
      </w:pPr>
      <w:r w:rsidRPr="008D126C">
        <w:rPr>
          <w:color w:val="000000" w:themeColor="text1"/>
        </w:rPr>
        <w:t>A shielded enclosure or an absorber lined shielded enclosure (ALSE) or an open area test site (OATS) which complies with the requirements of CISPR 16-1-4 may be used.</w:t>
      </w:r>
    </w:p>
    <w:p w14:paraId="4560726D" w14:textId="289CED95" w:rsidR="00904368" w:rsidRPr="008D126C" w:rsidRDefault="00235DE9" w:rsidP="00615A7D">
      <w:pPr>
        <w:spacing w:after="120"/>
        <w:ind w:left="2268" w:right="1134" w:hanging="1134"/>
        <w:jc w:val="both"/>
      </w:pPr>
      <w:r w:rsidRPr="008D126C">
        <w:rPr>
          <w:bCs/>
        </w:rPr>
        <w:t>3.3.</w:t>
      </w:r>
      <w:r w:rsidR="00CE3243" w:rsidRPr="008D126C">
        <w:rPr>
          <w:bCs/>
        </w:rPr>
        <w:tab/>
      </w:r>
      <w:r w:rsidR="00904368" w:rsidRPr="008D126C">
        <w:t>Local/private communication lines connected to signal/control ports and lines connected to wired network ports shall be applied to the vehicle through AAN(s).</w:t>
      </w:r>
    </w:p>
    <w:p w14:paraId="733EAE1C" w14:textId="77777777" w:rsidR="005C74E5" w:rsidRPr="008D126C" w:rsidRDefault="005C74E5" w:rsidP="00615A7D">
      <w:pPr>
        <w:spacing w:after="120"/>
        <w:ind w:left="2268" w:right="1134"/>
        <w:jc w:val="both"/>
      </w:pPr>
      <w:r w:rsidRPr="008D126C">
        <w:lastRenderedPageBreak/>
        <w:t>The various AAN(s) to be used are defined in Appendix 8, clause 5:</w:t>
      </w:r>
    </w:p>
    <w:p w14:paraId="46AA6AB2" w14:textId="613546CA" w:rsidR="005C74E5" w:rsidRPr="008D126C" w:rsidRDefault="005C74E5" w:rsidP="00615A7D">
      <w:pPr>
        <w:spacing w:after="120"/>
        <w:ind w:left="2268" w:right="1134"/>
        <w:jc w:val="both"/>
      </w:pPr>
      <w:r w:rsidRPr="008D126C">
        <w:t>-</w:t>
      </w:r>
      <w:r w:rsidR="00615A7D">
        <w:tab/>
      </w:r>
      <w:r w:rsidR="00FA6C9A">
        <w:t>C</w:t>
      </w:r>
      <w:r w:rsidRPr="008D126C">
        <w:t xml:space="preserve">lause </w:t>
      </w:r>
      <w:r w:rsidR="000B4D8A" w:rsidRPr="000B4D8A">
        <w:t>5.1.</w:t>
      </w:r>
      <w:r w:rsidR="000B4D8A">
        <w:t xml:space="preserve"> </w:t>
      </w:r>
      <w:r w:rsidRPr="008D126C">
        <w:t>for signal/co</w:t>
      </w:r>
      <w:r w:rsidR="00FA6C9A">
        <w:t>ntrol port with symmetric lines;</w:t>
      </w:r>
    </w:p>
    <w:p w14:paraId="12CC18B1" w14:textId="6B262458" w:rsidR="005C74E5" w:rsidRPr="008D126C" w:rsidRDefault="005C74E5" w:rsidP="00615A7D">
      <w:pPr>
        <w:spacing w:after="120"/>
        <w:ind w:left="2268" w:right="1134"/>
        <w:jc w:val="both"/>
      </w:pPr>
      <w:r w:rsidRPr="008D126C">
        <w:t>-</w:t>
      </w:r>
      <w:r w:rsidR="00615A7D">
        <w:tab/>
      </w:r>
      <w:r w:rsidR="00FA6C9A">
        <w:t>C</w:t>
      </w:r>
      <w:r w:rsidRPr="008D126C">
        <w:t xml:space="preserve">lause </w:t>
      </w:r>
      <w:r w:rsidR="000B4D8A" w:rsidRPr="000B4D8A">
        <w:t>5.2.</w:t>
      </w:r>
      <w:r w:rsidRPr="008D126C">
        <w:t xml:space="preserve"> for wired network port with PLC on power l</w:t>
      </w:r>
      <w:r w:rsidR="00FA6C9A">
        <w:t>ines;</w:t>
      </w:r>
    </w:p>
    <w:p w14:paraId="3ADBF29A" w14:textId="36D057CE" w:rsidR="005C74E5" w:rsidRPr="008D126C" w:rsidRDefault="005C74E5" w:rsidP="00615A7D">
      <w:pPr>
        <w:spacing w:after="120"/>
        <w:ind w:left="2832" w:right="1134" w:hanging="564"/>
        <w:jc w:val="both"/>
      </w:pPr>
      <w:r w:rsidRPr="008D126C">
        <w:t>-</w:t>
      </w:r>
      <w:r w:rsidR="00615A7D">
        <w:tab/>
      </w:r>
      <w:r w:rsidR="00FA6C9A">
        <w:t>C</w:t>
      </w:r>
      <w:r w:rsidRPr="008D126C">
        <w:t>lause 5.3</w:t>
      </w:r>
      <w:r w:rsidR="00615A7D">
        <w:t>.</w:t>
      </w:r>
      <w:r w:rsidRPr="008D126C">
        <w:t xml:space="preserve"> for signal/control port with PLC (technology) on control pilot</w:t>
      </w:r>
      <w:r w:rsidR="00FA6C9A">
        <w:t>;</w:t>
      </w:r>
      <w:r w:rsidRPr="008D126C">
        <w:t xml:space="preserve"> and</w:t>
      </w:r>
    </w:p>
    <w:p w14:paraId="22F6CF8B" w14:textId="1483AC08" w:rsidR="005C74E5" w:rsidRPr="008D126C" w:rsidRDefault="005C74E5" w:rsidP="00615A7D">
      <w:pPr>
        <w:spacing w:after="120"/>
        <w:ind w:left="2268" w:right="1134"/>
        <w:jc w:val="both"/>
      </w:pPr>
      <w:r w:rsidRPr="008D126C">
        <w:t>-</w:t>
      </w:r>
      <w:r w:rsidR="00615A7D">
        <w:tab/>
      </w:r>
      <w:r w:rsidR="00FA6C9A">
        <w:t>C</w:t>
      </w:r>
      <w:r w:rsidRPr="008D126C">
        <w:t xml:space="preserve">lause </w:t>
      </w:r>
      <w:r w:rsidR="000B4D8A" w:rsidRPr="000B4D8A">
        <w:t>5.4.</w:t>
      </w:r>
      <w:r w:rsidRPr="008D126C">
        <w:t xml:space="preserve"> for signal/</w:t>
      </w:r>
      <w:r w:rsidR="00FA6C9A">
        <w:t>control port with control pilot.</w:t>
      </w:r>
    </w:p>
    <w:p w14:paraId="328AE343" w14:textId="77777777" w:rsidR="00904368" w:rsidRPr="008D126C" w:rsidRDefault="00904368" w:rsidP="00615A7D">
      <w:pPr>
        <w:spacing w:after="120"/>
        <w:ind w:left="2268" w:right="1134"/>
        <w:jc w:val="both"/>
      </w:pPr>
      <w:r w:rsidRPr="008D126C">
        <w:t>The AAN(s) shall be mounted directly on the ground plane. The case of the AAN(s) shall be bonded to the ground plane (ALSE) or connected to the protective earth (OTS, e.g. an earth rod).</w:t>
      </w:r>
    </w:p>
    <w:p w14:paraId="153D60CD" w14:textId="77777777" w:rsidR="00904368" w:rsidRPr="008D126C" w:rsidRDefault="00904368" w:rsidP="00615A7D">
      <w:pPr>
        <w:spacing w:after="120"/>
        <w:ind w:left="2268" w:right="1134"/>
        <w:jc w:val="both"/>
      </w:pPr>
      <w:r w:rsidRPr="008D126C">
        <w:t>The measuring port of each AAN shall be terminated with a 50 </w:t>
      </w:r>
      <w:r w:rsidRPr="008D126C">
        <w:sym w:font="Symbol" w:char="F057"/>
      </w:r>
      <w:r w:rsidRPr="008D126C">
        <w:t xml:space="preserve"> load.</w:t>
      </w:r>
    </w:p>
    <w:p w14:paraId="7D4BE727" w14:textId="1EDA33CC" w:rsidR="00904368" w:rsidRPr="008D126C" w:rsidRDefault="00904368" w:rsidP="00615A7D">
      <w:pPr>
        <w:spacing w:after="120"/>
        <w:ind w:left="2268" w:right="1134"/>
        <w:jc w:val="both"/>
        <w:rPr>
          <w:bCs/>
        </w:rPr>
      </w:pPr>
      <w:r w:rsidRPr="008D126C">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communication then no AAN should be used</w:t>
      </w:r>
      <w:r w:rsidR="009A56A5" w:rsidRPr="008D126C">
        <w:t>.</w:t>
      </w:r>
    </w:p>
    <w:p w14:paraId="213F144B" w14:textId="46F6B414" w:rsidR="00CE3243" w:rsidRPr="008D126C" w:rsidRDefault="00235DE9" w:rsidP="00615A7D">
      <w:pPr>
        <w:spacing w:after="120"/>
        <w:ind w:left="2268" w:right="1134" w:hanging="1134"/>
        <w:jc w:val="both"/>
        <w:rPr>
          <w:bCs/>
        </w:rPr>
      </w:pPr>
      <w:r w:rsidRPr="008D126C">
        <w:rPr>
          <w:bCs/>
          <w:lang w:eastAsia="en-GB"/>
        </w:rPr>
        <w:t>3.4.</w:t>
      </w:r>
      <w:r w:rsidR="00CE3243" w:rsidRPr="008D126C">
        <w:rPr>
          <w:bCs/>
          <w:lang w:eastAsia="en-GB"/>
        </w:rPr>
        <w:tab/>
      </w:r>
      <w:r w:rsidR="00CE3243" w:rsidRPr="008D126C">
        <w:rPr>
          <w:bCs/>
        </w:rPr>
        <w:t xml:space="preserve">The test set-up for the connection of the vehicle </w:t>
      </w:r>
      <w:r w:rsidR="00CE3243" w:rsidRPr="008D126C">
        <w:t>in configuration "</w:t>
      </w:r>
      <w:r w:rsidR="00CE3243" w:rsidRPr="008D126C">
        <w:rPr>
          <w:bCs/>
        </w:rPr>
        <w:t>REESS</w:t>
      </w:r>
      <w:r w:rsidR="00CE3243" w:rsidRPr="008D126C">
        <w:t xml:space="preserve"> charging mode coupled to the power grid"</w:t>
      </w:r>
      <w:r w:rsidR="00CE3243" w:rsidRPr="008D126C">
        <w:rPr>
          <w:bCs/>
        </w:rPr>
        <w:t xml:space="preserve"> is shown in Figures 1</w:t>
      </w:r>
      <w:r w:rsidR="00CE3243" w:rsidRPr="008D126C">
        <w:t>a to 1d</w:t>
      </w:r>
      <w:r w:rsidR="00CE3243" w:rsidRPr="008D126C">
        <w:rPr>
          <w:bCs/>
        </w:rPr>
        <w:t xml:space="preserve"> of </w:t>
      </w:r>
      <w:r w:rsidR="005950C4" w:rsidRPr="008D126C">
        <w:rPr>
          <w:bCs/>
        </w:rPr>
        <w:t>A</w:t>
      </w:r>
      <w:r w:rsidR="00CE3243" w:rsidRPr="008D126C">
        <w:rPr>
          <w:bCs/>
        </w:rPr>
        <w:t>ppendix</w:t>
      </w:r>
      <w:r w:rsidR="005950C4" w:rsidRPr="008D126C">
        <w:rPr>
          <w:bCs/>
        </w:rPr>
        <w:t xml:space="preserve"> 1</w:t>
      </w:r>
      <w:r w:rsidR="00CE3243" w:rsidRPr="008D126C">
        <w:rPr>
          <w:bCs/>
        </w:rPr>
        <w:t xml:space="preserve"> to this annex.</w:t>
      </w:r>
    </w:p>
    <w:p w14:paraId="0BFA3BB2" w14:textId="30E35EE5" w:rsidR="00CE3243" w:rsidRPr="008D126C" w:rsidRDefault="00CE3243" w:rsidP="00615A7D">
      <w:pPr>
        <w:spacing w:after="120"/>
        <w:ind w:left="2268" w:right="1134"/>
        <w:jc w:val="both"/>
      </w:pPr>
      <w:r w:rsidRPr="008D126C">
        <w:rPr>
          <w:bCs/>
        </w:rPr>
        <w:t>If it is impossible to guarantee the functionality of vehicle, due to introduction of</w:t>
      </w:r>
      <w:r w:rsidR="008D126C" w:rsidRPr="008D126C">
        <w:rPr>
          <w:bCs/>
        </w:rPr>
        <w:t xml:space="preserve"> </w:t>
      </w:r>
      <w:r w:rsidR="00904368" w:rsidRPr="008D126C">
        <w:rPr>
          <w:bCs/>
        </w:rPr>
        <w:t>AAN</w:t>
      </w:r>
      <w:r w:rsidRPr="008D126C">
        <w:rPr>
          <w:bCs/>
        </w:rPr>
        <w:t xml:space="preserve">, an alternate method described in CISPR 22 (according to Figures 2a to 2d of </w:t>
      </w:r>
      <w:r w:rsidR="005950C4" w:rsidRPr="008D126C">
        <w:rPr>
          <w:bCs/>
        </w:rPr>
        <w:t xml:space="preserve">Appendix 1 to </w:t>
      </w:r>
      <w:r w:rsidRPr="008D126C">
        <w:rPr>
          <w:bCs/>
        </w:rPr>
        <w:t>this annex) shall be applied</w:t>
      </w:r>
      <w:r w:rsidRPr="008D126C">
        <w:t>.</w:t>
      </w:r>
    </w:p>
    <w:p w14:paraId="19D0C2DB" w14:textId="2C846D5B" w:rsidR="00CE3243" w:rsidRPr="00786AA5" w:rsidRDefault="00235DE9" w:rsidP="00615A7D">
      <w:pPr>
        <w:tabs>
          <w:tab w:val="left" w:pos="2268"/>
        </w:tabs>
        <w:spacing w:after="120"/>
        <w:ind w:left="2268" w:right="1134" w:hanging="1134"/>
        <w:jc w:val="both"/>
      </w:pPr>
      <w:r w:rsidRPr="008D126C">
        <w:rPr>
          <w:bCs/>
        </w:rPr>
        <w:t>3.5.</w:t>
      </w:r>
      <w:r w:rsidR="00CE3243" w:rsidRPr="008D126C">
        <w:rPr>
          <w:bCs/>
        </w:rPr>
        <w:tab/>
      </w:r>
      <w:r w:rsidR="00CE3243" w:rsidRPr="008D126C">
        <w:tab/>
        <w:t>The measurements shall be performed with a spectrum analyser or a scanning receiver. The parameters to be used are defined in Table 1 and Table 2.</w:t>
      </w:r>
    </w:p>
    <w:p w14:paraId="78CFFEF5" w14:textId="0259F8A3" w:rsidR="00CE3243" w:rsidRPr="00786AA5" w:rsidRDefault="00DC3B0C" w:rsidP="00FA6C9A">
      <w:pPr>
        <w:pStyle w:val="Heading1"/>
        <w:spacing w:after="120"/>
      </w:pPr>
      <w:r>
        <w:t>Table 1</w:t>
      </w:r>
      <w:r w:rsidR="00CE3243" w:rsidRPr="00786AA5">
        <w:br/>
      </w:r>
      <w:r w:rsidR="00CE3243"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269"/>
        <w:gridCol w:w="1037"/>
        <w:gridCol w:w="1037"/>
        <w:gridCol w:w="1036"/>
        <w:gridCol w:w="1037"/>
        <w:gridCol w:w="1037"/>
      </w:tblGrid>
      <w:tr w:rsidR="00CE3243" w:rsidRPr="008D126C" w14:paraId="5139B9A2" w14:textId="77777777" w:rsidTr="001F5EB1">
        <w:trPr>
          <w:cantSplit/>
          <w:trHeight w:val="166"/>
          <w:tblHeader/>
        </w:trPr>
        <w:tc>
          <w:tcPr>
            <w:tcW w:w="918" w:type="dxa"/>
            <w:vMerge w:val="restart"/>
            <w:shd w:val="clear" w:color="auto" w:fill="auto"/>
            <w:vAlign w:val="bottom"/>
          </w:tcPr>
          <w:p w14:paraId="5E74EE12" w14:textId="77777777" w:rsidR="00CE3243" w:rsidRPr="008D126C" w:rsidRDefault="00CE3243" w:rsidP="00CE3243">
            <w:pPr>
              <w:suppressAutoHyphens w:val="0"/>
              <w:snapToGrid w:val="0"/>
              <w:spacing w:before="40" w:after="40" w:line="240" w:lineRule="auto"/>
              <w:ind w:right="113"/>
              <w:rPr>
                <w:bCs/>
                <w:i/>
                <w:sz w:val="16"/>
                <w:szCs w:val="16"/>
                <w:lang w:eastAsia="zh-CN"/>
              </w:rPr>
            </w:pPr>
            <w:r w:rsidRPr="008D126C">
              <w:rPr>
                <w:bCs/>
                <w:i/>
                <w:sz w:val="16"/>
                <w:szCs w:val="16"/>
                <w:lang w:eastAsia="zh-CN"/>
              </w:rPr>
              <w:t>Frequency range</w:t>
            </w:r>
            <w:r w:rsidRPr="008D126C">
              <w:rPr>
                <w:bCs/>
                <w:i/>
                <w:sz w:val="16"/>
                <w:szCs w:val="16"/>
                <w:lang w:eastAsia="zh-CN"/>
              </w:rPr>
              <w:br/>
              <w:t>MHz</w:t>
            </w:r>
          </w:p>
        </w:tc>
        <w:tc>
          <w:tcPr>
            <w:tcW w:w="2306" w:type="dxa"/>
            <w:gridSpan w:val="2"/>
            <w:shd w:val="clear" w:color="auto" w:fill="auto"/>
            <w:vAlign w:val="bottom"/>
          </w:tcPr>
          <w:p w14:paraId="46DE0620" w14:textId="77777777" w:rsidR="00CE3243" w:rsidRPr="008D126C" w:rsidRDefault="00CE3243" w:rsidP="00CE3243">
            <w:pPr>
              <w:suppressAutoHyphens w:val="0"/>
              <w:snapToGrid w:val="0"/>
              <w:spacing w:before="40" w:after="40" w:line="240" w:lineRule="auto"/>
              <w:ind w:right="113"/>
              <w:jc w:val="right"/>
              <w:rPr>
                <w:bCs/>
                <w:i/>
                <w:sz w:val="16"/>
                <w:szCs w:val="16"/>
                <w:lang w:eastAsia="zh-CN"/>
              </w:rPr>
            </w:pPr>
            <w:r w:rsidRPr="008D126C">
              <w:rPr>
                <w:bCs/>
                <w:i/>
                <w:sz w:val="16"/>
                <w:szCs w:val="16"/>
                <w:lang w:eastAsia="zh-CN"/>
              </w:rPr>
              <w:t>Peak detector</w:t>
            </w:r>
          </w:p>
        </w:tc>
        <w:tc>
          <w:tcPr>
            <w:tcW w:w="2073" w:type="dxa"/>
            <w:gridSpan w:val="2"/>
            <w:shd w:val="clear" w:color="auto" w:fill="auto"/>
            <w:vAlign w:val="bottom"/>
          </w:tcPr>
          <w:p w14:paraId="4E9DCE71" w14:textId="77777777" w:rsidR="00CE3243" w:rsidRPr="008D126C" w:rsidRDefault="00CE3243" w:rsidP="00CE3243">
            <w:pPr>
              <w:suppressAutoHyphens w:val="0"/>
              <w:snapToGrid w:val="0"/>
              <w:spacing w:before="40" w:after="40" w:line="240" w:lineRule="auto"/>
              <w:ind w:right="113"/>
              <w:jc w:val="right"/>
              <w:rPr>
                <w:bCs/>
                <w:i/>
                <w:sz w:val="16"/>
                <w:szCs w:val="16"/>
                <w:lang w:eastAsia="zh-CN"/>
              </w:rPr>
            </w:pPr>
            <w:r w:rsidRPr="008D126C">
              <w:rPr>
                <w:bCs/>
                <w:i/>
                <w:sz w:val="16"/>
                <w:szCs w:val="16"/>
                <w:lang w:eastAsia="zh-CN"/>
              </w:rPr>
              <w:t>Quasi-peak detector</w:t>
            </w:r>
          </w:p>
        </w:tc>
        <w:tc>
          <w:tcPr>
            <w:tcW w:w="2074" w:type="dxa"/>
            <w:gridSpan w:val="2"/>
            <w:shd w:val="clear" w:color="auto" w:fill="auto"/>
            <w:vAlign w:val="bottom"/>
          </w:tcPr>
          <w:p w14:paraId="1705B692" w14:textId="77777777" w:rsidR="00CE3243" w:rsidRPr="008D126C" w:rsidRDefault="00CE3243" w:rsidP="00CE3243">
            <w:pPr>
              <w:suppressAutoHyphens w:val="0"/>
              <w:snapToGrid w:val="0"/>
              <w:spacing w:before="40" w:after="40" w:line="240" w:lineRule="auto"/>
              <w:ind w:right="113"/>
              <w:jc w:val="right"/>
              <w:rPr>
                <w:bCs/>
                <w:i/>
                <w:sz w:val="16"/>
                <w:szCs w:val="16"/>
                <w:lang w:eastAsia="zh-CN"/>
              </w:rPr>
            </w:pPr>
            <w:r w:rsidRPr="008D126C">
              <w:rPr>
                <w:bCs/>
                <w:i/>
                <w:sz w:val="16"/>
                <w:szCs w:val="16"/>
                <w:lang w:eastAsia="zh-CN"/>
              </w:rPr>
              <w:t>Average detector</w:t>
            </w:r>
          </w:p>
        </w:tc>
      </w:tr>
      <w:tr w:rsidR="00CE3243" w:rsidRPr="008D126C" w14:paraId="4850B03C" w14:textId="77777777" w:rsidTr="001F5EB1">
        <w:trPr>
          <w:cantSplit/>
          <w:trHeight w:val="353"/>
          <w:tblHeader/>
        </w:trPr>
        <w:tc>
          <w:tcPr>
            <w:tcW w:w="918" w:type="dxa"/>
            <w:vMerge/>
            <w:tcBorders>
              <w:bottom w:val="single" w:sz="12" w:space="0" w:color="auto"/>
            </w:tcBorders>
            <w:shd w:val="clear" w:color="auto" w:fill="auto"/>
          </w:tcPr>
          <w:p w14:paraId="2E935757" w14:textId="77777777" w:rsidR="00CE3243" w:rsidRPr="008D126C" w:rsidRDefault="00CE3243" w:rsidP="00CE3243">
            <w:pPr>
              <w:suppressAutoHyphens w:val="0"/>
              <w:snapToGrid w:val="0"/>
              <w:spacing w:before="40" w:after="40" w:line="240" w:lineRule="auto"/>
              <w:ind w:right="113"/>
              <w:jc w:val="center"/>
              <w:rPr>
                <w:bCs/>
                <w:i/>
                <w:szCs w:val="16"/>
                <w:lang w:eastAsia="zh-CN"/>
              </w:rPr>
            </w:pPr>
          </w:p>
        </w:tc>
        <w:tc>
          <w:tcPr>
            <w:tcW w:w="1269" w:type="dxa"/>
            <w:tcBorders>
              <w:bottom w:val="single" w:sz="12" w:space="0" w:color="auto"/>
            </w:tcBorders>
            <w:shd w:val="clear" w:color="auto" w:fill="auto"/>
          </w:tcPr>
          <w:p w14:paraId="658A7620" w14:textId="77777777" w:rsidR="00CE3243" w:rsidRPr="008D126C" w:rsidRDefault="00CE3243"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RBW at</w:t>
            </w:r>
            <w:r w:rsidRPr="008D126C">
              <w:rPr>
                <w:bCs/>
                <w:i/>
                <w:sz w:val="16"/>
                <w:szCs w:val="18"/>
                <w:lang w:eastAsia="zh-CN"/>
              </w:rPr>
              <w:br/>
              <w:t>-3 dB</w:t>
            </w:r>
          </w:p>
        </w:tc>
        <w:tc>
          <w:tcPr>
            <w:tcW w:w="1037" w:type="dxa"/>
            <w:tcBorders>
              <w:bottom w:val="single" w:sz="12" w:space="0" w:color="auto"/>
            </w:tcBorders>
            <w:shd w:val="clear" w:color="auto" w:fill="auto"/>
          </w:tcPr>
          <w:p w14:paraId="0BE29B72" w14:textId="27AF8C99" w:rsidR="00CE3243" w:rsidRPr="008D126C" w:rsidRDefault="00904368" w:rsidP="00904368">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Minimum s</w:t>
            </w:r>
            <w:r w:rsidR="00CE3243" w:rsidRPr="008D126C">
              <w:rPr>
                <w:bCs/>
                <w:i/>
                <w:sz w:val="16"/>
                <w:szCs w:val="18"/>
                <w:lang w:eastAsia="zh-CN"/>
              </w:rPr>
              <w:t>can</w:t>
            </w:r>
            <w:r w:rsidR="00CE3243" w:rsidRPr="008D126C">
              <w:rPr>
                <w:bCs/>
                <w:i/>
                <w:sz w:val="16"/>
                <w:szCs w:val="18"/>
                <w:lang w:eastAsia="zh-CN"/>
              </w:rPr>
              <w:br/>
              <w:t xml:space="preserve"> time</w:t>
            </w:r>
          </w:p>
        </w:tc>
        <w:tc>
          <w:tcPr>
            <w:tcW w:w="1037" w:type="dxa"/>
            <w:tcBorders>
              <w:bottom w:val="single" w:sz="12" w:space="0" w:color="auto"/>
            </w:tcBorders>
            <w:shd w:val="clear" w:color="auto" w:fill="auto"/>
          </w:tcPr>
          <w:p w14:paraId="0F721485" w14:textId="77777777" w:rsidR="00CE3243" w:rsidRPr="008D126C" w:rsidRDefault="00CE3243"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RBW at</w:t>
            </w:r>
            <w:r w:rsidRPr="008D126C">
              <w:rPr>
                <w:bCs/>
                <w:i/>
                <w:sz w:val="16"/>
                <w:szCs w:val="18"/>
                <w:lang w:eastAsia="zh-CN"/>
              </w:rPr>
              <w:br/>
              <w:t>-6 dB</w:t>
            </w:r>
          </w:p>
        </w:tc>
        <w:tc>
          <w:tcPr>
            <w:tcW w:w="1036" w:type="dxa"/>
            <w:tcBorders>
              <w:bottom w:val="single" w:sz="12" w:space="0" w:color="auto"/>
            </w:tcBorders>
            <w:shd w:val="clear" w:color="auto" w:fill="auto"/>
          </w:tcPr>
          <w:p w14:paraId="2689FD52" w14:textId="212DE381" w:rsidR="00CE3243" w:rsidRPr="008D126C" w:rsidRDefault="00904368"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Minimum scan</w:t>
            </w:r>
            <w:r w:rsidRPr="008D126C">
              <w:rPr>
                <w:bCs/>
                <w:i/>
                <w:sz w:val="16"/>
                <w:szCs w:val="18"/>
                <w:lang w:eastAsia="zh-CN"/>
              </w:rPr>
              <w:br/>
              <w:t xml:space="preserve"> time</w:t>
            </w:r>
          </w:p>
        </w:tc>
        <w:tc>
          <w:tcPr>
            <w:tcW w:w="1037" w:type="dxa"/>
            <w:tcBorders>
              <w:bottom w:val="single" w:sz="12" w:space="0" w:color="auto"/>
            </w:tcBorders>
            <w:shd w:val="clear" w:color="auto" w:fill="auto"/>
          </w:tcPr>
          <w:p w14:paraId="16C805D0" w14:textId="77777777" w:rsidR="00CE3243" w:rsidRPr="008D126C" w:rsidRDefault="00CE3243"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RBW at</w:t>
            </w:r>
            <w:r w:rsidRPr="008D126C">
              <w:rPr>
                <w:bCs/>
                <w:i/>
                <w:sz w:val="16"/>
                <w:szCs w:val="18"/>
                <w:lang w:eastAsia="zh-CN"/>
              </w:rPr>
              <w:br/>
              <w:t>-3 dB</w:t>
            </w:r>
          </w:p>
        </w:tc>
        <w:tc>
          <w:tcPr>
            <w:tcW w:w="1037" w:type="dxa"/>
            <w:tcBorders>
              <w:bottom w:val="single" w:sz="12" w:space="0" w:color="auto"/>
            </w:tcBorders>
            <w:shd w:val="clear" w:color="auto" w:fill="auto"/>
          </w:tcPr>
          <w:p w14:paraId="1293B9EF" w14:textId="414EB6BD" w:rsidR="00CE3243" w:rsidRPr="008D126C" w:rsidRDefault="00904368"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Minimum scan</w:t>
            </w:r>
            <w:r w:rsidRPr="008D126C">
              <w:rPr>
                <w:bCs/>
                <w:i/>
                <w:sz w:val="16"/>
                <w:szCs w:val="18"/>
                <w:lang w:eastAsia="zh-CN"/>
              </w:rPr>
              <w:br/>
              <w:t xml:space="preserve"> time</w:t>
            </w:r>
          </w:p>
        </w:tc>
      </w:tr>
      <w:tr w:rsidR="00CE3243" w:rsidRPr="00786AA5" w14:paraId="4004A850" w14:textId="77777777" w:rsidTr="001F5EB1">
        <w:tblPrEx>
          <w:tblCellMar>
            <w:left w:w="71" w:type="dxa"/>
            <w:right w:w="71" w:type="dxa"/>
          </w:tblCellMar>
        </w:tblPrEx>
        <w:trPr>
          <w:cantSplit/>
        </w:trPr>
        <w:tc>
          <w:tcPr>
            <w:tcW w:w="918" w:type="dxa"/>
            <w:tcBorders>
              <w:top w:val="single" w:sz="12" w:space="0" w:color="auto"/>
              <w:bottom w:val="single" w:sz="12" w:space="0" w:color="auto"/>
            </w:tcBorders>
            <w:shd w:val="clear" w:color="auto" w:fill="auto"/>
          </w:tcPr>
          <w:p w14:paraId="5A85C04B" w14:textId="77777777" w:rsidR="00CE3243" w:rsidRPr="008D126C" w:rsidRDefault="00CE3243" w:rsidP="00CE3243">
            <w:pPr>
              <w:suppressAutoHyphens w:val="0"/>
              <w:snapToGrid w:val="0"/>
              <w:spacing w:before="40" w:after="40" w:line="240" w:lineRule="auto"/>
              <w:ind w:right="113"/>
              <w:rPr>
                <w:bCs/>
                <w:sz w:val="18"/>
                <w:szCs w:val="18"/>
                <w:lang w:eastAsia="zh-CN"/>
              </w:rPr>
            </w:pPr>
            <w:r w:rsidRPr="008D126C">
              <w:rPr>
                <w:bCs/>
                <w:sz w:val="18"/>
                <w:szCs w:val="18"/>
                <w:lang w:eastAsia="zh-CN"/>
              </w:rPr>
              <w:t>0.15 to 30</w:t>
            </w:r>
          </w:p>
        </w:tc>
        <w:tc>
          <w:tcPr>
            <w:tcW w:w="1269" w:type="dxa"/>
            <w:tcBorders>
              <w:top w:val="single" w:sz="12" w:space="0" w:color="auto"/>
              <w:bottom w:val="single" w:sz="12" w:space="0" w:color="auto"/>
            </w:tcBorders>
            <w:shd w:val="clear" w:color="auto" w:fill="auto"/>
          </w:tcPr>
          <w:p w14:paraId="582ED68F"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 xml:space="preserve">9/10 </w:t>
            </w:r>
            <w:r w:rsidRPr="008D126C">
              <w:rPr>
                <w:bCs/>
                <w:sz w:val="18"/>
                <w:szCs w:val="18"/>
              </w:rPr>
              <w:br/>
              <w:t>kHz</w:t>
            </w:r>
          </w:p>
        </w:tc>
        <w:tc>
          <w:tcPr>
            <w:tcW w:w="1037" w:type="dxa"/>
            <w:tcBorders>
              <w:top w:val="single" w:sz="12" w:space="0" w:color="auto"/>
              <w:bottom w:val="single" w:sz="12" w:space="0" w:color="auto"/>
            </w:tcBorders>
            <w:shd w:val="clear" w:color="auto" w:fill="auto"/>
          </w:tcPr>
          <w:p w14:paraId="17EA1992"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10</w:t>
            </w:r>
            <w:r w:rsidRPr="008D126C">
              <w:rPr>
                <w:bCs/>
                <w:sz w:val="18"/>
                <w:szCs w:val="18"/>
              </w:rPr>
              <w:br/>
              <w:t>s/MHz</w:t>
            </w:r>
          </w:p>
        </w:tc>
        <w:tc>
          <w:tcPr>
            <w:tcW w:w="1037" w:type="dxa"/>
            <w:tcBorders>
              <w:top w:val="single" w:sz="12" w:space="0" w:color="auto"/>
              <w:bottom w:val="single" w:sz="12" w:space="0" w:color="auto"/>
            </w:tcBorders>
            <w:shd w:val="clear" w:color="auto" w:fill="auto"/>
          </w:tcPr>
          <w:p w14:paraId="0AE3C5EB"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 xml:space="preserve">9 </w:t>
            </w:r>
            <w:r w:rsidRPr="008D126C">
              <w:rPr>
                <w:bCs/>
                <w:sz w:val="18"/>
                <w:szCs w:val="18"/>
              </w:rPr>
              <w:br/>
              <w:t>kHz</w:t>
            </w:r>
          </w:p>
        </w:tc>
        <w:tc>
          <w:tcPr>
            <w:tcW w:w="1036" w:type="dxa"/>
            <w:tcBorders>
              <w:top w:val="single" w:sz="12" w:space="0" w:color="auto"/>
              <w:bottom w:val="single" w:sz="12" w:space="0" w:color="auto"/>
            </w:tcBorders>
            <w:shd w:val="clear" w:color="auto" w:fill="auto"/>
          </w:tcPr>
          <w:p w14:paraId="5F2C6D9C"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200 s/MHz</w:t>
            </w:r>
          </w:p>
        </w:tc>
        <w:tc>
          <w:tcPr>
            <w:tcW w:w="1037" w:type="dxa"/>
            <w:tcBorders>
              <w:top w:val="single" w:sz="12" w:space="0" w:color="auto"/>
              <w:bottom w:val="single" w:sz="12" w:space="0" w:color="auto"/>
            </w:tcBorders>
            <w:shd w:val="clear" w:color="auto" w:fill="auto"/>
          </w:tcPr>
          <w:p w14:paraId="4675DE13"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 xml:space="preserve">9/10 </w:t>
            </w:r>
            <w:r w:rsidRPr="008D126C">
              <w:rPr>
                <w:bCs/>
                <w:sz w:val="18"/>
                <w:szCs w:val="18"/>
              </w:rPr>
              <w:br/>
              <w:t>kHz</w:t>
            </w:r>
          </w:p>
        </w:tc>
        <w:tc>
          <w:tcPr>
            <w:tcW w:w="1037" w:type="dxa"/>
            <w:tcBorders>
              <w:top w:val="single" w:sz="12" w:space="0" w:color="auto"/>
              <w:bottom w:val="single" w:sz="12" w:space="0" w:color="auto"/>
            </w:tcBorders>
            <w:shd w:val="clear" w:color="auto" w:fill="auto"/>
          </w:tcPr>
          <w:p w14:paraId="32D56807" w14:textId="77777777" w:rsidR="00CE3243" w:rsidRPr="00786AA5" w:rsidRDefault="00CE3243" w:rsidP="00CE3243">
            <w:pPr>
              <w:suppressAutoHyphens w:val="0"/>
              <w:spacing w:before="40" w:after="40" w:line="240" w:lineRule="auto"/>
              <w:ind w:right="113"/>
              <w:jc w:val="right"/>
              <w:rPr>
                <w:bCs/>
                <w:sz w:val="18"/>
                <w:szCs w:val="18"/>
              </w:rPr>
            </w:pPr>
            <w:r w:rsidRPr="008D126C">
              <w:rPr>
                <w:bCs/>
                <w:sz w:val="18"/>
                <w:szCs w:val="18"/>
              </w:rPr>
              <w:t>10</w:t>
            </w:r>
            <w:r w:rsidRPr="008D126C">
              <w:rPr>
                <w:bCs/>
                <w:sz w:val="18"/>
                <w:szCs w:val="18"/>
              </w:rPr>
              <w:br/>
              <w:t>s/MHz</w:t>
            </w:r>
          </w:p>
        </w:tc>
      </w:tr>
    </w:tbl>
    <w:p w14:paraId="0DB9E1C1" w14:textId="77777777" w:rsidR="00CE3243" w:rsidRPr="00786AA5" w:rsidRDefault="00CE3243" w:rsidP="00CE3243">
      <w:pPr>
        <w:spacing w:before="120" w:after="120" w:line="240" w:lineRule="auto"/>
        <w:ind w:left="1134" w:right="1134"/>
        <w:rPr>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2F1650AD" w14:textId="59EDF3AC" w:rsidR="00CE3243" w:rsidRDefault="00CE3243" w:rsidP="00FA6C9A">
      <w:pPr>
        <w:pStyle w:val="Heading1"/>
        <w:spacing w:after="120"/>
        <w:rPr>
          <w:b/>
        </w:rPr>
      </w:pPr>
      <w:r w:rsidRPr="00786AA5">
        <w:t xml:space="preserve">Table 2 </w:t>
      </w:r>
      <w:r w:rsidRPr="00786AA5">
        <w:br/>
      </w:r>
      <w:r w:rsidRPr="00786AA5">
        <w:rPr>
          <w:b/>
        </w:rPr>
        <w:t>Scanning receiver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709"/>
        <w:gridCol w:w="567"/>
        <w:gridCol w:w="850"/>
        <w:gridCol w:w="567"/>
        <w:gridCol w:w="709"/>
        <w:gridCol w:w="850"/>
        <w:gridCol w:w="709"/>
        <w:gridCol w:w="709"/>
        <w:gridCol w:w="855"/>
      </w:tblGrid>
      <w:tr w:rsidR="001F5EB1" w:rsidRPr="008D126C" w14:paraId="738A4BB8" w14:textId="77777777" w:rsidTr="001E4906">
        <w:trPr>
          <w:cantSplit/>
          <w:trHeight w:val="80"/>
          <w:tblHeader/>
          <w:jc w:val="center"/>
        </w:trPr>
        <w:tc>
          <w:tcPr>
            <w:tcW w:w="846" w:type="dxa"/>
            <w:vMerge w:val="restart"/>
            <w:shd w:val="clear" w:color="auto" w:fill="auto"/>
            <w:vAlign w:val="bottom"/>
          </w:tcPr>
          <w:p w14:paraId="157C680E" w14:textId="77777777" w:rsidR="001F5EB1" w:rsidRPr="008D126C" w:rsidRDefault="001F5EB1" w:rsidP="001E4906">
            <w:pPr>
              <w:suppressAutoHyphens w:val="0"/>
              <w:snapToGrid w:val="0"/>
              <w:spacing w:before="40" w:after="40" w:line="240" w:lineRule="auto"/>
              <w:rPr>
                <w:bCs/>
                <w:i/>
                <w:sz w:val="16"/>
                <w:szCs w:val="16"/>
                <w:lang w:eastAsia="zh-CN"/>
              </w:rPr>
            </w:pPr>
            <w:r w:rsidRPr="008D126C">
              <w:rPr>
                <w:bCs/>
                <w:i/>
                <w:sz w:val="16"/>
                <w:szCs w:val="16"/>
                <w:lang w:eastAsia="zh-CN"/>
              </w:rPr>
              <w:t>Frequency range</w:t>
            </w:r>
            <w:r w:rsidRPr="008D126C">
              <w:rPr>
                <w:bCs/>
                <w:i/>
                <w:sz w:val="16"/>
                <w:szCs w:val="16"/>
                <w:lang w:eastAsia="zh-CN"/>
              </w:rPr>
              <w:br/>
              <w:t>MHz</w:t>
            </w:r>
          </w:p>
        </w:tc>
        <w:tc>
          <w:tcPr>
            <w:tcW w:w="2126" w:type="dxa"/>
            <w:gridSpan w:val="3"/>
            <w:shd w:val="clear" w:color="auto" w:fill="auto"/>
            <w:vAlign w:val="bottom"/>
          </w:tcPr>
          <w:p w14:paraId="60B09216" w14:textId="77777777" w:rsidR="001F5EB1" w:rsidRPr="008D126C" w:rsidRDefault="001F5EB1" w:rsidP="001E4906">
            <w:pPr>
              <w:suppressAutoHyphens w:val="0"/>
              <w:snapToGrid w:val="0"/>
              <w:spacing w:before="40" w:after="40" w:line="240" w:lineRule="auto"/>
              <w:ind w:right="57"/>
              <w:jc w:val="right"/>
              <w:rPr>
                <w:bCs/>
                <w:i/>
                <w:sz w:val="16"/>
                <w:szCs w:val="16"/>
                <w:lang w:eastAsia="zh-CN"/>
              </w:rPr>
            </w:pPr>
            <w:r w:rsidRPr="008D126C">
              <w:rPr>
                <w:bCs/>
                <w:i/>
                <w:sz w:val="16"/>
                <w:szCs w:val="16"/>
                <w:lang w:eastAsia="zh-CN"/>
              </w:rPr>
              <w:t>Peak detector</w:t>
            </w:r>
          </w:p>
        </w:tc>
        <w:tc>
          <w:tcPr>
            <w:tcW w:w="2126" w:type="dxa"/>
            <w:gridSpan w:val="3"/>
            <w:shd w:val="clear" w:color="auto" w:fill="auto"/>
            <w:vAlign w:val="bottom"/>
          </w:tcPr>
          <w:p w14:paraId="70E14E40" w14:textId="77777777" w:rsidR="001F5EB1" w:rsidRPr="008D126C" w:rsidRDefault="001F5EB1" w:rsidP="001E4906">
            <w:pPr>
              <w:suppressAutoHyphens w:val="0"/>
              <w:snapToGrid w:val="0"/>
              <w:spacing w:before="40" w:after="40" w:line="240" w:lineRule="auto"/>
              <w:ind w:right="57"/>
              <w:jc w:val="right"/>
              <w:rPr>
                <w:bCs/>
                <w:i/>
                <w:sz w:val="16"/>
                <w:szCs w:val="16"/>
                <w:lang w:eastAsia="zh-CN"/>
              </w:rPr>
            </w:pPr>
            <w:r w:rsidRPr="008D126C">
              <w:rPr>
                <w:bCs/>
                <w:i/>
                <w:sz w:val="16"/>
                <w:szCs w:val="16"/>
                <w:lang w:eastAsia="zh-CN"/>
              </w:rPr>
              <w:t>Quasi-peak detector</w:t>
            </w:r>
          </w:p>
        </w:tc>
        <w:tc>
          <w:tcPr>
            <w:tcW w:w="2273" w:type="dxa"/>
            <w:gridSpan w:val="3"/>
            <w:shd w:val="clear" w:color="auto" w:fill="auto"/>
            <w:vAlign w:val="bottom"/>
          </w:tcPr>
          <w:p w14:paraId="0E83DB8C" w14:textId="77777777" w:rsidR="001F5EB1" w:rsidRPr="008D126C" w:rsidRDefault="001F5EB1" w:rsidP="001E4906">
            <w:pPr>
              <w:suppressAutoHyphens w:val="0"/>
              <w:snapToGrid w:val="0"/>
              <w:spacing w:before="40" w:after="40" w:line="240" w:lineRule="auto"/>
              <w:ind w:right="57"/>
              <w:jc w:val="right"/>
              <w:rPr>
                <w:bCs/>
                <w:i/>
                <w:sz w:val="16"/>
                <w:szCs w:val="16"/>
                <w:lang w:eastAsia="zh-CN"/>
              </w:rPr>
            </w:pPr>
            <w:r w:rsidRPr="008D126C">
              <w:rPr>
                <w:bCs/>
                <w:i/>
                <w:sz w:val="16"/>
                <w:szCs w:val="16"/>
                <w:lang w:eastAsia="zh-CN"/>
              </w:rPr>
              <w:t>Average detector</w:t>
            </w:r>
          </w:p>
        </w:tc>
      </w:tr>
      <w:tr w:rsidR="001F5EB1" w:rsidRPr="008D126C" w14:paraId="28DE48B9" w14:textId="77777777" w:rsidTr="001E4906">
        <w:trPr>
          <w:cantSplit/>
          <w:trHeight w:val="353"/>
          <w:tblHeader/>
          <w:jc w:val="center"/>
        </w:trPr>
        <w:tc>
          <w:tcPr>
            <w:tcW w:w="846" w:type="dxa"/>
            <w:vMerge/>
            <w:tcBorders>
              <w:bottom w:val="single" w:sz="12" w:space="0" w:color="auto"/>
            </w:tcBorders>
            <w:shd w:val="clear" w:color="auto" w:fill="auto"/>
          </w:tcPr>
          <w:p w14:paraId="1B87C516" w14:textId="77777777" w:rsidR="001F5EB1" w:rsidRPr="008D126C" w:rsidRDefault="001F5EB1" w:rsidP="001E4906">
            <w:pPr>
              <w:suppressAutoHyphens w:val="0"/>
              <w:snapToGrid w:val="0"/>
              <w:spacing w:before="40" w:after="40" w:line="240" w:lineRule="auto"/>
              <w:jc w:val="center"/>
              <w:rPr>
                <w:bCs/>
                <w:i/>
                <w:szCs w:val="16"/>
                <w:lang w:eastAsia="zh-CN"/>
              </w:rPr>
            </w:pPr>
          </w:p>
        </w:tc>
        <w:tc>
          <w:tcPr>
            <w:tcW w:w="709" w:type="dxa"/>
            <w:tcBorders>
              <w:bottom w:val="single" w:sz="12" w:space="0" w:color="auto"/>
            </w:tcBorders>
            <w:shd w:val="clear" w:color="auto" w:fill="auto"/>
          </w:tcPr>
          <w:p w14:paraId="42A09E8E"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BW at</w:t>
            </w:r>
            <w:r w:rsidRPr="008D126C">
              <w:rPr>
                <w:bCs/>
                <w:i/>
                <w:sz w:val="16"/>
                <w:szCs w:val="18"/>
                <w:lang w:eastAsia="zh-CN"/>
              </w:rPr>
              <w:br/>
              <w:t>-6 dB</w:t>
            </w:r>
          </w:p>
        </w:tc>
        <w:tc>
          <w:tcPr>
            <w:tcW w:w="567" w:type="dxa"/>
            <w:tcBorders>
              <w:bottom w:val="single" w:sz="12" w:space="0" w:color="auto"/>
            </w:tcBorders>
            <w:shd w:val="clear" w:color="auto" w:fill="auto"/>
          </w:tcPr>
          <w:p w14:paraId="26EF84F4" w14:textId="18B2E699" w:rsidR="001F5EB1" w:rsidRPr="008D126C" w:rsidRDefault="008D126C"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Step</w:t>
            </w:r>
            <w:r w:rsidRPr="008D126C">
              <w:rPr>
                <w:bCs/>
                <w:i/>
                <w:sz w:val="16"/>
                <w:szCs w:val="18"/>
                <w:lang w:eastAsia="zh-CN"/>
              </w:rPr>
              <w:br/>
              <w:t>size</w:t>
            </w:r>
          </w:p>
        </w:tc>
        <w:tc>
          <w:tcPr>
            <w:tcW w:w="850" w:type="dxa"/>
            <w:tcBorders>
              <w:bottom w:val="single" w:sz="12" w:space="0" w:color="auto"/>
            </w:tcBorders>
            <w:shd w:val="clear" w:color="auto" w:fill="auto"/>
          </w:tcPr>
          <w:p w14:paraId="4DCC5689"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Minimum dwell</w:t>
            </w:r>
            <w:r w:rsidRPr="008D126C">
              <w:rPr>
                <w:bCs/>
                <w:i/>
                <w:sz w:val="16"/>
                <w:szCs w:val="18"/>
                <w:lang w:eastAsia="zh-CN"/>
              </w:rPr>
              <w:br/>
              <w:t xml:space="preserve"> time</w:t>
            </w:r>
          </w:p>
        </w:tc>
        <w:tc>
          <w:tcPr>
            <w:tcW w:w="567" w:type="dxa"/>
            <w:tcBorders>
              <w:bottom w:val="single" w:sz="12" w:space="0" w:color="auto"/>
            </w:tcBorders>
            <w:shd w:val="clear" w:color="auto" w:fill="auto"/>
          </w:tcPr>
          <w:p w14:paraId="3320B411"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BW at</w:t>
            </w:r>
            <w:r w:rsidRPr="008D126C">
              <w:rPr>
                <w:bCs/>
                <w:i/>
                <w:sz w:val="16"/>
                <w:szCs w:val="18"/>
                <w:lang w:eastAsia="zh-CN"/>
              </w:rPr>
              <w:br/>
              <w:t>-6 dB</w:t>
            </w:r>
          </w:p>
        </w:tc>
        <w:tc>
          <w:tcPr>
            <w:tcW w:w="709" w:type="dxa"/>
            <w:tcBorders>
              <w:bottom w:val="single" w:sz="12" w:space="0" w:color="auto"/>
            </w:tcBorders>
            <w:shd w:val="clear" w:color="auto" w:fill="auto"/>
          </w:tcPr>
          <w:p w14:paraId="08A8B20B" w14:textId="348044E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Step</w:t>
            </w:r>
            <w:r w:rsidRPr="008D126C">
              <w:rPr>
                <w:bCs/>
                <w:i/>
                <w:sz w:val="16"/>
                <w:szCs w:val="18"/>
                <w:lang w:eastAsia="zh-CN"/>
              </w:rPr>
              <w:br/>
              <w:t>size</w:t>
            </w:r>
          </w:p>
        </w:tc>
        <w:tc>
          <w:tcPr>
            <w:tcW w:w="850" w:type="dxa"/>
            <w:tcBorders>
              <w:bottom w:val="single" w:sz="12" w:space="0" w:color="auto"/>
            </w:tcBorders>
            <w:shd w:val="clear" w:color="auto" w:fill="auto"/>
          </w:tcPr>
          <w:p w14:paraId="4AC2F682"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Minimum dwell</w:t>
            </w:r>
            <w:r w:rsidRPr="008D126C">
              <w:rPr>
                <w:bCs/>
                <w:i/>
                <w:sz w:val="16"/>
                <w:szCs w:val="18"/>
                <w:lang w:eastAsia="zh-CN"/>
              </w:rPr>
              <w:br/>
              <w:t xml:space="preserve"> time</w:t>
            </w:r>
          </w:p>
        </w:tc>
        <w:tc>
          <w:tcPr>
            <w:tcW w:w="709" w:type="dxa"/>
            <w:tcBorders>
              <w:bottom w:val="single" w:sz="12" w:space="0" w:color="auto"/>
            </w:tcBorders>
            <w:shd w:val="clear" w:color="auto" w:fill="auto"/>
          </w:tcPr>
          <w:p w14:paraId="3477C101"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BW at</w:t>
            </w:r>
            <w:r w:rsidRPr="008D126C">
              <w:rPr>
                <w:bCs/>
                <w:i/>
                <w:sz w:val="16"/>
                <w:szCs w:val="18"/>
                <w:lang w:eastAsia="zh-CN"/>
              </w:rPr>
              <w:br/>
              <w:t>-6 dB</w:t>
            </w:r>
          </w:p>
        </w:tc>
        <w:tc>
          <w:tcPr>
            <w:tcW w:w="709" w:type="dxa"/>
            <w:tcBorders>
              <w:bottom w:val="single" w:sz="12" w:space="0" w:color="auto"/>
            </w:tcBorders>
            <w:shd w:val="clear" w:color="auto" w:fill="auto"/>
          </w:tcPr>
          <w:p w14:paraId="71340CCA"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Step</w:t>
            </w:r>
            <w:r w:rsidRPr="008D126C">
              <w:rPr>
                <w:bCs/>
                <w:i/>
                <w:sz w:val="16"/>
                <w:szCs w:val="18"/>
                <w:lang w:eastAsia="zh-CN"/>
              </w:rPr>
              <w:br/>
              <w:t>size</w:t>
            </w:r>
            <w:r w:rsidRPr="008D126C">
              <w:rPr>
                <w:bCs/>
                <w:i/>
                <w:strike/>
                <w:sz w:val="16"/>
                <w:szCs w:val="18"/>
                <w:lang w:eastAsia="zh-CN"/>
              </w:rPr>
              <w:t xml:space="preserve"> </w:t>
            </w:r>
            <w:r w:rsidRPr="008D126C">
              <w:rPr>
                <w:bCs/>
                <w:i/>
                <w:strike/>
                <w:sz w:val="16"/>
                <w:szCs w:val="18"/>
                <w:vertAlign w:val="superscript"/>
                <w:lang w:eastAsia="zh-CN"/>
              </w:rPr>
              <w:t>a</w:t>
            </w:r>
          </w:p>
        </w:tc>
        <w:tc>
          <w:tcPr>
            <w:tcW w:w="855" w:type="dxa"/>
            <w:tcBorders>
              <w:bottom w:val="single" w:sz="12" w:space="0" w:color="auto"/>
            </w:tcBorders>
            <w:shd w:val="clear" w:color="auto" w:fill="auto"/>
          </w:tcPr>
          <w:p w14:paraId="74DBA1E2"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Minimum dwell</w:t>
            </w:r>
            <w:r w:rsidRPr="008D126C">
              <w:rPr>
                <w:bCs/>
                <w:i/>
                <w:sz w:val="16"/>
                <w:szCs w:val="18"/>
                <w:lang w:eastAsia="zh-CN"/>
              </w:rPr>
              <w:br/>
              <w:t xml:space="preserve"> time</w:t>
            </w:r>
          </w:p>
        </w:tc>
      </w:tr>
      <w:tr w:rsidR="001F5EB1" w:rsidRPr="00786AA5" w14:paraId="395CB12A" w14:textId="77777777" w:rsidTr="001E4906">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7298B127" w14:textId="77777777" w:rsidR="001F5EB1" w:rsidRPr="008D126C" w:rsidRDefault="001F5EB1" w:rsidP="001E4906">
            <w:pPr>
              <w:suppressAutoHyphens w:val="0"/>
              <w:snapToGrid w:val="0"/>
              <w:spacing w:before="40" w:after="40" w:line="240" w:lineRule="auto"/>
              <w:ind w:right="-8"/>
              <w:rPr>
                <w:bCs/>
                <w:sz w:val="18"/>
                <w:szCs w:val="18"/>
                <w:lang w:eastAsia="zh-CN"/>
              </w:rPr>
            </w:pPr>
            <w:r w:rsidRPr="008D126C">
              <w:rPr>
                <w:bCs/>
                <w:sz w:val="18"/>
                <w:szCs w:val="18"/>
                <w:lang w:eastAsia="zh-CN"/>
              </w:rPr>
              <w:t>0.15 to 30</w:t>
            </w:r>
          </w:p>
        </w:tc>
        <w:tc>
          <w:tcPr>
            <w:tcW w:w="709" w:type="dxa"/>
            <w:tcBorders>
              <w:top w:val="single" w:sz="12" w:space="0" w:color="auto"/>
              <w:bottom w:val="single" w:sz="12" w:space="0" w:color="auto"/>
            </w:tcBorders>
            <w:shd w:val="clear" w:color="auto" w:fill="auto"/>
          </w:tcPr>
          <w:p w14:paraId="66D11E1A"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9</w:t>
            </w:r>
            <w:r w:rsidRPr="008D126C">
              <w:rPr>
                <w:bCs/>
                <w:sz w:val="18"/>
                <w:szCs w:val="18"/>
              </w:rPr>
              <w:br/>
              <w:t xml:space="preserve"> kHz</w:t>
            </w:r>
          </w:p>
        </w:tc>
        <w:tc>
          <w:tcPr>
            <w:tcW w:w="567" w:type="dxa"/>
            <w:tcBorders>
              <w:top w:val="single" w:sz="12" w:space="0" w:color="auto"/>
              <w:bottom w:val="single" w:sz="12" w:space="0" w:color="auto"/>
            </w:tcBorders>
            <w:shd w:val="clear" w:color="auto" w:fill="auto"/>
          </w:tcPr>
          <w:p w14:paraId="7F7CABE0"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w:t>
            </w:r>
            <w:r w:rsidRPr="008D126C">
              <w:rPr>
                <w:bCs/>
                <w:sz w:val="18"/>
                <w:szCs w:val="18"/>
                <w:vertAlign w:val="superscript"/>
              </w:rPr>
              <w:t xml:space="preserve"> </w:t>
            </w:r>
            <w:r w:rsidRPr="008D126C">
              <w:rPr>
                <w:bCs/>
                <w:sz w:val="18"/>
                <w:szCs w:val="18"/>
              </w:rPr>
              <w:t>kHz</w:t>
            </w:r>
          </w:p>
        </w:tc>
        <w:tc>
          <w:tcPr>
            <w:tcW w:w="850" w:type="dxa"/>
            <w:tcBorders>
              <w:top w:val="single" w:sz="12" w:space="0" w:color="auto"/>
              <w:bottom w:val="single" w:sz="12" w:space="0" w:color="auto"/>
            </w:tcBorders>
            <w:shd w:val="clear" w:color="auto" w:fill="auto"/>
          </w:tcPr>
          <w:p w14:paraId="6CDAA7CF"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50</w:t>
            </w:r>
            <w:r w:rsidRPr="008D126C">
              <w:rPr>
                <w:bCs/>
                <w:sz w:val="18"/>
                <w:szCs w:val="18"/>
              </w:rPr>
              <w:br/>
              <w:t xml:space="preserve"> ms</w:t>
            </w:r>
          </w:p>
        </w:tc>
        <w:tc>
          <w:tcPr>
            <w:tcW w:w="567" w:type="dxa"/>
            <w:tcBorders>
              <w:top w:val="single" w:sz="12" w:space="0" w:color="auto"/>
              <w:bottom w:val="single" w:sz="12" w:space="0" w:color="auto"/>
            </w:tcBorders>
            <w:shd w:val="clear" w:color="auto" w:fill="auto"/>
          </w:tcPr>
          <w:p w14:paraId="1B649EB9"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9</w:t>
            </w:r>
            <w:r w:rsidRPr="008D126C">
              <w:rPr>
                <w:bCs/>
                <w:sz w:val="18"/>
                <w:szCs w:val="18"/>
              </w:rPr>
              <w:br/>
              <w:t>kHz</w:t>
            </w:r>
          </w:p>
        </w:tc>
        <w:tc>
          <w:tcPr>
            <w:tcW w:w="709" w:type="dxa"/>
            <w:tcBorders>
              <w:top w:val="single" w:sz="12" w:space="0" w:color="auto"/>
              <w:bottom w:val="single" w:sz="12" w:space="0" w:color="auto"/>
            </w:tcBorders>
            <w:shd w:val="clear" w:color="auto" w:fill="auto"/>
          </w:tcPr>
          <w:p w14:paraId="7E29CFAF"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w:t>
            </w:r>
            <w:r w:rsidRPr="008D126C">
              <w:rPr>
                <w:bCs/>
                <w:sz w:val="18"/>
                <w:szCs w:val="18"/>
              </w:rPr>
              <w:br/>
              <w:t xml:space="preserve"> kHz</w:t>
            </w:r>
          </w:p>
        </w:tc>
        <w:tc>
          <w:tcPr>
            <w:tcW w:w="850" w:type="dxa"/>
            <w:tcBorders>
              <w:top w:val="single" w:sz="12" w:space="0" w:color="auto"/>
              <w:bottom w:val="single" w:sz="12" w:space="0" w:color="auto"/>
            </w:tcBorders>
            <w:shd w:val="clear" w:color="auto" w:fill="auto"/>
          </w:tcPr>
          <w:p w14:paraId="25115A6C"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1</w:t>
            </w:r>
            <w:r w:rsidRPr="008D126C">
              <w:rPr>
                <w:bCs/>
                <w:sz w:val="18"/>
                <w:szCs w:val="18"/>
              </w:rPr>
              <w:br/>
              <w:t xml:space="preserve"> s</w:t>
            </w:r>
          </w:p>
        </w:tc>
        <w:tc>
          <w:tcPr>
            <w:tcW w:w="709" w:type="dxa"/>
            <w:tcBorders>
              <w:top w:val="single" w:sz="12" w:space="0" w:color="auto"/>
              <w:bottom w:val="single" w:sz="12" w:space="0" w:color="auto"/>
            </w:tcBorders>
            <w:shd w:val="clear" w:color="auto" w:fill="auto"/>
          </w:tcPr>
          <w:p w14:paraId="25C69FCD"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9</w:t>
            </w:r>
            <w:r w:rsidRPr="008D126C">
              <w:rPr>
                <w:bCs/>
                <w:sz w:val="18"/>
                <w:szCs w:val="18"/>
              </w:rPr>
              <w:br/>
              <w:t xml:space="preserve"> kHz</w:t>
            </w:r>
          </w:p>
        </w:tc>
        <w:tc>
          <w:tcPr>
            <w:tcW w:w="709" w:type="dxa"/>
            <w:tcBorders>
              <w:top w:val="single" w:sz="12" w:space="0" w:color="auto"/>
              <w:bottom w:val="single" w:sz="12" w:space="0" w:color="auto"/>
            </w:tcBorders>
            <w:shd w:val="clear" w:color="auto" w:fill="auto"/>
          </w:tcPr>
          <w:p w14:paraId="4FED48A6"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w:t>
            </w:r>
            <w:r w:rsidRPr="008D126C">
              <w:rPr>
                <w:bCs/>
                <w:sz w:val="18"/>
                <w:szCs w:val="18"/>
              </w:rPr>
              <w:br/>
              <w:t xml:space="preserve"> kHz</w:t>
            </w:r>
          </w:p>
        </w:tc>
        <w:tc>
          <w:tcPr>
            <w:tcW w:w="855" w:type="dxa"/>
            <w:tcBorders>
              <w:top w:val="single" w:sz="12" w:space="0" w:color="auto"/>
              <w:bottom w:val="single" w:sz="12" w:space="0" w:color="auto"/>
            </w:tcBorders>
            <w:shd w:val="clear" w:color="auto" w:fill="auto"/>
          </w:tcPr>
          <w:p w14:paraId="5D08E597" w14:textId="77777777" w:rsidR="001F5EB1" w:rsidRPr="00786AA5" w:rsidRDefault="001F5EB1" w:rsidP="001E4906">
            <w:pPr>
              <w:suppressAutoHyphens w:val="0"/>
              <w:spacing w:before="40" w:after="40" w:line="240" w:lineRule="auto"/>
              <w:ind w:right="113"/>
              <w:jc w:val="right"/>
              <w:rPr>
                <w:bCs/>
                <w:sz w:val="18"/>
                <w:szCs w:val="18"/>
              </w:rPr>
            </w:pPr>
            <w:r w:rsidRPr="008D126C">
              <w:rPr>
                <w:bCs/>
                <w:sz w:val="18"/>
                <w:szCs w:val="18"/>
              </w:rPr>
              <w:t>50</w:t>
            </w:r>
            <w:r w:rsidRPr="008D126C">
              <w:rPr>
                <w:bCs/>
                <w:sz w:val="18"/>
                <w:szCs w:val="18"/>
              </w:rPr>
              <w:br/>
              <w:t xml:space="preserve"> ms</w:t>
            </w:r>
          </w:p>
        </w:tc>
      </w:tr>
    </w:tbl>
    <w:p w14:paraId="4AAA8A5C" w14:textId="353B844F" w:rsidR="00CE3243" w:rsidRPr="00786AA5" w:rsidRDefault="00CE3243" w:rsidP="00FA6C9A">
      <w:pPr>
        <w:keepNext/>
        <w:spacing w:before="120" w:after="120"/>
        <w:ind w:left="2268" w:right="1134" w:hanging="1134"/>
        <w:jc w:val="both"/>
        <w:rPr>
          <w:bCs/>
        </w:rPr>
      </w:pPr>
      <w:r w:rsidRPr="00786AA5">
        <w:rPr>
          <w:bCs/>
        </w:rPr>
        <w:lastRenderedPageBreak/>
        <w:t>4.</w:t>
      </w:r>
      <w:r w:rsidRPr="00786AA5">
        <w:rPr>
          <w:bCs/>
        </w:rPr>
        <w:tab/>
        <w:t>Test requirements</w:t>
      </w:r>
    </w:p>
    <w:p w14:paraId="0A927CA3" w14:textId="0C6078DE" w:rsidR="00235DE9" w:rsidRPr="00786AA5" w:rsidRDefault="00CE3243" w:rsidP="00FA6C9A">
      <w:pPr>
        <w:keepNext/>
        <w:spacing w:after="120"/>
        <w:ind w:left="2268" w:right="1134" w:hanging="1134"/>
        <w:jc w:val="both"/>
        <w:rPr>
          <w:bCs/>
        </w:rPr>
      </w:pPr>
      <w:r w:rsidRPr="00786AA5">
        <w:rPr>
          <w:bCs/>
        </w:rPr>
        <w:t>4.1.</w:t>
      </w:r>
      <w:r w:rsidRPr="00786AA5">
        <w:rPr>
          <w:bCs/>
        </w:rPr>
        <w:tab/>
        <w:t xml:space="preserve">The limits apply throughout </w:t>
      </w:r>
      <w:r w:rsidRPr="008D126C">
        <w:rPr>
          <w:bCs/>
        </w:rPr>
        <w:t xml:space="preserve">the frequency range 0.15 to 30 MHz for measurements performed in </w:t>
      </w:r>
      <w:r w:rsidR="00DF4DE5" w:rsidRPr="008D126C">
        <w:rPr>
          <w:bCs/>
        </w:rPr>
        <w:t xml:space="preserve">a shielded enclosure or </w:t>
      </w:r>
      <w:r w:rsidR="00EE7B5A" w:rsidRPr="008D126C">
        <w:rPr>
          <w:bCs/>
          <w:color w:val="000000" w:themeColor="text1"/>
        </w:rPr>
        <w:t xml:space="preserve">an absorber lined shielded enclosure (ALSE) </w:t>
      </w:r>
      <w:r w:rsidRPr="008D126C">
        <w:rPr>
          <w:bCs/>
        </w:rPr>
        <w:t xml:space="preserve">or </w:t>
      </w:r>
      <w:r w:rsidR="00235DE9" w:rsidRPr="008D126C">
        <w:rPr>
          <w:bCs/>
        </w:rPr>
        <w:t>an</w:t>
      </w:r>
      <w:r w:rsidR="00235DE9" w:rsidRPr="008D126C">
        <w:rPr>
          <w:bCs/>
          <w:color w:val="000000"/>
          <w:lang w:val="en-US"/>
        </w:rPr>
        <w:t xml:space="preserve"> open area test site (OATS).</w:t>
      </w:r>
    </w:p>
    <w:p w14:paraId="67BE15FD" w14:textId="77777777" w:rsidR="00CE3243" w:rsidRPr="00786AA5" w:rsidRDefault="00CE3243" w:rsidP="00615A7D">
      <w:pPr>
        <w:spacing w:after="120"/>
        <w:ind w:left="2268" w:right="1134" w:hanging="1134"/>
        <w:jc w:val="both"/>
        <w:rPr>
          <w:b/>
          <w:bCs/>
        </w:rPr>
      </w:pPr>
      <w:r w:rsidRPr="00786AA5">
        <w:rPr>
          <w:bCs/>
        </w:rPr>
        <w:t>4.2.</w:t>
      </w:r>
      <w:r w:rsidRPr="00786AA5">
        <w:rPr>
          <w:bCs/>
        </w:rPr>
        <w:tab/>
        <w:t>Measurements shall be performed with average and either quasi-peak or peak detectors. The limits are given in Table 9 of paragraph 7.6. If peak detectors are used a correction factor of 20 dB as defined in CISPR 12 shall be applied.</w:t>
      </w:r>
    </w:p>
    <w:p w14:paraId="025E8605" w14:textId="77777777" w:rsidR="00B70DEA" w:rsidRDefault="00B70DEA" w:rsidP="000F3868">
      <w:pPr>
        <w:pStyle w:val="HChG"/>
        <w:sectPr w:rsidR="00B70DEA" w:rsidSect="00D77699">
          <w:headerReference w:type="even" r:id="rId229"/>
          <w:headerReference w:type="default" r:id="rId230"/>
          <w:footerReference w:type="even" r:id="rId231"/>
          <w:footerReference w:type="default" r:id="rId232"/>
          <w:headerReference w:type="first" r:id="rId233"/>
          <w:footerReference w:type="first" r:id="rId234"/>
          <w:footnotePr>
            <w:numRestart w:val="eachSect"/>
          </w:footnotePr>
          <w:pgSz w:w="11907" w:h="16840" w:code="9"/>
          <w:pgMar w:top="1701" w:right="1134" w:bottom="2268" w:left="1134" w:header="1134" w:footer="1701" w:gutter="0"/>
          <w:paperSrc w:first="7" w:other="7"/>
          <w:cols w:space="720"/>
          <w:docGrid w:linePitch="272"/>
        </w:sectPr>
      </w:pPr>
      <w:bookmarkStart w:id="156" w:name="_Toc384106420"/>
    </w:p>
    <w:p w14:paraId="7F4831FF" w14:textId="58C2430E" w:rsidR="00CE3243" w:rsidRPr="00786AA5" w:rsidRDefault="00CE3243" w:rsidP="000F3868">
      <w:pPr>
        <w:pStyle w:val="HChG"/>
      </w:pPr>
      <w:r w:rsidRPr="00786AA5">
        <w:lastRenderedPageBreak/>
        <w:t>Annex 14 – Appendix 1</w:t>
      </w:r>
      <w:bookmarkEnd w:id="156"/>
    </w:p>
    <w:p w14:paraId="0FB30F15" w14:textId="77777777" w:rsidR="00CE3243" w:rsidRPr="00786AA5" w:rsidRDefault="00CE3243" w:rsidP="00FA6C9A">
      <w:pPr>
        <w:pStyle w:val="Heading1"/>
        <w:spacing w:after="120"/>
      </w:pPr>
      <w:r w:rsidRPr="00786AA5">
        <w:t xml:space="preserve">Figure 1 </w:t>
      </w:r>
      <w:r w:rsidRPr="00786AA5">
        <w:br/>
      </w:r>
      <w:r w:rsidRPr="00786AA5">
        <w:rPr>
          <w:b/>
        </w:rPr>
        <w:t>Vehicle in configuration "REESS charging mode coupled to the power grid"</w:t>
      </w:r>
    </w:p>
    <w:p w14:paraId="63566461" w14:textId="77777777" w:rsidR="00CE3243" w:rsidRPr="00786AA5" w:rsidRDefault="00CE3243" w:rsidP="00FA6C9A">
      <w:pPr>
        <w:spacing w:after="240" w:line="240" w:lineRule="auto"/>
        <w:ind w:left="1134" w:right="1134"/>
        <w:jc w:val="both"/>
      </w:pPr>
      <w:r w:rsidRPr="00786AA5">
        <w:t>Example of test setup for vehicle with plug located on vehicle side (AC or DC powered with communication)</w:t>
      </w:r>
    </w:p>
    <w:p w14:paraId="0455CF95" w14:textId="77777777" w:rsidR="00CE3243" w:rsidRPr="00786AA5" w:rsidRDefault="00CE3243" w:rsidP="00FA6C9A">
      <w:pPr>
        <w:pStyle w:val="Heading1"/>
        <w:spacing w:after="240"/>
      </w:pPr>
      <w:r w:rsidRPr="00786AA5">
        <w:t>Figure 1a</w:t>
      </w:r>
    </w:p>
    <w:p w14:paraId="6B0941A5" w14:textId="56C1A1F7" w:rsidR="00CE3243" w:rsidRPr="00786AA5" w:rsidRDefault="00091452" w:rsidP="00CE3243">
      <w:pPr>
        <w:spacing w:after="120" w:line="240" w:lineRule="auto"/>
        <w:ind w:left="1134" w:right="1134"/>
      </w:pPr>
      <w:r w:rsidRPr="00786AA5">
        <w:rPr>
          <w:noProof/>
          <w:lang w:val="en-US"/>
        </w:rPr>
        <w:drawing>
          <wp:inline distT="0" distB="0" distL="0" distR="0" wp14:anchorId="58BF3733" wp14:editId="20221663">
            <wp:extent cx="4677410" cy="1496060"/>
            <wp:effectExtent l="0" t="0" r="8890" b="8890"/>
            <wp:docPr id="60" name="Image 60"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34f"/>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677410" cy="1496060"/>
                    </a:xfrm>
                    <a:prstGeom prst="rect">
                      <a:avLst/>
                    </a:prstGeom>
                    <a:noFill/>
                    <a:ln>
                      <a:noFill/>
                    </a:ln>
                  </pic:spPr>
                </pic:pic>
              </a:graphicData>
            </a:graphic>
          </wp:inline>
        </w:drawing>
      </w:r>
    </w:p>
    <w:p w14:paraId="6ED7E14B" w14:textId="77777777" w:rsidR="00CE3243" w:rsidRPr="00786AA5" w:rsidRDefault="00CE3243" w:rsidP="00FA6C9A">
      <w:pPr>
        <w:pStyle w:val="Heading1"/>
        <w:spacing w:before="240"/>
      </w:pPr>
      <w:r w:rsidRPr="00786AA5">
        <w:t>Figure 1b</w:t>
      </w:r>
    </w:p>
    <w:p w14:paraId="6AEAEBAF" w14:textId="1EAF13D0" w:rsidR="00CE3243" w:rsidRPr="00786AA5" w:rsidRDefault="00091452" w:rsidP="00CE3243">
      <w:pPr>
        <w:spacing w:after="120" w:line="240" w:lineRule="auto"/>
        <w:ind w:left="1134" w:right="1134"/>
      </w:pPr>
      <w:r w:rsidRPr="004C0F73">
        <w:rPr>
          <w:noProof/>
          <w:lang w:val="en-US"/>
        </w:rPr>
        <w:drawing>
          <wp:inline distT="0" distB="0" distL="0" distR="0" wp14:anchorId="3AB58BB9" wp14:editId="3839DBB9">
            <wp:extent cx="26670" cy="5842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6670" cy="58420"/>
                    </a:xfrm>
                    <a:prstGeom prst="rect">
                      <a:avLst/>
                    </a:prstGeom>
                    <a:noFill/>
                    <a:ln>
                      <a:noFill/>
                    </a:ln>
                  </pic:spPr>
                </pic:pic>
              </a:graphicData>
            </a:graphic>
          </wp:inline>
        </w:drawing>
      </w:r>
      <w:r w:rsidRPr="004C0F73">
        <w:rPr>
          <w:noProof/>
          <w:lang w:val="en-US"/>
        </w:rPr>
        <w:drawing>
          <wp:inline distT="0" distB="0" distL="0" distR="0" wp14:anchorId="61BE1D22" wp14:editId="0A503C1A">
            <wp:extent cx="3948430" cy="2679700"/>
            <wp:effectExtent l="0" t="0" r="0" b="635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948430" cy="267970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41B3B590" w14:textId="77777777" w:rsidTr="00CE3243">
        <w:trPr>
          <w:tblHeader/>
        </w:trPr>
        <w:tc>
          <w:tcPr>
            <w:tcW w:w="3974" w:type="dxa"/>
            <w:shd w:val="clear" w:color="auto" w:fill="auto"/>
            <w:vAlign w:val="bottom"/>
          </w:tcPr>
          <w:p w14:paraId="51609913" w14:textId="77777777" w:rsidR="00CE3243" w:rsidRPr="008D126C" w:rsidRDefault="002C446C" w:rsidP="00B70DEA">
            <w:pPr>
              <w:suppressAutoHyphens w:val="0"/>
              <w:snapToGrid w:val="0"/>
              <w:spacing w:after="120" w:line="240" w:lineRule="auto"/>
              <w:ind w:left="567" w:right="113" w:hanging="425"/>
              <w:rPr>
                <w:bCs/>
                <w:sz w:val="16"/>
                <w:lang w:eastAsia="zh-CN"/>
              </w:rPr>
            </w:pPr>
            <w:r w:rsidRPr="008D126C">
              <w:rPr>
                <w:bCs/>
                <w:sz w:val="16"/>
                <w:lang w:eastAsia="zh-CN"/>
              </w:rPr>
              <w:t>Legend:</w:t>
            </w:r>
          </w:p>
          <w:p w14:paraId="01DD5B87"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1 </w:t>
            </w:r>
            <w:r w:rsidR="00B70DEA" w:rsidRPr="008D126C">
              <w:rPr>
                <w:bCs/>
                <w:sz w:val="16"/>
                <w:lang w:eastAsia="zh-CN"/>
              </w:rPr>
              <w:tab/>
            </w:r>
            <w:r w:rsidRPr="008D126C">
              <w:rPr>
                <w:bCs/>
                <w:sz w:val="16"/>
                <w:lang w:eastAsia="zh-CN"/>
              </w:rPr>
              <w:t>Vehicle under test</w:t>
            </w:r>
          </w:p>
          <w:p w14:paraId="240CF38E"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2 </w:t>
            </w:r>
            <w:r w:rsidR="00B70DEA" w:rsidRPr="008D126C">
              <w:rPr>
                <w:bCs/>
                <w:sz w:val="16"/>
                <w:lang w:eastAsia="zh-CN"/>
              </w:rPr>
              <w:tab/>
            </w:r>
            <w:r w:rsidRPr="008D126C">
              <w:rPr>
                <w:bCs/>
                <w:sz w:val="16"/>
                <w:lang w:eastAsia="zh-CN"/>
              </w:rPr>
              <w:t>Insulating support</w:t>
            </w:r>
          </w:p>
          <w:p w14:paraId="1FE85A31" w14:textId="4E19AAB4"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3 </w:t>
            </w:r>
            <w:r w:rsidR="00B70DEA" w:rsidRPr="008D126C">
              <w:rPr>
                <w:bCs/>
                <w:sz w:val="16"/>
                <w:lang w:eastAsia="zh-CN"/>
              </w:rPr>
              <w:tab/>
            </w:r>
            <w:r w:rsidRPr="008D126C">
              <w:rPr>
                <w:bCs/>
                <w:sz w:val="16"/>
                <w:lang w:eastAsia="zh-CN"/>
              </w:rPr>
              <w:t xml:space="preserve">Charging / communication </w:t>
            </w:r>
            <w:r w:rsidR="00904368" w:rsidRPr="008D126C">
              <w:rPr>
                <w:bCs/>
                <w:sz w:val="16"/>
                <w:lang w:eastAsia="zh-CN"/>
              </w:rPr>
              <w:t>harness</w:t>
            </w:r>
          </w:p>
          <w:p w14:paraId="2FD8DED9" w14:textId="16754D5D" w:rsidR="00CE3243" w:rsidRPr="008D126C" w:rsidRDefault="00CE3243" w:rsidP="008D126C">
            <w:pPr>
              <w:suppressAutoHyphens w:val="0"/>
              <w:snapToGrid w:val="0"/>
              <w:spacing w:after="120" w:line="240" w:lineRule="auto"/>
              <w:ind w:left="567" w:right="113" w:hanging="425"/>
              <w:rPr>
                <w:bCs/>
                <w:sz w:val="16"/>
                <w:lang w:eastAsia="zh-CN"/>
              </w:rPr>
            </w:pPr>
            <w:r w:rsidRPr="008D126C">
              <w:rPr>
                <w:bCs/>
                <w:sz w:val="16"/>
                <w:lang w:eastAsia="zh-CN"/>
              </w:rPr>
              <w:t xml:space="preserve">4 </w:t>
            </w:r>
            <w:r w:rsidR="00B70DEA" w:rsidRPr="008D126C">
              <w:rPr>
                <w:bCs/>
                <w:sz w:val="16"/>
                <w:lang w:eastAsia="zh-CN"/>
              </w:rPr>
              <w:tab/>
            </w:r>
            <w:r w:rsidR="00F17FDE" w:rsidRPr="008D126C">
              <w:rPr>
                <w:bCs/>
                <w:sz w:val="16"/>
                <w:lang w:eastAsia="zh-CN"/>
              </w:rPr>
              <w:t xml:space="preserve">AMN(s) or DC-charging-AN(s) </w:t>
            </w:r>
            <w:r w:rsidR="008D126C" w:rsidRPr="008D126C">
              <w:rPr>
                <w:bCs/>
                <w:sz w:val="16"/>
                <w:lang w:eastAsia="zh-CN"/>
              </w:rPr>
              <w:t>grounded</w:t>
            </w:r>
          </w:p>
        </w:tc>
        <w:tc>
          <w:tcPr>
            <w:tcW w:w="3396" w:type="dxa"/>
            <w:shd w:val="clear" w:color="auto" w:fill="auto"/>
            <w:vAlign w:val="bottom"/>
          </w:tcPr>
          <w:p w14:paraId="2DE9E487" w14:textId="77777777" w:rsidR="00CE3243" w:rsidRPr="008D126C" w:rsidRDefault="00CE3243" w:rsidP="00B70DEA">
            <w:pPr>
              <w:suppressAutoHyphens w:val="0"/>
              <w:snapToGrid w:val="0"/>
              <w:spacing w:after="120" w:line="240" w:lineRule="auto"/>
              <w:ind w:left="567" w:right="113" w:hanging="425"/>
              <w:rPr>
                <w:bCs/>
                <w:sz w:val="16"/>
                <w:lang w:eastAsia="zh-CN"/>
              </w:rPr>
            </w:pPr>
          </w:p>
          <w:p w14:paraId="00F0E3A4"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5 </w:t>
            </w:r>
            <w:r w:rsidR="00B70DEA" w:rsidRPr="008D126C">
              <w:rPr>
                <w:bCs/>
                <w:sz w:val="16"/>
                <w:lang w:eastAsia="zh-CN"/>
              </w:rPr>
              <w:tab/>
            </w:r>
            <w:r w:rsidRPr="008D126C">
              <w:rPr>
                <w:bCs/>
                <w:sz w:val="16"/>
                <w:lang w:eastAsia="zh-CN"/>
              </w:rPr>
              <w:t xml:space="preserve">Power mains socket </w:t>
            </w:r>
          </w:p>
          <w:p w14:paraId="3459C0D4" w14:textId="4F3E756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6 </w:t>
            </w:r>
            <w:r w:rsidR="00B70DEA" w:rsidRPr="008D126C">
              <w:rPr>
                <w:bCs/>
                <w:sz w:val="16"/>
                <w:lang w:eastAsia="zh-CN"/>
              </w:rPr>
              <w:tab/>
            </w:r>
            <w:r w:rsidR="00904368" w:rsidRPr="008D126C">
              <w:rPr>
                <w:bCs/>
                <w:sz w:val="16"/>
                <w:lang w:eastAsia="zh-CN"/>
              </w:rPr>
              <w:t>AAN(s)</w:t>
            </w:r>
            <w:r w:rsidRPr="008D126C">
              <w:rPr>
                <w:bCs/>
                <w:sz w:val="16"/>
                <w:lang w:eastAsia="zh-CN"/>
              </w:rPr>
              <w:t xml:space="preserve"> grounded (for communication lines)</w:t>
            </w:r>
          </w:p>
          <w:p w14:paraId="72474BF9"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7 </w:t>
            </w:r>
            <w:r w:rsidR="00B70DEA" w:rsidRPr="008D126C">
              <w:rPr>
                <w:bCs/>
                <w:sz w:val="16"/>
                <w:lang w:eastAsia="zh-CN"/>
              </w:rPr>
              <w:tab/>
            </w:r>
            <w:r w:rsidRPr="008D126C">
              <w:rPr>
                <w:bCs/>
                <w:sz w:val="16"/>
                <w:lang w:eastAsia="zh-CN"/>
              </w:rPr>
              <w:t xml:space="preserve">Charging </w:t>
            </w:r>
            <w:r w:rsidR="005950C4" w:rsidRPr="008D126C">
              <w:rPr>
                <w:bCs/>
                <w:sz w:val="16"/>
                <w:lang w:eastAsia="zh-CN"/>
              </w:rPr>
              <w:t>s</w:t>
            </w:r>
            <w:r w:rsidRPr="008D126C">
              <w:rPr>
                <w:bCs/>
                <w:sz w:val="16"/>
                <w:lang w:eastAsia="zh-CN"/>
              </w:rPr>
              <w:t>tation</w:t>
            </w:r>
          </w:p>
          <w:p w14:paraId="343A7553" w14:textId="77777777" w:rsidR="00CE3243" w:rsidRPr="00786AA5" w:rsidRDefault="00CE3243" w:rsidP="00B70DEA">
            <w:pPr>
              <w:suppressAutoHyphens w:val="0"/>
              <w:snapToGrid w:val="0"/>
              <w:spacing w:after="120" w:line="240" w:lineRule="auto"/>
              <w:ind w:left="567" w:right="113" w:hanging="425"/>
              <w:rPr>
                <w:bCs/>
                <w:sz w:val="16"/>
                <w:lang w:eastAsia="zh-CN"/>
              </w:rPr>
            </w:pPr>
            <w:r w:rsidRPr="008D126C">
              <w:rPr>
                <w:bCs/>
                <w:sz w:val="16"/>
                <w:lang w:eastAsia="zh-CN"/>
              </w:rPr>
              <w:t xml:space="preserve">8 </w:t>
            </w:r>
            <w:r w:rsidR="00B70DEA" w:rsidRPr="008D126C">
              <w:rPr>
                <w:bCs/>
                <w:sz w:val="16"/>
                <w:lang w:eastAsia="zh-CN"/>
              </w:rPr>
              <w:tab/>
            </w:r>
            <w:r w:rsidRPr="008D126C">
              <w:rPr>
                <w:bCs/>
                <w:sz w:val="16"/>
                <w:lang w:eastAsia="zh-CN"/>
              </w:rPr>
              <w:t>Measuring receiver</w:t>
            </w:r>
            <w:r w:rsidRPr="00786AA5">
              <w:rPr>
                <w:bCs/>
                <w:sz w:val="16"/>
                <w:lang w:eastAsia="zh-CN"/>
              </w:rPr>
              <w:t xml:space="preserve"> </w:t>
            </w:r>
          </w:p>
        </w:tc>
      </w:tr>
    </w:tbl>
    <w:p w14:paraId="264928EF" w14:textId="77777777" w:rsidR="00CE3243" w:rsidRPr="00786AA5" w:rsidRDefault="00CE3243" w:rsidP="00CE3243">
      <w:pPr>
        <w:spacing w:after="120" w:line="240" w:lineRule="auto"/>
        <w:ind w:left="1134" w:right="1134"/>
        <w:jc w:val="both"/>
        <w:outlineLvl w:val="0"/>
      </w:pPr>
      <w:r w:rsidRPr="00786AA5">
        <w:br w:type="page"/>
      </w:r>
      <w:r w:rsidRPr="00786AA5">
        <w:lastRenderedPageBreak/>
        <w:t xml:space="preserve">Vehicle in configuration "REESS charging mode coupled to the power grid" </w:t>
      </w:r>
    </w:p>
    <w:p w14:paraId="5FB42792" w14:textId="77777777" w:rsidR="00CE3243" w:rsidRPr="00786AA5" w:rsidRDefault="00CE3243" w:rsidP="00DA230E">
      <w:pPr>
        <w:spacing w:after="240" w:line="240" w:lineRule="auto"/>
        <w:ind w:left="1134" w:right="1134"/>
        <w:jc w:val="both"/>
        <w:outlineLvl w:val="0"/>
      </w:pPr>
      <w:r w:rsidRPr="00786AA5">
        <w:t>Example of test set-up for vehicle with plug located front/rear of vehicle (AC or DC powered with communication)</w:t>
      </w:r>
    </w:p>
    <w:p w14:paraId="1D5F0893" w14:textId="77777777" w:rsidR="00CE3243" w:rsidRPr="00786AA5" w:rsidRDefault="00CE3243" w:rsidP="00DA230E">
      <w:pPr>
        <w:pStyle w:val="Heading1"/>
      </w:pPr>
      <w:r w:rsidRPr="00786AA5">
        <w:t>Figure 1c</w:t>
      </w:r>
    </w:p>
    <w:p w14:paraId="08178EE1" w14:textId="23E3F8E8" w:rsidR="007F3432" w:rsidRDefault="00091452" w:rsidP="007F3432">
      <w:pPr>
        <w:spacing w:after="120" w:line="240" w:lineRule="auto"/>
        <w:ind w:left="567" w:right="1134" w:firstLine="567"/>
      </w:pPr>
      <w:r w:rsidRPr="00613CAB">
        <w:rPr>
          <w:noProof/>
          <w:lang w:val="en-US"/>
        </w:rPr>
        <w:drawing>
          <wp:inline distT="0" distB="0" distL="0" distR="0" wp14:anchorId="5B0CCC1D" wp14:editId="13544B93">
            <wp:extent cx="4915535" cy="1913255"/>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915535" cy="1913255"/>
                    </a:xfrm>
                    <a:prstGeom prst="rect">
                      <a:avLst/>
                    </a:prstGeom>
                    <a:noFill/>
                    <a:ln>
                      <a:noFill/>
                    </a:ln>
                  </pic:spPr>
                </pic:pic>
              </a:graphicData>
            </a:graphic>
          </wp:inline>
        </w:drawing>
      </w:r>
    </w:p>
    <w:p w14:paraId="63A17B0D" w14:textId="77777777" w:rsidR="00CE3243" w:rsidRPr="00786AA5" w:rsidRDefault="00CE3243" w:rsidP="00DA230E">
      <w:pPr>
        <w:pStyle w:val="Heading1"/>
      </w:pPr>
      <w:r w:rsidRPr="00786AA5">
        <w:t>Figure 1d</w:t>
      </w:r>
    </w:p>
    <w:p w14:paraId="5B87F0C6" w14:textId="15B045D3" w:rsidR="009E59CD" w:rsidRPr="00786AA5" w:rsidRDefault="00091452" w:rsidP="00CE3243">
      <w:pPr>
        <w:tabs>
          <w:tab w:val="left" w:pos="2268"/>
        </w:tabs>
        <w:spacing w:after="120" w:line="240" w:lineRule="auto"/>
        <w:ind w:left="1134" w:right="1134"/>
      </w:pPr>
      <w:r w:rsidRPr="00613CAB">
        <w:rPr>
          <w:noProof/>
          <w:lang w:val="en-US"/>
        </w:rPr>
        <w:drawing>
          <wp:inline distT="0" distB="0" distL="0" distR="0" wp14:anchorId="2240611C" wp14:editId="29F4215A">
            <wp:extent cx="4101465" cy="292290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101465" cy="2922905"/>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4541D95B" w14:textId="77777777" w:rsidTr="00CE3243">
        <w:trPr>
          <w:tblHeader/>
        </w:trPr>
        <w:tc>
          <w:tcPr>
            <w:tcW w:w="3974" w:type="dxa"/>
            <w:shd w:val="clear" w:color="auto" w:fill="auto"/>
            <w:vAlign w:val="bottom"/>
          </w:tcPr>
          <w:p w14:paraId="092CB253" w14:textId="77777777" w:rsidR="00CE3243" w:rsidRPr="008D126C" w:rsidRDefault="002C446C" w:rsidP="00B70DEA">
            <w:pPr>
              <w:suppressAutoHyphens w:val="0"/>
              <w:snapToGrid w:val="0"/>
              <w:spacing w:after="120" w:line="240" w:lineRule="auto"/>
              <w:ind w:left="567" w:right="113" w:hanging="454"/>
              <w:rPr>
                <w:bCs/>
                <w:sz w:val="16"/>
                <w:lang w:eastAsia="zh-CN"/>
              </w:rPr>
            </w:pPr>
            <w:r w:rsidRPr="008D126C">
              <w:rPr>
                <w:bCs/>
                <w:sz w:val="16"/>
                <w:lang w:eastAsia="zh-CN"/>
              </w:rPr>
              <w:t>Legend:</w:t>
            </w:r>
          </w:p>
          <w:p w14:paraId="12C1DE31"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 </w:t>
            </w:r>
            <w:r w:rsidR="00B70DEA" w:rsidRPr="008D126C">
              <w:rPr>
                <w:bCs/>
                <w:sz w:val="16"/>
                <w:lang w:eastAsia="zh-CN"/>
              </w:rPr>
              <w:tab/>
            </w:r>
            <w:r w:rsidRPr="008D126C">
              <w:rPr>
                <w:bCs/>
                <w:sz w:val="16"/>
                <w:lang w:eastAsia="zh-CN"/>
              </w:rPr>
              <w:t>Vehicle under test</w:t>
            </w:r>
          </w:p>
          <w:p w14:paraId="3275AE95"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2 </w:t>
            </w:r>
            <w:r w:rsidR="00B70DEA" w:rsidRPr="008D126C">
              <w:rPr>
                <w:bCs/>
                <w:sz w:val="16"/>
                <w:lang w:eastAsia="zh-CN"/>
              </w:rPr>
              <w:tab/>
            </w:r>
            <w:r w:rsidRPr="008D126C">
              <w:rPr>
                <w:bCs/>
                <w:sz w:val="16"/>
                <w:lang w:eastAsia="zh-CN"/>
              </w:rPr>
              <w:t>Insulating support</w:t>
            </w:r>
          </w:p>
          <w:p w14:paraId="67B7471E" w14:textId="0DA2091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3 </w:t>
            </w:r>
            <w:r w:rsidR="00B70DEA" w:rsidRPr="008D126C">
              <w:rPr>
                <w:bCs/>
                <w:sz w:val="16"/>
                <w:lang w:eastAsia="zh-CN"/>
              </w:rPr>
              <w:tab/>
            </w:r>
            <w:r w:rsidR="00904368" w:rsidRPr="008D126C">
              <w:rPr>
                <w:bCs/>
                <w:sz w:val="16"/>
                <w:lang w:eastAsia="zh-CN"/>
              </w:rPr>
              <w:t>Charging / communication harness</w:t>
            </w:r>
          </w:p>
          <w:p w14:paraId="7D30448D" w14:textId="7EB32FBB" w:rsidR="00CE3243" w:rsidRPr="008D126C" w:rsidRDefault="00CE3243" w:rsidP="008D126C">
            <w:pPr>
              <w:suppressAutoHyphens w:val="0"/>
              <w:snapToGrid w:val="0"/>
              <w:spacing w:after="120" w:line="240" w:lineRule="auto"/>
              <w:ind w:left="567" w:right="113" w:hanging="454"/>
              <w:rPr>
                <w:bCs/>
                <w:sz w:val="16"/>
                <w:lang w:eastAsia="zh-CN"/>
              </w:rPr>
            </w:pPr>
            <w:r w:rsidRPr="008D126C">
              <w:rPr>
                <w:bCs/>
                <w:sz w:val="16"/>
                <w:lang w:eastAsia="zh-CN"/>
              </w:rPr>
              <w:t xml:space="preserve">4 </w:t>
            </w:r>
            <w:r w:rsidR="00B70DEA" w:rsidRPr="008D126C">
              <w:rPr>
                <w:bCs/>
                <w:sz w:val="16"/>
                <w:lang w:eastAsia="zh-CN"/>
              </w:rPr>
              <w:tab/>
            </w:r>
            <w:r w:rsidR="00F17FDE" w:rsidRPr="008D126C">
              <w:rPr>
                <w:bCs/>
                <w:sz w:val="16"/>
                <w:lang w:eastAsia="zh-CN"/>
              </w:rPr>
              <w:t xml:space="preserve">AMN(s) or DC-charging-AN(s) </w:t>
            </w:r>
            <w:r w:rsidR="008D126C" w:rsidRPr="008D126C">
              <w:rPr>
                <w:bCs/>
                <w:sz w:val="16"/>
                <w:lang w:eastAsia="zh-CN"/>
              </w:rPr>
              <w:t>grounded</w:t>
            </w:r>
          </w:p>
        </w:tc>
        <w:tc>
          <w:tcPr>
            <w:tcW w:w="3396" w:type="dxa"/>
            <w:shd w:val="clear" w:color="auto" w:fill="auto"/>
            <w:vAlign w:val="bottom"/>
          </w:tcPr>
          <w:p w14:paraId="3FC2E2B0" w14:textId="77777777" w:rsidR="00CE3243" w:rsidRPr="008D126C" w:rsidRDefault="00CE3243" w:rsidP="00B70DEA">
            <w:pPr>
              <w:suppressAutoHyphens w:val="0"/>
              <w:snapToGrid w:val="0"/>
              <w:spacing w:after="120" w:line="240" w:lineRule="auto"/>
              <w:ind w:left="567" w:right="113" w:hanging="454"/>
              <w:rPr>
                <w:bCs/>
                <w:sz w:val="16"/>
                <w:lang w:eastAsia="zh-CN"/>
              </w:rPr>
            </w:pPr>
          </w:p>
          <w:p w14:paraId="327F5161"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5 </w:t>
            </w:r>
            <w:r w:rsidR="00B70DEA" w:rsidRPr="008D126C">
              <w:rPr>
                <w:bCs/>
                <w:sz w:val="16"/>
                <w:lang w:eastAsia="zh-CN"/>
              </w:rPr>
              <w:tab/>
            </w:r>
            <w:r w:rsidRPr="008D126C">
              <w:rPr>
                <w:bCs/>
                <w:sz w:val="16"/>
                <w:lang w:eastAsia="zh-CN"/>
              </w:rPr>
              <w:t xml:space="preserve">Power mains socket </w:t>
            </w:r>
          </w:p>
          <w:p w14:paraId="4D417E80" w14:textId="302EA7D9" w:rsidR="00904368"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6 </w:t>
            </w:r>
            <w:r w:rsidR="00B70DEA" w:rsidRPr="008D126C">
              <w:rPr>
                <w:bCs/>
                <w:sz w:val="16"/>
                <w:lang w:eastAsia="zh-CN"/>
              </w:rPr>
              <w:tab/>
            </w:r>
            <w:r w:rsidR="00904368" w:rsidRPr="008D126C">
              <w:rPr>
                <w:bCs/>
                <w:sz w:val="16"/>
                <w:lang w:eastAsia="zh-CN"/>
              </w:rPr>
              <w:t>AAN(s) grounded (for communication lines)</w:t>
            </w:r>
          </w:p>
          <w:p w14:paraId="1853029F" w14:textId="7ABD5A63"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7 </w:t>
            </w:r>
            <w:r w:rsidR="00B70DEA" w:rsidRPr="008D126C">
              <w:rPr>
                <w:bCs/>
                <w:sz w:val="16"/>
                <w:lang w:eastAsia="zh-CN"/>
              </w:rPr>
              <w:tab/>
            </w:r>
            <w:r w:rsidRPr="008D126C">
              <w:rPr>
                <w:bCs/>
                <w:sz w:val="16"/>
                <w:lang w:eastAsia="zh-CN"/>
              </w:rPr>
              <w:t xml:space="preserve">Charging </w:t>
            </w:r>
            <w:r w:rsidR="004B4302" w:rsidRPr="008D126C">
              <w:rPr>
                <w:bCs/>
                <w:sz w:val="16"/>
                <w:lang w:eastAsia="zh-CN"/>
              </w:rPr>
              <w:t>s</w:t>
            </w:r>
            <w:r w:rsidRPr="008D126C">
              <w:rPr>
                <w:bCs/>
                <w:sz w:val="16"/>
                <w:lang w:eastAsia="zh-CN"/>
              </w:rPr>
              <w:t>tation</w:t>
            </w:r>
          </w:p>
          <w:p w14:paraId="43985000" w14:textId="77777777" w:rsidR="00CE3243" w:rsidRPr="00786AA5" w:rsidRDefault="00CE3243" w:rsidP="00B70DEA">
            <w:pPr>
              <w:suppressAutoHyphens w:val="0"/>
              <w:snapToGrid w:val="0"/>
              <w:spacing w:after="120" w:line="240" w:lineRule="auto"/>
              <w:ind w:left="567" w:right="113" w:hanging="454"/>
              <w:rPr>
                <w:bCs/>
                <w:sz w:val="16"/>
                <w:lang w:eastAsia="zh-CN"/>
              </w:rPr>
            </w:pPr>
            <w:r w:rsidRPr="008D126C">
              <w:rPr>
                <w:bCs/>
                <w:sz w:val="16"/>
                <w:lang w:eastAsia="zh-CN"/>
              </w:rPr>
              <w:t xml:space="preserve">8 </w:t>
            </w:r>
            <w:r w:rsidR="00B70DEA" w:rsidRPr="008D126C">
              <w:rPr>
                <w:bCs/>
                <w:sz w:val="16"/>
                <w:lang w:eastAsia="zh-CN"/>
              </w:rPr>
              <w:tab/>
            </w:r>
            <w:r w:rsidRPr="008D126C">
              <w:rPr>
                <w:bCs/>
                <w:sz w:val="16"/>
                <w:lang w:eastAsia="zh-CN"/>
              </w:rPr>
              <w:t>Measuring receiver</w:t>
            </w:r>
            <w:r w:rsidRPr="00786AA5">
              <w:rPr>
                <w:bCs/>
                <w:sz w:val="16"/>
                <w:lang w:eastAsia="zh-CN"/>
              </w:rPr>
              <w:t xml:space="preserve"> </w:t>
            </w:r>
          </w:p>
        </w:tc>
      </w:tr>
    </w:tbl>
    <w:p w14:paraId="0A3C4B3C" w14:textId="77777777" w:rsidR="00CE3243" w:rsidRPr="00786AA5" w:rsidRDefault="00CE3243" w:rsidP="00DA230E">
      <w:pPr>
        <w:pStyle w:val="Heading1"/>
      </w:pPr>
      <w:r w:rsidRPr="00786AA5">
        <w:rPr>
          <w:rFonts w:ascii="Arial" w:hAnsi="Arial" w:cs="Arial"/>
          <w:spacing w:val="8"/>
          <w:lang w:eastAsia="zh-CN"/>
        </w:rPr>
        <w:br w:type="page"/>
      </w:r>
      <w:r w:rsidRPr="00786AA5">
        <w:lastRenderedPageBreak/>
        <w:t xml:space="preserve">Figure 2 </w:t>
      </w:r>
    </w:p>
    <w:p w14:paraId="461EE1BD" w14:textId="77777777" w:rsidR="00CE3243" w:rsidRPr="00DA230E" w:rsidRDefault="00CE3243" w:rsidP="00DA230E">
      <w:pPr>
        <w:pStyle w:val="Heading1"/>
        <w:spacing w:after="120"/>
        <w:rPr>
          <w:b/>
          <w:bCs/>
        </w:rPr>
      </w:pPr>
      <w:r w:rsidRPr="00DA230E">
        <w:rPr>
          <w:b/>
          <w:bCs/>
        </w:rPr>
        <w:t>Alternative measurement for vehicle in configuration "REESS charging mode coupled in the power grid"</w:t>
      </w:r>
    </w:p>
    <w:p w14:paraId="29C6D831" w14:textId="77777777" w:rsidR="00CE3243" w:rsidRPr="008D126C" w:rsidRDefault="00CE3243" w:rsidP="00DA230E">
      <w:pPr>
        <w:spacing w:after="240" w:line="240" w:lineRule="auto"/>
        <w:ind w:left="1134" w:right="1134"/>
        <w:jc w:val="both"/>
        <w:rPr>
          <w:bCs/>
        </w:rPr>
      </w:pPr>
      <w:r w:rsidRPr="00786AA5">
        <w:rPr>
          <w:bCs/>
        </w:rPr>
        <w:t xml:space="preserve">Example of test setup for vehicle with plug located on vehicle side (AC or DC powered with </w:t>
      </w:r>
      <w:r w:rsidRPr="008D126C">
        <w:rPr>
          <w:bCs/>
        </w:rPr>
        <w:t>communication)</w:t>
      </w:r>
    </w:p>
    <w:p w14:paraId="4C60A30C" w14:textId="21B8CFB2" w:rsidR="00CE3243" w:rsidRPr="008D126C" w:rsidRDefault="00CE3243" w:rsidP="00DA230E">
      <w:pPr>
        <w:pStyle w:val="Heading1"/>
      </w:pPr>
      <w:r w:rsidRPr="008D126C">
        <w:t>Figure 2a</w:t>
      </w:r>
    </w:p>
    <w:p w14:paraId="4918C996" w14:textId="436ACBA6" w:rsidR="0065483C" w:rsidRPr="008D126C" w:rsidRDefault="00152756" w:rsidP="00CE3243">
      <w:pPr>
        <w:spacing w:before="40" w:after="120"/>
        <w:ind w:left="1134" w:right="113"/>
        <w:jc w:val="both"/>
        <w:rPr>
          <w:bCs/>
          <w:szCs w:val="16"/>
        </w:rPr>
      </w:pPr>
      <w:r w:rsidRPr="008D126C">
        <w:rPr>
          <w:noProof/>
          <w:lang w:val="en-US"/>
        </w:rPr>
        <w:drawing>
          <wp:inline distT="0" distB="0" distL="0" distR="0" wp14:anchorId="584DF946" wp14:editId="26172BF7">
            <wp:extent cx="4738915" cy="2387080"/>
            <wp:effectExtent l="0" t="0" r="5080" b="0"/>
            <wp:docPr id="5479" name="Image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741233" cy="2388248"/>
                    </a:xfrm>
                    <a:prstGeom prst="rect">
                      <a:avLst/>
                    </a:prstGeom>
                    <a:noFill/>
                    <a:ln>
                      <a:noFill/>
                    </a:ln>
                  </pic:spPr>
                </pic:pic>
              </a:graphicData>
            </a:graphic>
          </wp:inline>
        </w:drawing>
      </w:r>
    </w:p>
    <w:p w14:paraId="081F6C44" w14:textId="77777777" w:rsidR="00CE3243" w:rsidRPr="00786AA5" w:rsidRDefault="00CE3243" w:rsidP="00DA230E">
      <w:pPr>
        <w:pStyle w:val="Heading1"/>
      </w:pPr>
      <w:r w:rsidRPr="008D126C">
        <w:t>Figure 2b</w:t>
      </w:r>
    </w:p>
    <w:p w14:paraId="388919F6" w14:textId="54151060" w:rsidR="00CE3243" w:rsidRPr="00786AA5" w:rsidRDefault="00091452" w:rsidP="00CE3243">
      <w:pPr>
        <w:spacing w:before="40" w:after="120"/>
        <w:ind w:left="1134" w:right="1134"/>
        <w:jc w:val="both"/>
        <w:rPr>
          <w:bCs/>
          <w:szCs w:val="16"/>
        </w:rPr>
      </w:pPr>
      <w:r w:rsidRPr="00786AA5">
        <w:rPr>
          <w:bCs/>
          <w:noProof/>
          <w:lang w:val="en-US"/>
        </w:rPr>
        <w:drawing>
          <wp:inline distT="0" distB="0" distL="0" distR="0" wp14:anchorId="5D295502" wp14:editId="541566C9">
            <wp:extent cx="4676775" cy="2746375"/>
            <wp:effectExtent l="0" t="0" r="9525" b="0"/>
            <wp:docPr id="5564" name="Imag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676775" cy="2746375"/>
                    </a:xfrm>
                    <a:prstGeom prst="rect">
                      <a:avLst/>
                    </a:prstGeom>
                    <a:noFill/>
                  </pic:spPr>
                </pic:pic>
              </a:graphicData>
            </a:graphic>
          </wp:inline>
        </w:drawing>
      </w:r>
    </w:p>
    <w:p w14:paraId="7EB5C11D" w14:textId="77777777" w:rsidR="00CE3243" w:rsidRPr="008D126C" w:rsidRDefault="00CE3243" w:rsidP="00CE3243">
      <w:pPr>
        <w:spacing w:before="40" w:after="120"/>
        <w:ind w:left="1134" w:right="113"/>
        <w:jc w:val="both"/>
        <w:rPr>
          <w:bCs/>
        </w:rPr>
      </w:pP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2737ABFA" w14:textId="77777777" w:rsidTr="00CE3243">
        <w:trPr>
          <w:tblHeader/>
        </w:trPr>
        <w:tc>
          <w:tcPr>
            <w:tcW w:w="3974" w:type="dxa"/>
            <w:shd w:val="clear" w:color="auto" w:fill="auto"/>
          </w:tcPr>
          <w:p w14:paraId="1DBE7212" w14:textId="77777777" w:rsidR="00CE3243" w:rsidRPr="008D126C" w:rsidRDefault="002C446C" w:rsidP="00B70DEA">
            <w:pPr>
              <w:suppressAutoHyphens w:val="0"/>
              <w:snapToGrid w:val="0"/>
              <w:spacing w:after="120" w:line="240" w:lineRule="auto"/>
              <w:ind w:left="567" w:right="113" w:hanging="454"/>
              <w:rPr>
                <w:bCs/>
                <w:sz w:val="16"/>
                <w:lang w:eastAsia="zh-CN"/>
              </w:rPr>
            </w:pPr>
            <w:r w:rsidRPr="008D126C">
              <w:rPr>
                <w:bCs/>
                <w:sz w:val="16"/>
                <w:lang w:eastAsia="zh-CN"/>
              </w:rPr>
              <w:t>Legend:</w:t>
            </w:r>
          </w:p>
          <w:p w14:paraId="2E2ACBD2"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 </w:t>
            </w:r>
            <w:r w:rsidR="00B70DEA" w:rsidRPr="008D126C">
              <w:rPr>
                <w:bCs/>
                <w:sz w:val="16"/>
                <w:lang w:eastAsia="zh-CN"/>
              </w:rPr>
              <w:tab/>
            </w:r>
            <w:r w:rsidRPr="008D126C">
              <w:rPr>
                <w:bCs/>
                <w:sz w:val="16"/>
                <w:lang w:eastAsia="zh-CN"/>
              </w:rPr>
              <w:t>Vehicle under test</w:t>
            </w:r>
          </w:p>
          <w:p w14:paraId="3ADA025E"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2 </w:t>
            </w:r>
            <w:r w:rsidR="00B70DEA" w:rsidRPr="008D126C">
              <w:rPr>
                <w:bCs/>
                <w:sz w:val="16"/>
                <w:lang w:eastAsia="zh-CN"/>
              </w:rPr>
              <w:tab/>
            </w:r>
            <w:r w:rsidRPr="008D126C">
              <w:rPr>
                <w:bCs/>
                <w:sz w:val="16"/>
                <w:lang w:eastAsia="zh-CN"/>
              </w:rPr>
              <w:t>Insulating support</w:t>
            </w:r>
          </w:p>
          <w:p w14:paraId="0CDF8AC9" w14:textId="071CF871" w:rsidR="00904368"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3 </w:t>
            </w:r>
            <w:r w:rsidR="00B70DEA" w:rsidRPr="008D126C">
              <w:rPr>
                <w:bCs/>
                <w:sz w:val="16"/>
                <w:lang w:eastAsia="zh-CN"/>
              </w:rPr>
              <w:tab/>
            </w:r>
            <w:r w:rsidR="00904368" w:rsidRPr="008D126C">
              <w:rPr>
                <w:bCs/>
                <w:sz w:val="16"/>
                <w:lang w:eastAsia="zh-CN"/>
              </w:rPr>
              <w:t xml:space="preserve">Charging / communication harness </w:t>
            </w:r>
          </w:p>
          <w:p w14:paraId="1A20E053" w14:textId="5C1BADBC"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4 </w:t>
            </w:r>
            <w:r w:rsidR="00B70DEA" w:rsidRPr="008D126C">
              <w:rPr>
                <w:bCs/>
                <w:sz w:val="16"/>
                <w:lang w:eastAsia="zh-CN"/>
              </w:rPr>
              <w:tab/>
            </w:r>
            <w:r w:rsidR="00F17FDE" w:rsidRPr="008D126C">
              <w:rPr>
                <w:bCs/>
                <w:sz w:val="16"/>
                <w:lang w:eastAsia="zh-CN"/>
              </w:rPr>
              <w:t>AMN(s) or DC-charging-AN(s) grounded</w:t>
            </w:r>
            <w:r w:rsidR="00F17FDE" w:rsidRPr="008D126C">
              <w:rPr>
                <w:bCs/>
                <w:sz w:val="18"/>
                <w:szCs w:val="18"/>
                <w:lang w:eastAsia="zh-CN"/>
              </w:rPr>
              <w:t xml:space="preserve"> </w:t>
            </w:r>
          </w:p>
          <w:p w14:paraId="7A4AA14C" w14:textId="77777777" w:rsidR="00CE3243" w:rsidRPr="008D126C" w:rsidRDefault="00CE3243" w:rsidP="00B70DEA">
            <w:pPr>
              <w:suppressAutoHyphens w:val="0"/>
              <w:snapToGrid w:val="0"/>
              <w:spacing w:after="120" w:line="240" w:lineRule="auto"/>
              <w:ind w:left="567" w:right="113" w:hanging="454"/>
              <w:rPr>
                <w:bCs/>
                <w:sz w:val="16"/>
                <w:lang w:eastAsia="zh-CN"/>
              </w:rPr>
            </w:pPr>
            <w:r w:rsidRPr="008D126C">
              <w:rPr>
                <w:bCs/>
                <w:sz w:val="16"/>
                <w:lang w:eastAsia="zh-CN"/>
              </w:rPr>
              <w:t xml:space="preserve">5 </w:t>
            </w:r>
            <w:r w:rsidR="00B70DEA" w:rsidRPr="008D126C">
              <w:rPr>
                <w:bCs/>
                <w:sz w:val="16"/>
                <w:lang w:eastAsia="zh-CN"/>
              </w:rPr>
              <w:tab/>
            </w:r>
            <w:r w:rsidRPr="008D126C">
              <w:rPr>
                <w:bCs/>
                <w:sz w:val="16"/>
                <w:lang w:eastAsia="zh-CN"/>
              </w:rPr>
              <w:t xml:space="preserve">Power mains socket </w:t>
            </w:r>
          </w:p>
        </w:tc>
        <w:tc>
          <w:tcPr>
            <w:tcW w:w="3396" w:type="dxa"/>
            <w:shd w:val="clear" w:color="auto" w:fill="auto"/>
          </w:tcPr>
          <w:p w14:paraId="1C1AD5F3" w14:textId="77777777" w:rsidR="00CE3243" w:rsidRPr="008D126C" w:rsidRDefault="00CE3243" w:rsidP="00B70DEA">
            <w:pPr>
              <w:suppressAutoHyphens w:val="0"/>
              <w:snapToGrid w:val="0"/>
              <w:spacing w:after="120" w:line="240" w:lineRule="auto"/>
              <w:ind w:left="567" w:right="113" w:hanging="454"/>
              <w:rPr>
                <w:bCs/>
                <w:sz w:val="16"/>
                <w:lang w:eastAsia="zh-CN"/>
              </w:rPr>
            </w:pPr>
          </w:p>
          <w:p w14:paraId="4C8E9023"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7 </w:t>
            </w:r>
            <w:r w:rsidR="00B70DEA" w:rsidRPr="008D126C">
              <w:rPr>
                <w:bCs/>
                <w:sz w:val="16"/>
                <w:lang w:eastAsia="zh-CN"/>
              </w:rPr>
              <w:tab/>
            </w:r>
            <w:r w:rsidRPr="008D126C">
              <w:rPr>
                <w:bCs/>
                <w:sz w:val="16"/>
                <w:lang w:eastAsia="zh-CN"/>
              </w:rPr>
              <w:t xml:space="preserve">Charging </w:t>
            </w:r>
            <w:r w:rsidR="004B4302" w:rsidRPr="008D126C">
              <w:rPr>
                <w:bCs/>
                <w:sz w:val="16"/>
                <w:lang w:eastAsia="zh-CN"/>
              </w:rPr>
              <w:t>s</w:t>
            </w:r>
            <w:r w:rsidRPr="008D126C">
              <w:rPr>
                <w:bCs/>
                <w:sz w:val="16"/>
                <w:lang w:eastAsia="zh-CN"/>
              </w:rPr>
              <w:t>tation</w:t>
            </w:r>
          </w:p>
          <w:p w14:paraId="143C65C9"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8 </w:t>
            </w:r>
            <w:r w:rsidR="00B70DEA" w:rsidRPr="008D126C">
              <w:rPr>
                <w:bCs/>
                <w:sz w:val="16"/>
                <w:lang w:eastAsia="zh-CN"/>
              </w:rPr>
              <w:tab/>
            </w:r>
            <w:r w:rsidRPr="008D126C">
              <w:rPr>
                <w:bCs/>
                <w:sz w:val="16"/>
                <w:lang w:eastAsia="zh-CN"/>
              </w:rPr>
              <w:t>Current probe</w:t>
            </w:r>
          </w:p>
          <w:p w14:paraId="6C19860A"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9 </w:t>
            </w:r>
            <w:r w:rsidR="00B70DEA" w:rsidRPr="008D126C">
              <w:rPr>
                <w:bCs/>
                <w:sz w:val="16"/>
                <w:lang w:eastAsia="zh-CN"/>
              </w:rPr>
              <w:tab/>
            </w:r>
            <w:r w:rsidRPr="008D126C">
              <w:rPr>
                <w:bCs/>
                <w:sz w:val="16"/>
                <w:lang w:eastAsia="zh-CN"/>
              </w:rPr>
              <w:t>Communication lines</w:t>
            </w:r>
          </w:p>
          <w:p w14:paraId="2A382C6A"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10 </w:t>
            </w:r>
            <w:r w:rsidR="00B70DEA" w:rsidRPr="008D126C">
              <w:rPr>
                <w:bCs/>
                <w:sz w:val="16"/>
                <w:lang w:eastAsia="zh-CN"/>
              </w:rPr>
              <w:tab/>
            </w:r>
            <w:r w:rsidRPr="008D126C">
              <w:rPr>
                <w:bCs/>
                <w:sz w:val="16"/>
                <w:lang w:eastAsia="zh-CN"/>
              </w:rPr>
              <w:t>Measuring receiver</w:t>
            </w:r>
          </w:p>
          <w:p w14:paraId="480C9EDF"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11 </w:t>
            </w:r>
            <w:r w:rsidR="00B70DEA" w:rsidRPr="008D126C">
              <w:rPr>
                <w:bCs/>
                <w:sz w:val="16"/>
                <w:lang w:eastAsia="zh-CN"/>
              </w:rPr>
              <w:tab/>
            </w:r>
            <w:r w:rsidRPr="008D126C">
              <w:rPr>
                <w:bCs/>
                <w:sz w:val="16"/>
                <w:lang w:eastAsia="zh-CN"/>
              </w:rPr>
              <w:t>Capacitive voltage probe</w:t>
            </w:r>
          </w:p>
        </w:tc>
      </w:tr>
    </w:tbl>
    <w:p w14:paraId="1DCD5CEE" w14:textId="77777777" w:rsidR="00CE3243" w:rsidRPr="00786AA5" w:rsidRDefault="00CE3243" w:rsidP="00CE3243">
      <w:pPr>
        <w:spacing w:after="120" w:line="240" w:lineRule="auto"/>
        <w:ind w:left="1134" w:right="1134"/>
        <w:jc w:val="both"/>
      </w:pPr>
      <w:r w:rsidRPr="00786AA5">
        <w:rPr>
          <w:b/>
          <w:bCs/>
        </w:rPr>
        <w:br w:type="page"/>
      </w:r>
      <w:r w:rsidRPr="00786AA5">
        <w:lastRenderedPageBreak/>
        <w:t xml:space="preserve">Alternative measurement for vehicle in configuration "REESS charging mode coupled in the power grid" </w:t>
      </w:r>
    </w:p>
    <w:p w14:paraId="6A72D865" w14:textId="77777777" w:rsidR="00CE3243" w:rsidRPr="008D126C" w:rsidRDefault="00CE3243" w:rsidP="00DA230E">
      <w:pPr>
        <w:spacing w:after="240" w:line="240" w:lineRule="auto"/>
        <w:ind w:left="1134" w:right="1134"/>
        <w:jc w:val="both"/>
      </w:pPr>
      <w:r w:rsidRPr="00786AA5">
        <w:t xml:space="preserve">Example of test setup for vehicle with plug located front / rear of vehicle (AC or DC powered with </w:t>
      </w:r>
      <w:r w:rsidRPr="008D126C">
        <w:t>communication)</w:t>
      </w:r>
    </w:p>
    <w:p w14:paraId="52E494E6" w14:textId="77777777" w:rsidR="00CE3243" w:rsidRPr="008D126C" w:rsidRDefault="00CE3243" w:rsidP="00DA230E">
      <w:pPr>
        <w:pStyle w:val="Heading1"/>
        <w:spacing w:after="240"/>
        <w:rPr>
          <w:bCs/>
        </w:rPr>
      </w:pPr>
      <w:r w:rsidRPr="008D126C">
        <w:t>Figure 2c</w:t>
      </w:r>
    </w:p>
    <w:p w14:paraId="49709E91" w14:textId="6066D060" w:rsidR="00122BC3" w:rsidRDefault="00152756" w:rsidP="00CE3243">
      <w:pPr>
        <w:spacing w:after="120" w:line="240" w:lineRule="auto"/>
        <w:ind w:left="1134" w:right="1134"/>
        <w:rPr>
          <w:bCs/>
        </w:rPr>
      </w:pPr>
      <w:r w:rsidRPr="008D126C">
        <w:rPr>
          <w:noProof/>
          <w:lang w:val="en-US"/>
        </w:rPr>
        <w:drawing>
          <wp:inline distT="0" distB="0" distL="0" distR="0" wp14:anchorId="241DD80E" wp14:editId="763AF65E">
            <wp:extent cx="4753429" cy="2140229"/>
            <wp:effectExtent l="0" t="0" r="0" b="0"/>
            <wp:docPr id="5482" name="Image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753429" cy="2140229"/>
                    </a:xfrm>
                    <a:prstGeom prst="rect">
                      <a:avLst/>
                    </a:prstGeom>
                    <a:noFill/>
                    <a:ln>
                      <a:noFill/>
                    </a:ln>
                  </pic:spPr>
                </pic:pic>
              </a:graphicData>
            </a:graphic>
          </wp:inline>
        </w:drawing>
      </w:r>
    </w:p>
    <w:p w14:paraId="12103EE8" w14:textId="77777777" w:rsidR="00CE3243" w:rsidRPr="00786AA5" w:rsidRDefault="00CE3243" w:rsidP="00DA230E">
      <w:pPr>
        <w:pStyle w:val="Heading1"/>
        <w:rPr>
          <w:bCs/>
        </w:rPr>
      </w:pPr>
      <w:r w:rsidRPr="00786AA5">
        <w:t>Figure 2d</w:t>
      </w:r>
    </w:p>
    <w:p w14:paraId="137E6018" w14:textId="6B0B624D" w:rsidR="00CE3243" w:rsidRPr="00786AA5" w:rsidRDefault="00091452" w:rsidP="00CE3243">
      <w:pPr>
        <w:tabs>
          <w:tab w:val="left" w:pos="1080"/>
        </w:tabs>
        <w:spacing w:after="120" w:line="240" w:lineRule="auto"/>
        <w:ind w:left="1134" w:right="1134"/>
        <w:rPr>
          <w:bCs/>
        </w:rPr>
      </w:pPr>
      <w:r w:rsidRPr="00D773A2">
        <w:rPr>
          <w:noProof/>
          <w:lang w:val="en-US"/>
        </w:rPr>
        <w:drawing>
          <wp:inline distT="0" distB="0" distL="0" distR="0" wp14:anchorId="4520C820" wp14:editId="4623EB6C">
            <wp:extent cx="4476750" cy="271653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476750" cy="271653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710CDB12" w14:textId="77777777" w:rsidTr="00CE3243">
        <w:trPr>
          <w:tblHeader/>
        </w:trPr>
        <w:tc>
          <w:tcPr>
            <w:tcW w:w="3974" w:type="dxa"/>
            <w:shd w:val="clear" w:color="auto" w:fill="auto"/>
          </w:tcPr>
          <w:p w14:paraId="72392AB1" w14:textId="77777777" w:rsidR="00CE3243" w:rsidRPr="008D126C" w:rsidRDefault="002C446C" w:rsidP="00EA75CA">
            <w:pPr>
              <w:suppressAutoHyphens w:val="0"/>
              <w:snapToGrid w:val="0"/>
              <w:spacing w:after="120" w:line="240" w:lineRule="auto"/>
              <w:ind w:left="567" w:right="113" w:hanging="454"/>
              <w:rPr>
                <w:bCs/>
                <w:sz w:val="16"/>
                <w:lang w:eastAsia="zh-CN"/>
              </w:rPr>
            </w:pPr>
            <w:r w:rsidRPr="008D126C">
              <w:rPr>
                <w:bCs/>
                <w:sz w:val="16"/>
                <w:lang w:eastAsia="zh-CN"/>
              </w:rPr>
              <w:t>Legend:</w:t>
            </w:r>
          </w:p>
          <w:p w14:paraId="1627CE6D"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1 </w:t>
            </w:r>
            <w:r w:rsidR="00EA75CA" w:rsidRPr="008D126C">
              <w:rPr>
                <w:bCs/>
                <w:sz w:val="16"/>
                <w:lang w:eastAsia="zh-CN"/>
              </w:rPr>
              <w:tab/>
            </w:r>
            <w:r w:rsidRPr="008D126C">
              <w:rPr>
                <w:bCs/>
                <w:sz w:val="16"/>
                <w:lang w:eastAsia="zh-CN"/>
              </w:rPr>
              <w:t>Vehicle under test</w:t>
            </w:r>
          </w:p>
          <w:p w14:paraId="1026E479"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2 </w:t>
            </w:r>
            <w:r w:rsidR="00EA75CA" w:rsidRPr="008D126C">
              <w:rPr>
                <w:bCs/>
                <w:sz w:val="16"/>
                <w:lang w:eastAsia="zh-CN"/>
              </w:rPr>
              <w:tab/>
            </w:r>
            <w:r w:rsidRPr="008D126C">
              <w:rPr>
                <w:bCs/>
                <w:sz w:val="16"/>
                <w:lang w:eastAsia="zh-CN"/>
              </w:rPr>
              <w:t>Insulating support</w:t>
            </w:r>
          </w:p>
          <w:p w14:paraId="3F17A443" w14:textId="61522E68"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3 </w:t>
            </w:r>
            <w:r w:rsidR="00EA75CA" w:rsidRPr="008D126C">
              <w:rPr>
                <w:bCs/>
                <w:sz w:val="16"/>
                <w:lang w:eastAsia="zh-CN"/>
              </w:rPr>
              <w:tab/>
            </w:r>
            <w:r w:rsidRPr="008D126C">
              <w:rPr>
                <w:bCs/>
                <w:sz w:val="16"/>
                <w:lang w:eastAsia="zh-CN"/>
              </w:rPr>
              <w:t xml:space="preserve">Charging / communication </w:t>
            </w:r>
            <w:r w:rsidR="00904368" w:rsidRPr="008D126C">
              <w:rPr>
                <w:bCs/>
                <w:sz w:val="16"/>
                <w:lang w:eastAsia="zh-CN"/>
              </w:rPr>
              <w:t>harness</w:t>
            </w:r>
          </w:p>
          <w:p w14:paraId="090581EC" w14:textId="5496C84D"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4 </w:t>
            </w:r>
            <w:r w:rsidR="00EA75CA" w:rsidRPr="008D126C">
              <w:rPr>
                <w:bCs/>
                <w:sz w:val="16"/>
                <w:lang w:eastAsia="zh-CN"/>
              </w:rPr>
              <w:tab/>
            </w:r>
            <w:r w:rsidR="00F17FDE" w:rsidRPr="008D126C">
              <w:rPr>
                <w:bCs/>
                <w:sz w:val="16"/>
                <w:lang w:eastAsia="zh-CN"/>
              </w:rPr>
              <w:t>AMN(s) or DC-charging-AN(s) grounded</w:t>
            </w:r>
            <w:r w:rsidR="00F17FDE" w:rsidRPr="008D126C">
              <w:rPr>
                <w:bCs/>
                <w:sz w:val="18"/>
                <w:szCs w:val="18"/>
                <w:lang w:eastAsia="zh-CN"/>
              </w:rPr>
              <w:t xml:space="preserve"> </w:t>
            </w:r>
          </w:p>
          <w:p w14:paraId="3355FD92" w14:textId="77777777" w:rsidR="00CE3243" w:rsidRPr="008D126C" w:rsidRDefault="00CE3243" w:rsidP="00EA75CA">
            <w:pPr>
              <w:suppressAutoHyphens w:val="0"/>
              <w:snapToGrid w:val="0"/>
              <w:spacing w:after="120" w:line="240" w:lineRule="auto"/>
              <w:ind w:left="567" w:right="113" w:hanging="454"/>
              <w:rPr>
                <w:bCs/>
                <w:sz w:val="16"/>
                <w:lang w:eastAsia="zh-CN"/>
              </w:rPr>
            </w:pPr>
            <w:r w:rsidRPr="008D126C">
              <w:rPr>
                <w:bCs/>
                <w:sz w:val="16"/>
                <w:lang w:eastAsia="zh-CN"/>
              </w:rPr>
              <w:t xml:space="preserve">5 </w:t>
            </w:r>
            <w:r w:rsidR="00EA75CA" w:rsidRPr="008D126C">
              <w:rPr>
                <w:bCs/>
                <w:sz w:val="16"/>
                <w:lang w:eastAsia="zh-CN"/>
              </w:rPr>
              <w:tab/>
            </w:r>
            <w:r w:rsidRPr="008D126C">
              <w:rPr>
                <w:bCs/>
                <w:sz w:val="16"/>
                <w:lang w:eastAsia="zh-CN"/>
              </w:rPr>
              <w:t xml:space="preserve">Power mains socket </w:t>
            </w:r>
          </w:p>
        </w:tc>
        <w:tc>
          <w:tcPr>
            <w:tcW w:w="3396" w:type="dxa"/>
            <w:shd w:val="clear" w:color="auto" w:fill="auto"/>
          </w:tcPr>
          <w:p w14:paraId="04EDA4C8" w14:textId="77777777" w:rsidR="00CE3243" w:rsidRPr="008D126C" w:rsidRDefault="00CE3243" w:rsidP="00EA75CA">
            <w:pPr>
              <w:suppressAutoHyphens w:val="0"/>
              <w:snapToGrid w:val="0"/>
              <w:spacing w:after="120" w:line="240" w:lineRule="auto"/>
              <w:ind w:left="567" w:right="113" w:hanging="454"/>
              <w:rPr>
                <w:bCs/>
                <w:sz w:val="16"/>
                <w:lang w:eastAsia="zh-CN"/>
              </w:rPr>
            </w:pPr>
          </w:p>
          <w:p w14:paraId="2BD73EDC"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7 </w:t>
            </w:r>
            <w:r w:rsidR="00EA75CA" w:rsidRPr="008D126C">
              <w:rPr>
                <w:bCs/>
                <w:sz w:val="16"/>
                <w:lang w:eastAsia="zh-CN"/>
              </w:rPr>
              <w:tab/>
            </w:r>
            <w:r w:rsidRPr="008D126C">
              <w:rPr>
                <w:bCs/>
                <w:sz w:val="16"/>
                <w:lang w:eastAsia="zh-CN"/>
              </w:rPr>
              <w:t xml:space="preserve">Charging </w:t>
            </w:r>
            <w:r w:rsidR="00C1166D" w:rsidRPr="008D126C">
              <w:rPr>
                <w:bCs/>
                <w:sz w:val="16"/>
                <w:lang w:eastAsia="zh-CN"/>
              </w:rPr>
              <w:t>s</w:t>
            </w:r>
            <w:r w:rsidRPr="008D126C">
              <w:rPr>
                <w:bCs/>
                <w:sz w:val="16"/>
                <w:lang w:eastAsia="zh-CN"/>
              </w:rPr>
              <w:t>tation</w:t>
            </w:r>
          </w:p>
          <w:p w14:paraId="7B934C38"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8 </w:t>
            </w:r>
            <w:r w:rsidR="00EA75CA" w:rsidRPr="008D126C">
              <w:rPr>
                <w:bCs/>
                <w:sz w:val="16"/>
                <w:lang w:eastAsia="zh-CN"/>
              </w:rPr>
              <w:tab/>
            </w:r>
            <w:r w:rsidRPr="008D126C">
              <w:rPr>
                <w:bCs/>
                <w:sz w:val="16"/>
                <w:lang w:eastAsia="zh-CN"/>
              </w:rPr>
              <w:t>Current probe (or capacitive voltage probe)</w:t>
            </w:r>
          </w:p>
          <w:p w14:paraId="5CDFF96D"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9 </w:t>
            </w:r>
            <w:r w:rsidR="00EA75CA" w:rsidRPr="008D126C">
              <w:rPr>
                <w:bCs/>
                <w:sz w:val="16"/>
                <w:lang w:eastAsia="zh-CN"/>
              </w:rPr>
              <w:tab/>
            </w:r>
            <w:r w:rsidRPr="008D126C">
              <w:rPr>
                <w:bCs/>
                <w:sz w:val="16"/>
                <w:lang w:eastAsia="zh-CN"/>
              </w:rPr>
              <w:t>Communication lines</w:t>
            </w:r>
          </w:p>
          <w:p w14:paraId="1770B8D2"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10 </w:t>
            </w:r>
            <w:r w:rsidR="00EA75CA" w:rsidRPr="008D126C">
              <w:rPr>
                <w:bCs/>
                <w:sz w:val="16"/>
                <w:lang w:eastAsia="zh-CN"/>
              </w:rPr>
              <w:tab/>
            </w:r>
            <w:r w:rsidRPr="008D126C">
              <w:rPr>
                <w:bCs/>
                <w:sz w:val="16"/>
                <w:lang w:eastAsia="zh-CN"/>
              </w:rPr>
              <w:t>Measuring receiver</w:t>
            </w:r>
          </w:p>
          <w:p w14:paraId="5A6F0B2E" w14:textId="77777777" w:rsidR="00CE3243" w:rsidRPr="00786AA5"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11 </w:t>
            </w:r>
            <w:r w:rsidR="00EA75CA" w:rsidRPr="008D126C">
              <w:rPr>
                <w:bCs/>
                <w:sz w:val="16"/>
                <w:lang w:eastAsia="zh-CN"/>
              </w:rPr>
              <w:tab/>
            </w:r>
            <w:r w:rsidRPr="008D126C">
              <w:rPr>
                <w:bCs/>
                <w:sz w:val="16"/>
                <w:lang w:eastAsia="zh-CN"/>
              </w:rPr>
              <w:t>Capacitive voltage probe</w:t>
            </w:r>
          </w:p>
        </w:tc>
      </w:tr>
    </w:tbl>
    <w:p w14:paraId="153D28F1" w14:textId="77777777" w:rsidR="000264AC" w:rsidRPr="00786AA5" w:rsidRDefault="000264AC" w:rsidP="00DE2B97">
      <w:pPr>
        <w:pStyle w:val="SingleTxtG"/>
        <w:tabs>
          <w:tab w:val="left" w:pos="1800"/>
        </w:tabs>
        <w:ind w:left="2268" w:hanging="1134"/>
        <w:rPr>
          <w:iCs/>
        </w:rPr>
      </w:pPr>
    </w:p>
    <w:p w14:paraId="66587280" w14:textId="77777777" w:rsidR="00C35E9A" w:rsidRPr="00786AA5" w:rsidRDefault="00C35E9A" w:rsidP="00DE2B97">
      <w:pPr>
        <w:pStyle w:val="SingleTxtG"/>
        <w:tabs>
          <w:tab w:val="left" w:pos="1800"/>
        </w:tabs>
        <w:ind w:left="2268" w:hanging="1134"/>
        <w:rPr>
          <w:iCs/>
        </w:rPr>
        <w:sectPr w:rsidR="00C35E9A" w:rsidRPr="00786AA5" w:rsidSect="00D77699">
          <w:headerReference w:type="even" r:id="rId244"/>
          <w:footerReference w:type="even" r:id="rId245"/>
          <w:footerReference w:type="default" r:id="rId246"/>
          <w:headerReference w:type="first" r:id="rId247"/>
          <w:footnotePr>
            <w:numRestart w:val="eachSect"/>
          </w:footnotePr>
          <w:pgSz w:w="11907" w:h="16840" w:code="9"/>
          <w:pgMar w:top="1701" w:right="1134" w:bottom="2268" w:left="1134" w:header="1134" w:footer="1701" w:gutter="0"/>
          <w:paperSrc w:first="7" w:other="7"/>
          <w:cols w:space="720"/>
          <w:docGrid w:linePitch="272"/>
        </w:sectPr>
      </w:pPr>
    </w:p>
    <w:p w14:paraId="6A2D873E" w14:textId="538E01C0" w:rsidR="00C35E9A" w:rsidRPr="00786AA5" w:rsidRDefault="00C35E9A" w:rsidP="000F3868">
      <w:pPr>
        <w:pStyle w:val="HChG"/>
      </w:pPr>
      <w:bookmarkStart w:id="157" w:name="_Toc384106421"/>
      <w:r w:rsidRPr="00786AA5">
        <w:lastRenderedPageBreak/>
        <w:t>Annex 15</w:t>
      </w:r>
      <w:bookmarkEnd w:id="157"/>
    </w:p>
    <w:p w14:paraId="6FAA4131" w14:textId="06907DF4" w:rsidR="005E7E46" w:rsidRPr="00786AA5" w:rsidRDefault="005E7E46" w:rsidP="000F3868">
      <w:pPr>
        <w:pStyle w:val="HChG"/>
      </w:pPr>
      <w:r w:rsidRPr="00786AA5">
        <w:tab/>
      </w:r>
      <w:r w:rsidRPr="00786AA5">
        <w:tab/>
      </w:r>
      <w:bookmarkStart w:id="158" w:name="_Toc384106422"/>
      <w:r w:rsidRPr="00786AA5">
        <w:t xml:space="preserve">Method of testing for immunity of vehicles to </w:t>
      </w:r>
      <w:r w:rsidR="00EA75CA">
        <w:t>e</w:t>
      </w:r>
      <w:r w:rsidR="00876643" w:rsidRPr="00786AA5">
        <w:t xml:space="preserve">lectrical </w:t>
      </w:r>
      <w:r w:rsidR="00EA75CA">
        <w:t>f</w:t>
      </w:r>
      <w:r w:rsidR="00876643" w:rsidRPr="00786AA5">
        <w:t xml:space="preserve">ast </w:t>
      </w:r>
      <w:r w:rsidR="00EA75CA">
        <w:t>t</w:t>
      </w:r>
      <w:r w:rsidR="00876643" w:rsidRPr="00786AA5">
        <w:t>ransient/</w:t>
      </w:r>
      <w:r w:rsidR="00EA75CA">
        <w:t>b</w:t>
      </w:r>
      <w:r w:rsidR="00876643" w:rsidRPr="00786AA5">
        <w:t>urst</w:t>
      </w:r>
      <w:r w:rsidRPr="00786AA5">
        <w:t xml:space="preserve"> disturbances conducted along AC and DC power lines</w:t>
      </w:r>
      <w:bookmarkEnd w:id="158"/>
    </w:p>
    <w:p w14:paraId="7193F5AD" w14:textId="77777777" w:rsidR="005E7E46" w:rsidRPr="00786AA5" w:rsidRDefault="005E7E46" w:rsidP="00615A7D">
      <w:pPr>
        <w:spacing w:after="120"/>
        <w:ind w:left="2268" w:right="1134" w:hanging="1134"/>
        <w:jc w:val="both"/>
      </w:pPr>
      <w:r w:rsidRPr="00786AA5">
        <w:t>1.</w:t>
      </w:r>
      <w:r w:rsidRPr="00786AA5">
        <w:tab/>
        <w:t>General</w:t>
      </w:r>
    </w:p>
    <w:p w14:paraId="5444D7DF" w14:textId="77777777" w:rsidR="005E7E46" w:rsidRPr="00786AA5" w:rsidRDefault="005E7E46" w:rsidP="00615A7D">
      <w:pPr>
        <w:spacing w:after="120"/>
        <w:ind w:left="2268" w:right="1134" w:hanging="1134"/>
        <w:jc w:val="both"/>
      </w:pPr>
      <w:r w:rsidRPr="00786AA5">
        <w:t>1.1.</w:t>
      </w:r>
      <w:r w:rsidRPr="00786AA5">
        <w:tab/>
        <w:t>The test method described in this annex shall only be applied to vehicles. This method concerns only the configuration of the vehicle with "</w:t>
      </w:r>
      <w:r w:rsidRPr="00786AA5">
        <w:rPr>
          <w:bCs/>
        </w:rPr>
        <w:t>REESS</w:t>
      </w:r>
      <w:r w:rsidRPr="00786AA5">
        <w:t xml:space="preserve"> charging mode coupled to the power grid".</w:t>
      </w:r>
    </w:p>
    <w:p w14:paraId="701A60BF" w14:textId="77777777" w:rsidR="005E7E46" w:rsidRPr="00786AA5" w:rsidRDefault="005E7E46" w:rsidP="00615A7D">
      <w:pPr>
        <w:spacing w:after="120"/>
        <w:ind w:left="2268" w:right="1134" w:hanging="1134"/>
        <w:jc w:val="both"/>
      </w:pPr>
      <w:r w:rsidRPr="00786AA5">
        <w:t>1.2.</w:t>
      </w:r>
      <w:r w:rsidRPr="00786AA5">
        <w:tab/>
        <w:t>Test method</w:t>
      </w:r>
    </w:p>
    <w:p w14:paraId="3EFE7E51" w14:textId="77777777" w:rsidR="005E7E46" w:rsidRPr="00786AA5" w:rsidRDefault="005E7E46" w:rsidP="00615A7D">
      <w:pPr>
        <w:spacing w:after="120"/>
        <w:ind w:left="2268" w:right="1134"/>
        <w:jc w:val="both"/>
      </w:pPr>
      <w:r w:rsidRPr="00786AA5">
        <w:t xml:space="preserve">This test is intended to demonstrate the immunity of the vehicle electronic systems. The vehicle shall be subject to </w:t>
      </w:r>
      <w:r w:rsidR="00EA75CA" w:rsidRPr="00786AA5">
        <w:t>electrical fast transient/b</w:t>
      </w:r>
      <w:r w:rsidR="00876643" w:rsidRPr="00786AA5">
        <w:t>urst</w:t>
      </w:r>
      <w:r w:rsidRPr="00786AA5">
        <w:t xml:space="preserve"> disturbances conducted along AC and DC power lines of the vehicle as described in this annex. The vehicle shall be monitored during the tests.</w:t>
      </w:r>
    </w:p>
    <w:p w14:paraId="4440B7E0" w14:textId="77777777" w:rsidR="005E7E46" w:rsidRPr="00786AA5" w:rsidRDefault="005E7E46" w:rsidP="00615A7D">
      <w:pPr>
        <w:spacing w:after="120"/>
        <w:ind w:left="2268" w:right="1134"/>
        <w:jc w:val="both"/>
      </w:pPr>
      <w:r w:rsidRPr="00786AA5">
        <w:t>If not otherwise stated in this annex the test shall be performed according to IEC 61000-4-4</w:t>
      </w:r>
      <w:r w:rsidRPr="00786AA5">
        <w:rPr>
          <w:bCs/>
        </w:rPr>
        <w:t>.</w:t>
      </w:r>
    </w:p>
    <w:p w14:paraId="01DAED09" w14:textId="77777777" w:rsidR="005E7E46" w:rsidRPr="00786AA5" w:rsidRDefault="005E7E46" w:rsidP="00615A7D">
      <w:pPr>
        <w:spacing w:after="120"/>
        <w:ind w:left="2268" w:right="1134" w:hanging="1134"/>
        <w:jc w:val="both"/>
      </w:pPr>
      <w:r w:rsidRPr="00786AA5">
        <w:t>2.</w:t>
      </w:r>
      <w:r w:rsidRPr="00786AA5">
        <w:rPr>
          <w:bCs/>
        </w:rPr>
        <w:tab/>
      </w:r>
      <w:r w:rsidRPr="00786AA5">
        <w:t>Vehicle state during tests in configuration "</w:t>
      </w:r>
      <w:r w:rsidRPr="00786AA5">
        <w:rPr>
          <w:bCs/>
        </w:rPr>
        <w:t>REESS</w:t>
      </w:r>
      <w:r w:rsidRPr="00786AA5">
        <w:t xml:space="preserve"> in charging mode coupled to the power grid"</w:t>
      </w:r>
    </w:p>
    <w:p w14:paraId="46C431E2" w14:textId="77777777" w:rsidR="005E7E46" w:rsidRPr="008D126C" w:rsidRDefault="005E7E46" w:rsidP="00615A7D">
      <w:pPr>
        <w:spacing w:after="120"/>
        <w:ind w:left="2268" w:right="1134" w:hanging="1134"/>
        <w:jc w:val="both"/>
      </w:pPr>
      <w:r w:rsidRPr="00786AA5">
        <w:t>2.1.</w:t>
      </w:r>
      <w:r w:rsidRPr="00786AA5">
        <w:tab/>
        <w:t xml:space="preserve">The vehicle shall be in an unladen condition except for necessary test </w:t>
      </w:r>
      <w:r w:rsidRPr="008D126C">
        <w:t>equipment.</w:t>
      </w:r>
    </w:p>
    <w:p w14:paraId="3184AE6D" w14:textId="1DE71C75" w:rsidR="008313AA" w:rsidRPr="00AD3BED" w:rsidRDefault="005E7E46" w:rsidP="00615A7D">
      <w:pPr>
        <w:spacing w:after="120"/>
        <w:ind w:left="2268" w:right="1134" w:hanging="1134"/>
        <w:jc w:val="both"/>
        <w:rPr>
          <w:color w:val="000000" w:themeColor="text1"/>
        </w:rPr>
      </w:pPr>
      <w:r w:rsidRPr="008D126C">
        <w:t>2.1.1.</w:t>
      </w:r>
      <w:r w:rsidRPr="008D126C">
        <w:tab/>
      </w:r>
      <w:r w:rsidR="008313AA" w:rsidRPr="008D126C">
        <w:rPr>
          <w:color w:val="000000" w:themeColor="text1"/>
        </w:rPr>
        <w:t xml:space="preserve">The vehicle shall be immobilized, the engine(s) (ICE and / or electrical engine) shall be </w:t>
      </w:r>
      <w:r w:rsidR="00AD3BED" w:rsidRPr="008D126C">
        <w:rPr>
          <w:color w:val="000000" w:themeColor="text1"/>
        </w:rPr>
        <w:t xml:space="preserve">OFF </w:t>
      </w:r>
      <w:r w:rsidR="008313AA" w:rsidRPr="008D126C">
        <w:rPr>
          <w:color w:val="000000" w:themeColor="text1"/>
        </w:rPr>
        <w:t>and in charging mode.</w:t>
      </w:r>
    </w:p>
    <w:p w14:paraId="62C44C21" w14:textId="77777777" w:rsidR="005E7E46" w:rsidRPr="00786AA5" w:rsidRDefault="005E7E46" w:rsidP="00615A7D">
      <w:pPr>
        <w:keepNext/>
        <w:keepLines/>
        <w:spacing w:after="120"/>
        <w:ind w:left="2268" w:right="1134" w:hanging="1134"/>
        <w:jc w:val="both"/>
      </w:pPr>
      <w:r w:rsidRPr="00786AA5">
        <w:t>2.1.2.</w:t>
      </w:r>
      <w:r w:rsidRPr="00786AA5">
        <w:tab/>
        <w:t>Basic vehicle conditions</w:t>
      </w:r>
    </w:p>
    <w:p w14:paraId="1FA969A1" w14:textId="77777777" w:rsidR="005E7E46" w:rsidRPr="00786AA5" w:rsidRDefault="005E7E46" w:rsidP="00615A7D">
      <w:pPr>
        <w:keepNext/>
        <w:keepLines/>
        <w:spacing w:after="120"/>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5E7E46" w:rsidRPr="00615A7D" w14:paraId="207D679C" w14:textId="77777777" w:rsidTr="005E7E46">
        <w:trPr>
          <w:cantSplit/>
          <w:trHeight w:val="162"/>
          <w:tblHeader/>
        </w:trPr>
        <w:tc>
          <w:tcPr>
            <w:tcW w:w="4825" w:type="dxa"/>
            <w:tcBorders>
              <w:bottom w:val="single" w:sz="12" w:space="0" w:color="auto"/>
            </w:tcBorders>
            <w:shd w:val="clear" w:color="auto" w:fill="auto"/>
            <w:vAlign w:val="bottom"/>
          </w:tcPr>
          <w:p w14:paraId="4145FE95" w14:textId="77777777" w:rsidR="005E7E46" w:rsidRPr="00615A7D" w:rsidRDefault="005E7E46" w:rsidP="005E7E46">
            <w:pPr>
              <w:suppressAutoHyphens w:val="0"/>
              <w:spacing w:before="40" w:after="40" w:line="200" w:lineRule="exact"/>
              <w:ind w:right="113"/>
              <w:jc w:val="center"/>
              <w:rPr>
                <w:bCs/>
                <w:i/>
                <w:sz w:val="16"/>
                <w:szCs w:val="16"/>
                <w:lang w:eastAsia="en-GB"/>
              </w:rPr>
            </w:pPr>
            <w:r w:rsidRPr="00615A7D">
              <w:rPr>
                <w:bCs/>
                <w:i/>
                <w:sz w:val="16"/>
                <w:szCs w:val="16"/>
                <w:lang w:eastAsia="en-GB"/>
              </w:rPr>
              <w:t>"REESS charging mode" vehicle test conditions</w:t>
            </w:r>
          </w:p>
        </w:tc>
        <w:tc>
          <w:tcPr>
            <w:tcW w:w="2545" w:type="dxa"/>
            <w:tcBorders>
              <w:bottom w:val="single" w:sz="12" w:space="0" w:color="auto"/>
            </w:tcBorders>
            <w:shd w:val="clear" w:color="auto" w:fill="auto"/>
            <w:tcMar>
              <w:left w:w="113" w:type="dxa"/>
            </w:tcMar>
            <w:vAlign w:val="bottom"/>
          </w:tcPr>
          <w:p w14:paraId="354483B4" w14:textId="77777777" w:rsidR="005E7E46" w:rsidRPr="00615A7D" w:rsidRDefault="005E7E46" w:rsidP="005E7E46">
            <w:pPr>
              <w:suppressAutoHyphens w:val="0"/>
              <w:spacing w:before="40" w:after="40" w:line="200" w:lineRule="exact"/>
              <w:ind w:right="113"/>
              <w:rPr>
                <w:bCs/>
                <w:i/>
                <w:sz w:val="16"/>
                <w:szCs w:val="16"/>
                <w:lang w:eastAsia="en-GB"/>
              </w:rPr>
            </w:pPr>
            <w:r w:rsidRPr="00615A7D">
              <w:rPr>
                <w:bCs/>
                <w:i/>
                <w:sz w:val="16"/>
                <w:szCs w:val="16"/>
                <w:lang w:eastAsia="en-GB"/>
              </w:rPr>
              <w:t>Failure criteria</w:t>
            </w:r>
          </w:p>
        </w:tc>
      </w:tr>
      <w:tr w:rsidR="005E7E46" w:rsidRPr="00786AA5" w14:paraId="52D06FA8" w14:textId="77777777" w:rsidTr="005E7E46">
        <w:trPr>
          <w:cantSplit/>
          <w:trHeight w:val="734"/>
        </w:trPr>
        <w:tc>
          <w:tcPr>
            <w:tcW w:w="4825" w:type="dxa"/>
            <w:tcBorders>
              <w:top w:val="single" w:sz="12" w:space="0" w:color="auto"/>
              <w:bottom w:val="single" w:sz="12" w:space="0" w:color="auto"/>
            </w:tcBorders>
            <w:shd w:val="clear" w:color="auto" w:fill="auto"/>
            <w:tcMar>
              <w:left w:w="113" w:type="dxa"/>
            </w:tcMar>
          </w:tcPr>
          <w:p w14:paraId="3077F608" w14:textId="77777777" w:rsidR="005E7E46" w:rsidRPr="008D126C" w:rsidRDefault="005E7E46" w:rsidP="005E7E46">
            <w:pPr>
              <w:suppressAutoHyphens w:val="0"/>
              <w:spacing w:before="40" w:after="40" w:line="220" w:lineRule="exact"/>
              <w:ind w:left="5" w:right="113"/>
              <w:jc w:val="both"/>
              <w:rPr>
                <w:sz w:val="18"/>
                <w:szCs w:val="18"/>
              </w:rPr>
            </w:pPr>
            <w:r w:rsidRPr="008D126C">
              <w:rPr>
                <w:bCs/>
                <w:sz w:val="18"/>
                <w:szCs w:val="18"/>
              </w:rPr>
              <w:t>The REESS shall be in charging mode.</w:t>
            </w:r>
            <w:r w:rsidRPr="008D126C">
              <w:rPr>
                <w:sz w:val="18"/>
                <w:szCs w:val="18"/>
              </w:rPr>
              <w:t xml:space="preserve"> 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nominal value.</w:t>
            </w:r>
          </w:p>
          <w:p w14:paraId="05FC8FA3" w14:textId="02286A01" w:rsidR="00986A0F" w:rsidRPr="008D126C" w:rsidRDefault="00986A0F" w:rsidP="00986A0F">
            <w:pPr>
              <w:suppressAutoHyphens w:val="0"/>
              <w:spacing w:before="40" w:after="40" w:line="220" w:lineRule="exact"/>
              <w:ind w:left="5" w:right="113"/>
              <w:jc w:val="both"/>
              <w:rPr>
                <w:bCs/>
                <w:sz w:val="18"/>
                <w:szCs w:val="18"/>
              </w:rPr>
            </w:pPr>
            <w:r w:rsidRPr="008D126C">
              <w:rPr>
                <w:bCs/>
                <w:sz w:val="18"/>
                <w:szCs w:val="18"/>
              </w:rPr>
              <w:t>In case of multiple batteries the average state of charge must be considered.</w:t>
            </w:r>
          </w:p>
        </w:tc>
        <w:tc>
          <w:tcPr>
            <w:tcW w:w="2545" w:type="dxa"/>
            <w:tcBorders>
              <w:top w:val="single" w:sz="12" w:space="0" w:color="auto"/>
              <w:bottom w:val="single" w:sz="12" w:space="0" w:color="auto"/>
            </w:tcBorders>
            <w:shd w:val="clear" w:color="auto" w:fill="auto"/>
            <w:tcMar>
              <w:left w:w="113" w:type="dxa"/>
            </w:tcMar>
          </w:tcPr>
          <w:p w14:paraId="5063BF0B" w14:textId="77777777" w:rsidR="00772B16" w:rsidRPr="008D126C" w:rsidRDefault="00772B16" w:rsidP="00772B16">
            <w:pPr>
              <w:suppressAutoHyphens w:val="0"/>
              <w:spacing w:before="40" w:after="40" w:line="240" w:lineRule="auto"/>
              <w:ind w:right="113"/>
              <w:rPr>
                <w:bCs/>
                <w:sz w:val="18"/>
                <w:szCs w:val="18"/>
                <w:lang w:eastAsia="en-GB"/>
              </w:rPr>
            </w:pPr>
            <w:r w:rsidRPr="008D126C">
              <w:rPr>
                <w:bCs/>
                <w:sz w:val="18"/>
                <w:szCs w:val="18"/>
                <w:lang w:eastAsia="en-GB"/>
              </w:rPr>
              <w:t>Vehicle sets in motion.</w:t>
            </w:r>
          </w:p>
          <w:p w14:paraId="5831EDD6" w14:textId="77777777" w:rsidR="00772B16" w:rsidRPr="008D126C" w:rsidRDefault="00772B16" w:rsidP="00772B16">
            <w:pPr>
              <w:suppressAutoHyphens w:val="0"/>
              <w:spacing w:before="40" w:after="40" w:line="240" w:lineRule="auto"/>
              <w:ind w:right="113"/>
              <w:rPr>
                <w:bCs/>
                <w:sz w:val="18"/>
                <w:szCs w:val="18"/>
                <w:lang w:val="en-US" w:eastAsia="en-GB"/>
              </w:rPr>
            </w:pPr>
            <w:r w:rsidRPr="008D126C">
              <w:rPr>
                <w:bCs/>
                <w:sz w:val="18"/>
                <w:szCs w:val="18"/>
                <w:lang w:val="en-US" w:eastAsia="en-GB"/>
              </w:rPr>
              <w:t>Unexpected release of the parking brake.</w:t>
            </w:r>
          </w:p>
          <w:p w14:paraId="451F0A06" w14:textId="0272171B" w:rsidR="00772B16" w:rsidRPr="00786AA5" w:rsidRDefault="00DA230E" w:rsidP="00772B16">
            <w:pPr>
              <w:suppressAutoHyphens w:val="0"/>
              <w:spacing w:before="40" w:after="40" w:line="220" w:lineRule="exact"/>
              <w:ind w:right="113"/>
              <w:rPr>
                <w:bCs/>
                <w:sz w:val="18"/>
                <w:szCs w:val="18"/>
                <w:lang w:eastAsia="en-GB"/>
              </w:rPr>
            </w:pPr>
            <w:r>
              <w:rPr>
                <w:bCs/>
                <w:sz w:val="18"/>
                <w:szCs w:val="18"/>
                <w:lang w:val="en-US" w:eastAsia="en-GB"/>
              </w:rPr>
              <w:t xml:space="preserve">Loss of </w:t>
            </w:r>
            <w:r w:rsidR="00772B16" w:rsidRPr="008D126C">
              <w:rPr>
                <w:bCs/>
                <w:sz w:val="18"/>
                <w:szCs w:val="18"/>
                <w:lang w:val="en-US" w:eastAsia="en-GB"/>
              </w:rPr>
              <w:t>Parking position for automatic transmission</w:t>
            </w:r>
            <w:r w:rsidR="00772B16" w:rsidRPr="008D126C">
              <w:rPr>
                <w:b/>
                <w:bCs/>
                <w:sz w:val="18"/>
                <w:szCs w:val="18"/>
                <w:lang w:val="en-US" w:eastAsia="en-GB"/>
              </w:rPr>
              <w:t>.</w:t>
            </w:r>
          </w:p>
        </w:tc>
      </w:tr>
    </w:tbl>
    <w:p w14:paraId="1DB4859F" w14:textId="1941DC3A" w:rsidR="008313AA" w:rsidRPr="00AD3BED" w:rsidRDefault="005E7E46" w:rsidP="00615A7D">
      <w:pPr>
        <w:spacing w:before="120" w:after="120"/>
        <w:ind w:left="2268" w:right="1134" w:hanging="1134"/>
        <w:jc w:val="both"/>
        <w:rPr>
          <w:color w:val="000000" w:themeColor="text1"/>
        </w:rPr>
      </w:pPr>
      <w:r w:rsidRPr="00786AA5">
        <w:rPr>
          <w:bCs/>
        </w:rPr>
        <w:t>2.1.3.</w:t>
      </w:r>
      <w:r w:rsidRPr="00786AA5">
        <w:rPr>
          <w:bCs/>
        </w:rPr>
        <w:tab/>
      </w:r>
      <w:r w:rsidR="008313AA" w:rsidRPr="008D126C">
        <w:rPr>
          <w:color w:val="000000" w:themeColor="text1"/>
        </w:rPr>
        <w:t xml:space="preserve">All other equipment which can be switched </w:t>
      </w:r>
      <w:r w:rsidR="00AD3BED" w:rsidRPr="008D126C">
        <w:rPr>
          <w:color w:val="000000" w:themeColor="text1"/>
        </w:rPr>
        <w:t>ON</w:t>
      </w:r>
      <w:r w:rsidR="008313AA" w:rsidRPr="008D126C">
        <w:rPr>
          <w:color w:val="000000" w:themeColor="text1"/>
        </w:rPr>
        <w:t xml:space="preserve"> by the driver or passengers shall be </w:t>
      </w:r>
      <w:r w:rsidR="00AD3BED" w:rsidRPr="008D126C">
        <w:rPr>
          <w:color w:val="000000" w:themeColor="text1"/>
        </w:rPr>
        <w:t>OFF</w:t>
      </w:r>
      <w:r w:rsidR="008313AA" w:rsidRPr="008D126C">
        <w:rPr>
          <w:color w:val="000000" w:themeColor="text1"/>
        </w:rPr>
        <w:t>.</w:t>
      </w:r>
    </w:p>
    <w:p w14:paraId="54997BE6" w14:textId="77777777" w:rsidR="005E7E46" w:rsidRPr="00786AA5" w:rsidRDefault="005E7E46" w:rsidP="00615A7D">
      <w:pPr>
        <w:spacing w:before="40" w:after="120"/>
        <w:ind w:left="2268" w:right="1134" w:hanging="1134"/>
        <w:jc w:val="both"/>
        <w:rPr>
          <w:bCs/>
        </w:rPr>
      </w:pPr>
      <w:r w:rsidRPr="00786AA5">
        <w:rPr>
          <w:bCs/>
        </w:rPr>
        <w:t>2.2.</w:t>
      </w:r>
      <w:r w:rsidRPr="00786AA5">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1F33129B" w14:textId="77777777" w:rsidR="005E7E46" w:rsidRPr="00786AA5" w:rsidRDefault="005E7E46" w:rsidP="00615A7D">
      <w:pPr>
        <w:keepNext/>
        <w:spacing w:before="40" w:after="120"/>
        <w:ind w:left="2268" w:right="1134" w:hanging="1134"/>
        <w:jc w:val="both"/>
        <w:rPr>
          <w:bCs/>
        </w:rPr>
      </w:pPr>
      <w:r w:rsidRPr="00786AA5">
        <w:rPr>
          <w:bCs/>
        </w:rPr>
        <w:lastRenderedPageBreak/>
        <w:t>3.</w:t>
      </w:r>
      <w:r w:rsidRPr="00786AA5">
        <w:rPr>
          <w:bCs/>
        </w:rPr>
        <w:tab/>
        <w:t>Test equipment</w:t>
      </w:r>
    </w:p>
    <w:p w14:paraId="055D74F1" w14:textId="77777777" w:rsidR="005E7E46" w:rsidRPr="00786AA5" w:rsidRDefault="005E7E46" w:rsidP="00615A7D">
      <w:pPr>
        <w:spacing w:before="40" w:after="120"/>
        <w:ind w:left="2268" w:right="1134" w:hanging="1134"/>
        <w:jc w:val="both"/>
        <w:rPr>
          <w:bCs/>
        </w:rPr>
      </w:pPr>
      <w:r w:rsidRPr="00786AA5">
        <w:rPr>
          <w:bCs/>
        </w:rPr>
        <w:t>3.1.</w:t>
      </w:r>
      <w:r w:rsidRPr="00786AA5">
        <w:rPr>
          <w:bCs/>
        </w:rPr>
        <w:tab/>
        <w:t xml:space="preserve">The test equipment is composed of a reference ground plane (a shielded room is not required), a transient/burst generator, </w:t>
      </w:r>
      <w:r w:rsidR="00AA030F" w:rsidRPr="00786AA5">
        <w:rPr>
          <w:bCs/>
        </w:rPr>
        <w:t>C</w:t>
      </w:r>
      <w:r w:rsidRPr="00786AA5">
        <w:rPr>
          <w:bCs/>
        </w:rPr>
        <w:t>oupling/</w:t>
      </w:r>
      <w:r w:rsidR="00AA030F" w:rsidRPr="00786AA5">
        <w:rPr>
          <w:bCs/>
        </w:rPr>
        <w:t>D</w:t>
      </w:r>
      <w:r w:rsidRPr="00786AA5">
        <w:rPr>
          <w:bCs/>
        </w:rPr>
        <w:t xml:space="preserve">ecoupling </w:t>
      </w:r>
      <w:r w:rsidR="00AA030F" w:rsidRPr="00786AA5">
        <w:rPr>
          <w:bCs/>
        </w:rPr>
        <w:t>N</w:t>
      </w:r>
      <w:r w:rsidRPr="00786AA5">
        <w:rPr>
          <w:bCs/>
        </w:rPr>
        <w:t>etwork (CDN) and capacitive coupling clamp.</w:t>
      </w:r>
    </w:p>
    <w:p w14:paraId="6D5BF09A" w14:textId="77777777" w:rsidR="005E7E46" w:rsidRPr="00786AA5" w:rsidRDefault="005E7E46" w:rsidP="00615A7D">
      <w:pPr>
        <w:spacing w:before="40" w:after="120"/>
        <w:ind w:left="2268" w:right="1134" w:hanging="1134"/>
        <w:jc w:val="both"/>
        <w:rPr>
          <w:bCs/>
        </w:rPr>
      </w:pPr>
      <w:r w:rsidRPr="00786AA5">
        <w:rPr>
          <w:bCs/>
        </w:rPr>
        <w:t>3.2.</w:t>
      </w:r>
      <w:r w:rsidRPr="00786AA5">
        <w:rPr>
          <w:bCs/>
        </w:rPr>
        <w:tab/>
        <w:t>The transient/burst generator shall meet the condition defined in paragraph 6.1. of IEC 61000-4-4.</w:t>
      </w:r>
    </w:p>
    <w:p w14:paraId="7B2A46D7" w14:textId="77777777" w:rsidR="005E7E46" w:rsidRPr="00786AA5" w:rsidRDefault="005E7E46" w:rsidP="00615A7D">
      <w:pPr>
        <w:spacing w:before="40" w:after="120"/>
        <w:ind w:left="2268" w:right="1134" w:hanging="1134"/>
        <w:jc w:val="both"/>
        <w:rPr>
          <w:bCs/>
        </w:rPr>
      </w:pPr>
      <w:r w:rsidRPr="00786AA5">
        <w:rPr>
          <w:bCs/>
        </w:rPr>
        <w:t>3.3.</w:t>
      </w:r>
      <w:r w:rsidRPr="00786AA5">
        <w:rPr>
          <w:bCs/>
        </w:rPr>
        <w:tab/>
        <w:t xml:space="preserve">The </w:t>
      </w:r>
      <w:r w:rsidR="00AA030F" w:rsidRPr="00786AA5">
        <w:rPr>
          <w:bCs/>
        </w:rPr>
        <w:t>Coupling/Decoupling Network</w:t>
      </w:r>
      <w:r w:rsidRPr="00786AA5">
        <w:rPr>
          <w:bCs/>
        </w:rPr>
        <w:t xml:space="preserve"> shall meet the condition defined in paragraph 6.2. of IEC 61000-4-4. When the </w:t>
      </w:r>
      <w:r w:rsidR="00AA030F" w:rsidRPr="00786AA5">
        <w:rPr>
          <w:bCs/>
        </w:rPr>
        <w:t>Coupling/Decoupling Network</w:t>
      </w:r>
      <w:r w:rsidRPr="00786AA5">
        <w:rPr>
          <w:bCs/>
        </w:rPr>
        <w:t xml:space="preserve"> cannot be used on AC or DC power lines, the capacitive coupling clamp defined in paragraph 6.3. of IEC 61000-4-4 can be used.</w:t>
      </w:r>
    </w:p>
    <w:p w14:paraId="1FECB2E6" w14:textId="77777777" w:rsidR="005E7E46" w:rsidRPr="00786AA5" w:rsidRDefault="005E7E46" w:rsidP="00615A7D">
      <w:pPr>
        <w:keepNext/>
        <w:keepLines/>
        <w:spacing w:before="40" w:after="120"/>
        <w:ind w:left="2268" w:right="1134" w:hanging="1134"/>
        <w:jc w:val="both"/>
      </w:pPr>
      <w:r w:rsidRPr="00786AA5">
        <w:t>4.</w:t>
      </w:r>
      <w:r w:rsidRPr="00786AA5">
        <w:tab/>
        <w:t xml:space="preserve">Test </w:t>
      </w:r>
      <w:r w:rsidR="00AA030F" w:rsidRPr="00786AA5">
        <w:t>s</w:t>
      </w:r>
      <w:r w:rsidRPr="00786AA5">
        <w:t>etup</w:t>
      </w:r>
    </w:p>
    <w:p w14:paraId="5697E0B8" w14:textId="77777777" w:rsidR="005E7E46" w:rsidRPr="00786AA5" w:rsidRDefault="005E7E46" w:rsidP="00615A7D">
      <w:pPr>
        <w:keepNext/>
        <w:keepLines/>
        <w:spacing w:before="40" w:after="120"/>
        <w:ind w:left="2268" w:right="1134" w:hanging="1134"/>
        <w:jc w:val="both"/>
      </w:pPr>
      <w:r w:rsidRPr="00786AA5">
        <w:t>4.1.</w:t>
      </w:r>
      <w:r w:rsidRPr="00786AA5">
        <w:tab/>
        <w:t xml:space="preserve">The vehicle test setup is based on the laboratory type setup as described in </w:t>
      </w:r>
      <w:r w:rsidRPr="00786AA5">
        <w:rPr>
          <w:bCs/>
        </w:rPr>
        <w:t>paragraph 7.2. of IEC 61000-4-4</w:t>
      </w:r>
      <w:r w:rsidRPr="00786AA5">
        <w:t>.</w:t>
      </w:r>
    </w:p>
    <w:p w14:paraId="1B94D168" w14:textId="77777777" w:rsidR="005E7E46" w:rsidRPr="00786AA5" w:rsidRDefault="005E7E46" w:rsidP="00615A7D">
      <w:pPr>
        <w:keepNext/>
        <w:keepLines/>
        <w:spacing w:before="40" w:after="120"/>
        <w:ind w:left="2268" w:right="1134" w:hanging="1134"/>
        <w:jc w:val="both"/>
      </w:pPr>
      <w:r w:rsidRPr="00786AA5">
        <w:t>4.2.</w:t>
      </w:r>
      <w:r w:rsidRPr="00786AA5">
        <w:tab/>
        <w:t>The vehicle shall be placed directly on the ground plane.</w:t>
      </w:r>
    </w:p>
    <w:p w14:paraId="37323F19" w14:textId="74EC3C7F" w:rsidR="005E7E46" w:rsidRPr="00CF157B" w:rsidRDefault="005E7E46" w:rsidP="00615A7D">
      <w:pPr>
        <w:spacing w:before="40" w:after="120"/>
        <w:ind w:left="2268" w:right="1134" w:hanging="1134"/>
        <w:jc w:val="both"/>
        <w:rPr>
          <w:color w:val="000000" w:themeColor="text1"/>
        </w:rPr>
      </w:pPr>
      <w:r w:rsidRPr="008D126C">
        <w:rPr>
          <w:color w:val="000000" w:themeColor="text1"/>
        </w:rPr>
        <w:t>4.3.</w:t>
      </w:r>
      <w:r w:rsidRPr="008D126C">
        <w:rPr>
          <w:color w:val="000000" w:themeColor="text1"/>
        </w:rPr>
        <w:tab/>
        <w:t xml:space="preserve">The Technical Service shall perform the test as specified in </w:t>
      </w:r>
      <w:r w:rsidRPr="008D126C">
        <w:rPr>
          <w:bCs/>
          <w:color w:val="000000" w:themeColor="text1"/>
        </w:rPr>
        <w:t>paragraph</w:t>
      </w:r>
      <w:r w:rsidR="00AA030F" w:rsidRPr="008D126C">
        <w:rPr>
          <w:color w:val="000000" w:themeColor="text1"/>
        </w:rPr>
        <w:t xml:space="preserve"> </w:t>
      </w:r>
      <w:r w:rsidR="00E8160E" w:rsidRPr="008D126C">
        <w:rPr>
          <w:color w:val="000000" w:themeColor="text1"/>
        </w:rPr>
        <w:t xml:space="preserve">7.8.2.1. </w:t>
      </w:r>
      <w:r w:rsidR="00AA030F" w:rsidRPr="008D126C">
        <w:rPr>
          <w:color w:val="000000" w:themeColor="text1"/>
        </w:rPr>
        <w:t>of this Regulation.</w:t>
      </w:r>
    </w:p>
    <w:p w14:paraId="1DAB8464" w14:textId="77777777" w:rsidR="005E7E46" w:rsidRPr="00110E04" w:rsidRDefault="005E7E46" w:rsidP="00615A7D">
      <w:pPr>
        <w:spacing w:before="40" w:after="120"/>
        <w:ind w:left="2268" w:right="1134"/>
        <w:jc w:val="both"/>
        <w:rPr>
          <w:color w:val="000000"/>
        </w:rPr>
      </w:pPr>
      <w:r w:rsidRPr="00110E04">
        <w:rPr>
          <w:color w:val="000000"/>
        </w:rPr>
        <w:t>Alternatively, if the manufacturer provides measurement from a test laboratory accredited to the applicable parts of ISO 17025</w:t>
      </w:r>
      <w:r w:rsidRPr="00110E04">
        <w:rPr>
          <w:bCs/>
          <w:color w:val="000000"/>
        </w:rPr>
        <w:t xml:space="preserve"> </w:t>
      </w:r>
      <w:r w:rsidRPr="00110E04">
        <w:rPr>
          <w:color w:val="000000"/>
        </w:rPr>
        <w:t>and recognized by the Type Approval Authority, the Technical Service may choose not to perform the test to confirm that the vehicle meets the requirements of this annex.</w:t>
      </w:r>
    </w:p>
    <w:p w14:paraId="5802AFCB" w14:textId="77777777" w:rsidR="005E7E46" w:rsidRPr="00786AA5" w:rsidRDefault="005E7E46" w:rsidP="00615A7D">
      <w:pPr>
        <w:spacing w:before="40" w:after="120"/>
        <w:ind w:left="2268" w:right="1134" w:hanging="1134"/>
        <w:jc w:val="both"/>
      </w:pPr>
      <w:r w:rsidRPr="00786AA5">
        <w:t>5.</w:t>
      </w:r>
      <w:r w:rsidRPr="00786AA5">
        <w:tab/>
        <w:t xml:space="preserve">Generation of required </w:t>
      </w:r>
      <w:r w:rsidR="00AA030F" w:rsidRPr="00786AA5">
        <w:t>t</w:t>
      </w:r>
      <w:r w:rsidRPr="00786AA5">
        <w:t xml:space="preserve">est </w:t>
      </w:r>
      <w:r w:rsidR="00AA030F" w:rsidRPr="00786AA5">
        <w:t>l</w:t>
      </w:r>
      <w:r w:rsidRPr="00786AA5">
        <w:t>evel</w:t>
      </w:r>
    </w:p>
    <w:p w14:paraId="7A1ED2D0" w14:textId="77777777" w:rsidR="005E7E46" w:rsidRPr="00786AA5" w:rsidRDefault="005E7E46" w:rsidP="00615A7D">
      <w:pPr>
        <w:spacing w:before="40" w:after="120"/>
        <w:ind w:left="2268" w:right="1134" w:hanging="1134"/>
        <w:jc w:val="both"/>
      </w:pPr>
      <w:r w:rsidRPr="00786AA5">
        <w:t>5.1.</w:t>
      </w:r>
      <w:r w:rsidRPr="00786AA5">
        <w:tab/>
        <w:t>Test methodology</w:t>
      </w:r>
    </w:p>
    <w:p w14:paraId="0B8A6E20" w14:textId="77777777" w:rsidR="005E7E46" w:rsidRPr="00786AA5" w:rsidRDefault="005E7E46" w:rsidP="00615A7D">
      <w:pPr>
        <w:spacing w:before="40" w:after="120"/>
        <w:ind w:left="2268" w:right="1134" w:hanging="1134"/>
        <w:jc w:val="both"/>
      </w:pPr>
      <w:r w:rsidRPr="00786AA5">
        <w:t>5.1.1.</w:t>
      </w:r>
      <w:r w:rsidRPr="00786AA5">
        <w:tab/>
        <w:t xml:space="preserve">The test method according to </w:t>
      </w:r>
      <w:r w:rsidRPr="00786AA5">
        <w:rPr>
          <w:bCs/>
        </w:rPr>
        <w:t xml:space="preserve">IEC 61000-4-4 </w:t>
      </w:r>
      <w:r w:rsidRPr="00786AA5">
        <w:t>shall be used to establish the test level requirements.</w:t>
      </w:r>
    </w:p>
    <w:p w14:paraId="58AF7F24" w14:textId="77777777" w:rsidR="005E7E46" w:rsidRPr="00786AA5" w:rsidRDefault="005E7E46" w:rsidP="00615A7D">
      <w:pPr>
        <w:spacing w:before="40" w:after="120"/>
        <w:ind w:left="2268" w:right="1134" w:hanging="1134"/>
        <w:jc w:val="both"/>
      </w:pPr>
      <w:r w:rsidRPr="00786AA5">
        <w:t>5.1.2.</w:t>
      </w:r>
      <w:r w:rsidRPr="00786AA5">
        <w:tab/>
        <w:t>Test phase</w:t>
      </w:r>
    </w:p>
    <w:p w14:paraId="5FAD66C9" w14:textId="1F7F5176" w:rsidR="005E7E46" w:rsidRPr="00786AA5" w:rsidRDefault="005E7E46" w:rsidP="00615A7D">
      <w:pPr>
        <w:spacing w:before="40" w:after="120"/>
        <w:ind w:left="2268" w:right="1134"/>
        <w:jc w:val="both"/>
      </w:pPr>
      <w:r w:rsidRPr="00786AA5">
        <w:t xml:space="preserve">The vehicle shall be positioned on the ground plane. The electrical fast transient/burst (EFT/B) shall be applied on the vehicle on the AC/DC power lines in common modes by using CDN as described in Figure </w:t>
      </w:r>
      <w:r w:rsidRPr="008D126C">
        <w:t>1</w:t>
      </w:r>
      <w:r w:rsidR="002C41D9" w:rsidRPr="008D126C">
        <w:t>a to 1d</w:t>
      </w:r>
      <w:r w:rsidRPr="00786AA5">
        <w:t xml:space="preserve"> of </w:t>
      </w:r>
      <w:r w:rsidR="00AA030F" w:rsidRPr="00786AA5">
        <w:t>A</w:t>
      </w:r>
      <w:r w:rsidRPr="00786AA5">
        <w:t xml:space="preserve">ppendix </w:t>
      </w:r>
      <w:r w:rsidR="00AA030F" w:rsidRPr="00786AA5">
        <w:t xml:space="preserve">1 </w:t>
      </w:r>
      <w:r w:rsidRPr="00786AA5">
        <w:t>to this annex.</w:t>
      </w:r>
    </w:p>
    <w:p w14:paraId="1A4D1DA4" w14:textId="77777777" w:rsidR="005E7E46" w:rsidRPr="00786AA5" w:rsidRDefault="005E7E46" w:rsidP="00615A7D">
      <w:pPr>
        <w:spacing w:before="40" w:after="120"/>
        <w:ind w:left="2268" w:right="1134"/>
        <w:jc w:val="both"/>
      </w:pPr>
      <w:r w:rsidRPr="00786AA5">
        <w:t>The test set-up shall be noted in the test report.</w:t>
      </w:r>
    </w:p>
    <w:p w14:paraId="1B76D048" w14:textId="77777777" w:rsidR="004D3F54" w:rsidRPr="00786AA5" w:rsidRDefault="004D3F54" w:rsidP="00413B75">
      <w:pPr>
        <w:tabs>
          <w:tab w:val="right" w:leader="dot" w:pos="8505"/>
          <w:tab w:val="right" w:leader="dot" w:pos="9468"/>
        </w:tabs>
        <w:spacing w:before="120" w:after="120"/>
        <w:ind w:left="2268" w:right="1134" w:hanging="1134"/>
        <w:jc w:val="both"/>
        <w:rPr>
          <w:rStyle w:val="SingleTxtGChar"/>
        </w:rPr>
      </w:pPr>
    </w:p>
    <w:p w14:paraId="38211A5F" w14:textId="77777777" w:rsidR="004D3F54" w:rsidRPr="00786AA5" w:rsidRDefault="004D3F54" w:rsidP="00413B75">
      <w:pPr>
        <w:tabs>
          <w:tab w:val="right" w:leader="dot" w:pos="8505"/>
          <w:tab w:val="right" w:leader="dot" w:pos="9468"/>
        </w:tabs>
        <w:spacing w:before="120" w:after="120"/>
        <w:ind w:left="2268" w:right="1134" w:hanging="1134"/>
        <w:jc w:val="both"/>
        <w:rPr>
          <w:rStyle w:val="SingleTxtGChar"/>
        </w:rPr>
        <w:sectPr w:rsidR="004D3F54" w:rsidRPr="00786AA5" w:rsidSect="00D77699">
          <w:headerReference w:type="even" r:id="rId248"/>
          <w:headerReference w:type="default" r:id="rId249"/>
          <w:footerReference w:type="default" r:id="rId250"/>
          <w:headerReference w:type="first" r:id="rId251"/>
          <w:footerReference w:type="first" r:id="rId252"/>
          <w:footnotePr>
            <w:numRestart w:val="eachSect"/>
          </w:footnotePr>
          <w:pgSz w:w="11907" w:h="16840" w:code="9"/>
          <w:pgMar w:top="1701" w:right="1134" w:bottom="2268" w:left="1134" w:header="1134" w:footer="1701" w:gutter="0"/>
          <w:paperSrc w:first="7" w:other="7"/>
          <w:cols w:space="720"/>
          <w:docGrid w:linePitch="272"/>
        </w:sectPr>
      </w:pPr>
    </w:p>
    <w:p w14:paraId="68FD7B89" w14:textId="5AA461CA" w:rsidR="004D3F54" w:rsidRPr="00786AA5" w:rsidRDefault="00866014" w:rsidP="004D3F54">
      <w:pPr>
        <w:pStyle w:val="HChG"/>
      </w:pPr>
      <w:bookmarkStart w:id="159" w:name="_Toc384106423"/>
      <w:r w:rsidRPr="00786AA5">
        <w:lastRenderedPageBreak/>
        <w:t xml:space="preserve">Annex 15 </w:t>
      </w:r>
      <w:r w:rsidR="004D3F54" w:rsidRPr="00786AA5">
        <w:t>-</w:t>
      </w:r>
      <w:r w:rsidRPr="00786AA5">
        <w:t xml:space="preserve"> </w:t>
      </w:r>
      <w:r w:rsidR="004D3F54" w:rsidRPr="00786AA5">
        <w:t>Appendix 1</w:t>
      </w:r>
      <w:bookmarkEnd w:id="159"/>
    </w:p>
    <w:p w14:paraId="748100A0" w14:textId="617F3B94" w:rsidR="004200F4" w:rsidRPr="008D126C" w:rsidRDefault="004200F4" w:rsidP="00DA230E">
      <w:pPr>
        <w:pStyle w:val="Heading1"/>
        <w:spacing w:after="120"/>
        <w:rPr>
          <w:strike/>
        </w:rPr>
      </w:pPr>
      <w:r w:rsidRPr="008D126C">
        <w:t xml:space="preserve">Figure 1 </w:t>
      </w:r>
      <w:r w:rsidRPr="008D126C">
        <w:br/>
      </w:r>
      <w:r w:rsidRPr="008D126C">
        <w:rPr>
          <w:b/>
        </w:rPr>
        <w:t>Vehicle in configuration "REESS charging mode coupled to the power grid"</w:t>
      </w:r>
    </w:p>
    <w:p w14:paraId="1401FBE7" w14:textId="77777777" w:rsidR="004200F4" w:rsidRPr="008D126C" w:rsidRDefault="004200F4" w:rsidP="00DA230E">
      <w:pPr>
        <w:pStyle w:val="SingleTxtG"/>
        <w:spacing w:after="240"/>
      </w:pPr>
      <w:r w:rsidRPr="008D126C">
        <w:t>Example of test setup for vehicle with plug located on vehicle side</w:t>
      </w:r>
    </w:p>
    <w:p w14:paraId="2B299779" w14:textId="77777777" w:rsidR="004200F4" w:rsidRPr="008D126C" w:rsidRDefault="004200F4" w:rsidP="00DA230E">
      <w:pPr>
        <w:pStyle w:val="Heading1"/>
      </w:pPr>
      <w:r w:rsidRPr="008D126C">
        <w:t>Figure 1a</w:t>
      </w:r>
    </w:p>
    <w:p w14:paraId="60B14D12" w14:textId="08DE1306" w:rsidR="007A14E6" w:rsidRPr="008D126C" w:rsidRDefault="007A14E6" w:rsidP="004200F4">
      <w:pPr>
        <w:spacing w:after="240" w:line="240" w:lineRule="auto"/>
        <w:ind w:left="1134" w:right="1134"/>
        <w:rPr>
          <w:bCs/>
        </w:rPr>
      </w:pPr>
      <w:r w:rsidRPr="008D126C">
        <w:rPr>
          <w:noProof/>
          <w:lang w:val="en-US"/>
        </w:rPr>
        <w:drawing>
          <wp:inline distT="0" distB="0" distL="0" distR="0" wp14:anchorId="7DA7E276" wp14:editId="7506BD57">
            <wp:extent cx="3621024" cy="1654237"/>
            <wp:effectExtent l="0" t="0" r="0" b="0"/>
            <wp:docPr id="6281" name="Image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628914" cy="1657841"/>
                    </a:xfrm>
                    <a:prstGeom prst="rect">
                      <a:avLst/>
                    </a:prstGeom>
                    <a:noFill/>
                    <a:ln>
                      <a:noFill/>
                    </a:ln>
                  </pic:spPr>
                </pic:pic>
              </a:graphicData>
            </a:graphic>
          </wp:inline>
        </w:drawing>
      </w:r>
    </w:p>
    <w:p w14:paraId="4E475380" w14:textId="77777777" w:rsidR="004200F4" w:rsidRPr="008D126C" w:rsidRDefault="004200F4" w:rsidP="00DA230E">
      <w:pPr>
        <w:pStyle w:val="Heading1"/>
      </w:pPr>
      <w:r w:rsidRPr="008D126C">
        <w:t>Figure 1b</w:t>
      </w:r>
    </w:p>
    <w:p w14:paraId="021D3669" w14:textId="70F907FA" w:rsidR="007A14E6" w:rsidRPr="008D126C" w:rsidRDefault="007A14E6" w:rsidP="004200F4">
      <w:pPr>
        <w:spacing w:after="240" w:line="240" w:lineRule="auto"/>
        <w:ind w:left="1134" w:right="1134"/>
        <w:rPr>
          <w:bCs/>
        </w:rPr>
      </w:pPr>
      <w:r w:rsidRPr="008D126C">
        <w:rPr>
          <w:noProof/>
          <w:lang w:val="en-US"/>
        </w:rPr>
        <w:drawing>
          <wp:inline distT="0" distB="0" distL="0" distR="0" wp14:anchorId="43273599" wp14:editId="629AAC1B">
            <wp:extent cx="4400550" cy="3281639"/>
            <wp:effectExtent l="0" t="0" r="0" b="0"/>
            <wp:docPr id="6282" name="Image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400550" cy="3281639"/>
                    </a:xfrm>
                    <a:prstGeom prst="rect">
                      <a:avLst/>
                    </a:prstGeom>
                    <a:noFill/>
                    <a:ln>
                      <a:noFill/>
                    </a:ln>
                  </pic:spPr>
                </pic:pic>
              </a:graphicData>
            </a:graphic>
          </wp:inline>
        </w:drawing>
      </w:r>
    </w:p>
    <w:p w14:paraId="4006E795" w14:textId="77777777" w:rsidR="004200F4" w:rsidRPr="008D126C" w:rsidRDefault="004200F4" w:rsidP="004200F4">
      <w:pPr>
        <w:suppressAutoHyphens w:val="0"/>
        <w:snapToGrid w:val="0"/>
        <w:spacing w:after="120" w:line="240" w:lineRule="auto"/>
        <w:ind w:left="1134"/>
        <w:jc w:val="both"/>
        <w:rPr>
          <w:bCs/>
          <w:sz w:val="18"/>
          <w:szCs w:val="18"/>
          <w:lang w:eastAsia="zh-CN"/>
        </w:rPr>
      </w:pPr>
      <w:r w:rsidRPr="008D126C">
        <w:rPr>
          <w:bCs/>
          <w:sz w:val="18"/>
          <w:szCs w:val="18"/>
          <w:lang w:eastAsia="zh-CN"/>
        </w:rPr>
        <w:t>Legend:</w:t>
      </w:r>
    </w:p>
    <w:p w14:paraId="63EF21E2"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1 </w:t>
      </w:r>
      <w:r w:rsidRPr="008D126C">
        <w:rPr>
          <w:bCs/>
          <w:sz w:val="18"/>
          <w:szCs w:val="18"/>
          <w:lang w:eastAsia="zh-CN"/>
        </w:rPr>
        <w:tab/>
        <w:t>Vehicle under test</w:t>
      </w:r>
    </w:p>
    <w:p w14:paraId="67F3C460"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2 </w:t>
      </w:r>
      <w:r w:rsidRPr="008D126C">
        <w:rPr>
          <w:bCs/>
          <w:sz w:val="18"/>
          <w:szCs w:val="18"/>
          <w:lang w:eastAsia="zh-CN"/>
        </w:rPr>
        <w:tab/>
        <w:t>Insulating support</w:t>
      </w:r>
    </w:p>
    <w:p w14:paraId="0DC17896" w14:textId="0E141462"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t xml:space="preserve">Charging </w:t>
      </w:r>
      <w:r w:rsidR="00904368" w:rsidRPr="008D126C">
        <w:rPr>
          <w:bCs/>
          <w:sz w:val="18"/>
          <w:szCs w:val="18"/>
          <w:lang w:eastAsia="zh-CN"/>
        </w:rPr>
        <w:t>harness</w:t>
      </w:r>
    </w:p>
    <w:p w14:paraId="523BC093" w14:textId="280402FC"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r>
      <w:r w:rsidR="007A14E6" w:rsidRPr="008D126C">
        <w:rPr>
          <w:bCs/>
          <w:sz w:val="18"/>
          <w:szCs w:val="18"/>
          <w:lang w:eastAsia="zh-CN"/>
        </w:rPr>
        <w:t xml:space="preserve">CDN </w:t>
      </w:r>
    </w:p>
    <w:p w14:paraId="4981D7F0" w14:textId="77777777" w:rsidR="007A14E6"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r>
      <w:r w:rsidR="007A14E6" w:rsidRPr="008D126C">
        <w:rPr>
          <w:bCs/>
          <w:sz w:val="18"/>
          <w:szCs w:val="18"/>
          <w:lang w:eastAsia="zh-CN"/>
        </w:rPr>
        <w:t>Fast Transients / Burst generator</w:t>
      </w:r>
    </w:p>
    <w:p w14:paraId="3FC25A51" w14:textId="6DED138A" w:rsidR="008D126C" w:rsidRDefault="007A14E6" w:rsidP="00DA230E">
      <w:pPr>
        <w:suppressAutoHyphens w:val="0"/>
        <w:snapToGrid w:val="0"/>
        <w:spacing w:after="360" w:line="240" w:lineRule="auto"/>
        <w:ind w:left="1134"/>
        <w:jc w:val="both"/>
        <w:rPr>
          <w:bCs/>
        </w:rPr>
      </w:pPr>
      <w:r w:rsidRPr="008D126C">
        <w:rPr>
          <w:bCs/>
          <w:sz w:val="18"/>
          <w:szCs w:val="18"/>
          <w:lang w:eastAsia="zh-CN"/>
        </w:rPr>
        <w:t>6</w:t>
      </w:r>
      <w:r w:rsidRPr="008D126C">
        <w:rPr>
          <w:bCs/>
          <w:sz w:val="18"/>
          <w:szCs w:val="18"/>
          <w:lang w:eastAsia="zh-CN"/>
        </w:rPr>
        <w:tab/>
        <w:t>Power supply</w:t>
      </w:r>
    </w:p>
    <w:p w14:paraId="2084E96C" w14:textId="2D5F656A" w:rsidR="004200F4" w:rsidRPr="008D126C" w:rsidRDefault="004200F4" w:rsidP="00DA230E">
      <w:pPr>
        <w:spacing w:after="240" w:line="240" w:lineRule="auto"/>
        <w:ind w:left="1134" w:right="1134"/>
        <w:rPr>
          <w:bCs/>
        </w:rPr>
      </w:pPr>
      <w:r w:rsidRPr="008D126C">
        <w:rPr>
          <w:bCs/>
        </w:rPr>
        <w:lastRenderedPageBreak/>
        <w:t>Example of test setup for vehicle with plug located front/rear of vehicle</w:t>
      </w:r>
    </w:p>
    <w:p w14:paraId="25FBA875" w14:textId="77777777" w:rsidR="004200F4" w:rsidRPr="008D126C" w:rsidRDefault="004200F4" w:rsidP="00DA230E">
      <w:pPr>
        <w:pStyle w:val="Heading1"/>
      </w:pPr>
      <w:r w:rsidRPr="008D126C">
        <w:t>Figure 1c</w:t>
      </w:r>
    </w:p>
    <w:p w14:paraId="5D093B34" w14:textId="54C47316" w:rsidR="007A14E6" w:rsidRPr="008D126C" w:rsidRDefault="007A14E6" w:rsidP="004200F4">
      <w:pPr>
        <w:spacing w:after="240" w:line="240" w:lineRule="auto"/>
        <w:ind w:left="1134" w:right="1134"/>
        <w:rPr>
          <w:bCs/>
        </w:rPr>
      </w:pPr>
      <w:r w:rsidRPr="008D126C">
        <w:rPr>
          <w:noProof/>
          <w:lang w:val="en-US"/>
        </w:rPr>
        <w:drawing>
          <wp:inline distT="0" distB="0" distL="0" distR="0" wp14:anchorId="329AF9A0" wp14:editId="341F90F6">
            <wp:extent cx="4314825" cy="2243966"/>
            <wp:effectExtent l="0" t="0" r="0" b="0"/>
            <wp:docPr id="6285" name="Image 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317284" cy="2245245"/>
                    </a:xfrm>
                    <a:prstGeom prst="rect">
                      <a:avLst/>
                    </a:prstGeom>
                    <a:noFill/>
                    <a:ln>
                      <a:noFill/>
                    </a:ln>
                  </pic:spPr>
                </pic:pic>
              </a:graphicData>
            </a:graphic>
          </wp:inline>
        </w:drawing>
      </w:r>
    </w:p>
    <w:p w14:paraId="68803AFD" w14:textId="77777777" w:rsidR="004200F4" w:rsidRPr="008D126C" w:rsidRDefault="004200F4" w:rsidP="00DA230E">
      <w:pPr>
        <w:pStyle w:val="Heading1"/>
      </w:pPr>
      <w:r w:rsidRPr="008D126C">
        <w:t>Figure 1d</w:t>
      </w:r>
    </w:p>
    <w:p w14:paraId="1A63FAC4" w14:textId="7C5A9F25" w:rsidR="004200F4" w:rsidRPr="008D126C" w:rsidRDefault="007A14E6" w:rsidP="004200F4">
      <w:pPr>
        <w:pStyle w:val="SingleTxtG"/>
        <w:tabs>
          <w:tab w:val="left" w:pos="1800"/>
        </w:tabs>
        <w:ind w:left="2268" w:hanging="1134"/>
      </w:pPr>
      <w:r w:rsidRPr="008D126C">
        <w:rPr>
          <w:noProof/>
          <w:lang w:val="en-US"/>
        </w:rPr>
        <w:drawing>
          <wp:inline distT="0" distB="0" distL="0" distR="0" wp14:anchorId="6AB31C18" wp14:editId="5D78E64A">
            <wp:extent cx="4229100" cy="3462853"/>
            <wp:effectExtent l="0" t="0" r="0" b="4445"/>
            <wp:docPr id="6286" name="Image 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232513" cy="3465647"/>
                    </a:xfrm>
                    <a:prstGeom prst="rect">
                      <a:avLst/>
                    </a:prstGeom>
                    <a:noFill/>
                    <a:ln>
                      <a:noFill/>
                    </a:ln>
                  </pic:spPr>
                </pic:pic>
              </a:graphicData>
            </a:graphic>
          </wp:inline>
        </w:drawing>
      </w:r>
    </w:p>
    <w:p w14:paraId="0897F88A" w14:textId="77777777" w:rsidR="004200F4" w:rsidRPr="008D126C" w:rsidRDefault="004200F4" w:rsidP="004200F4">
      <w:pPr>
        <w:pStyle w:val="SingleTxtG"/>
        <w:tabs>
          <w:tab w:val="left" w:pos="1800"/>
        </w:tabs>
        <w:ind w:left="2268" w:hanging="1134"/>
      </w:pPr>
    </w:p>
    <w:p w14:paraId="4926769C" w14:textId="77777777" w:rsidR="004200F4" w:rsidRPr="008D126C" w:rsidRDefault="004200F4" w:rsidP="004200F4">
      <w:pPr>
        <w:suppressAutoHyphens w:val="0"/>
        <w:snapToGrid w:val="0"/>
        <w:spacing w:after="120" w:line="240" w:lineRule="auto"/>
        <w:ind w:left="1134"/>
        <w:jc w:val="both"/>
        <w:rPr>
          <w:bCs/>
          <w:sz w:val="18"/>
          <w:szCs w:val="18"/>
          <w:lang w:eastAsia="zh-CN"/>
        </w:rPr>
      </w:pPr>
      <w:r w:rsidRPr="008D126C">
        <w:rPr>
          <w:bCs/>
          <w:sz w:val="18"/>
          <w:szCs w:val="18"/>
          <w:lang w:eastAsia="zh-CN"/>
        </w:rPr>
        <w:t>Legend:</w:t>
      </w:r>
    </w:p>
    <w:p w14:paraId="63A12C84"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1 </w:t>
      </w:r>
      <w:r w:rsidRPr="008D126C">
        <w:rPr>
          <w:bCs/>
          <w:sz w:val="18"/>
          <w:szCs w:val="18"/>
          <w:lang w:eastAsia="zh-CN"/>
        </w:rPr>
        <w:tab/>
        <w:t>Vehicle under test</w:t>
      </w:r>
    </w:p>
    <w:p w14:paraId="3935A8BB"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2 </w:t>
      </w:r>
      <w:r w:rsidRPr="008D126C">
        <w:rPr>
          <w:bCs/>
          <w:sz w:val="18"/>
          <w:szCs w:val="18"/>
          <w:lang w:eastAsia="zh-CN"/>
        </w:rPr>
        <w:tab/>
        <w:t>Insulating support</w:t>
      </w:r>
    </w:p>
    <w:p w14:paraId="5A96F389" w14:textId="694C8E0D"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r>
      <w:r w:rsidR="00904368" w:rsidRPr="008D126C">
        <w:rPr>
          <w:bCs/>
          <w:sz w:val="18"/>
          <w:szCs w:val="18"/>
          <w:lang w:eastAsia="zh-CN"/>
        </w:rPr>
        <w:t>Charging harness</w:t>
      </w:r>
    </w:p>
    <w:p w14:paraId="3C6B0CF0"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t xml:space="preserve">CDN </w:t>
      </w:r>
    </w:p>
    <w:p w14:paraId="71DC22E9"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t>Fast Transients / Burst generator</w:t>
      </w:r>
    </w:p>
    <w:p w14:paraId="253428AD"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6</w:t>
      </w:r>
      <w:r w:rsidRPr="008D126C">
        <w:rPr>
          <w:bCs/>
          <w:sz w:val="18"/>
          <w:szCs w:val="18"/>
          <w:lang w:eastAsia="zh-CN"/>
        </w:rPr>
        <w:tab/>
        <w:t>Power supply</w:t>
      </w:r>
    </w:p>
    <w:p w14:paraId="527BDAAD" w14:textId="77777777" w:rsidR="00C35E9A" w:rsidRPr="00786AA5" w:rsidRDefault="00C35E9A" w:rsidP="00DE2B97">
      <w:pPr>
        <w:pStyle w:val="SingleTxtG"/>
        <w:tabs>
          <w:tab w:val="left" w:pos="1800"/>
        </w:tabs>
        <w:ind w:left="2268" w:hanging="1134"/>
        <w:rPr>
          <w:strike/>
        </w:rPr>
        <w:sectPr w:rsidR="00C35E9A" w:rsidRPr="00786AA5" w:rsidSect="00D77699">
          <w:headerReference w:type="even" r:id="rId257"/>
          <w:headerReference w:type="default" r:id="rId258"/>
          <w:footerReference w:type="even" r:id="rId259"/>
          <w:headerReference w:type="first" r:id="rId260"/>
          <w:footerReference w:type="first" r:id="rId261"/>
          <w:footnotePr>
            <w:numRestart w:val="eachSect"/>
          </w:footnotePr>
          <w:pgSz w:w="11907" w:h="16840" w:code="9"/>
          <w:pgMar w:top="1701" w:right="1134" w:bottom="2268" w:left="1134" w:header="1134" w:footer="1701" w:gutter="0"/>
          <w:paperSrc w:first="7" w:other="7"/>
          <w:cols w:space="720"/>
          <w:docGrid w:linePitch="272"/>
        </w:sectPr>
      </w:pPr>
    </w:p>
    <w:p w14:paraId="43441E9F" w14:textId="23756D78" w:rsidR="00C35E9A" w:rsidRPr="00786AA5" w:rsidRDefault="00E30B45" w:rsidP="00E30B45">
      <w:pPr>
        <w:pStyle w:val="HChG"/>
      </w:pPr>
      <w:bookmarkStart w:id="160" w:name="_Toc384106424"/>
      <w:r w:rsidRPr="00786AA5">
        <w:lastRenderedPageBreak/>
        <w:t>Annex 16</w:t>
      </w:r>
      <w:bookmarkEnd w:id="160"/>
    </w:p>
    <w:p w14:paraId="2757A117" w14:textId="682E9E82" w:rsidR="00B04EA5" w:rsidRPr="00786AA5" w:rsidRDefault="00B04EA5" w:rsidP="00754E1B">
      <w:pPr>
        <w:pStyle w:val="HChG"/>
      </w:pPr>
      <w:r w:rsidRPr="00786AA5">
        <w:tab/>
      </w:r>
      <w:r w:rsidRPr="00786AA5">
        <w:tab/>
      </w:r>
      <w:bookmarkStart w:id="161" w:name="_Toc384106425"/>
      <w:r w:rsidRPr="00786AA5">
        <w:t>Method of testing for immunity of vehicles to surges conducted along AC and DC power lines</w:t>
      </w:r>
      <w:bookmarkEnd w:id="161"/>
    </w:p>
    <w:p w14:paraId="67CBB556" w14:textId="77777777" w:rsidR="00B04EA5" w:rsidRPr="00786AA5" w:rsidRDefault="00B04EA5" w:rsidP="00615A7D">
      <w:pPr>
        <w:spacing w:after="120"/>
        <w:ind w:left="2268" w:right="1134" w:hanging="1134"/>
        <w:jc w:val="both"/>
      </w:pPr>
      <w:r w:rsidRPr="00786AA5">
        <w:t>1.</w:t>
      </w:r>
      <w:r w:rsidRPr="00786AA5">
        <w:tab/>
        <w:t>General</w:t>
      </w:r>
    </w:p>
    <w:p w14:paraId="0CF8971C" w14:textId="77777777" w:rsidR="00B04EA5" w:rsidRPr="00786AA5" w:rsidRDefault="00B04EA5" w:rsidP="00615A7D">
      <w:pPr>
        <w:spacing w:after="120"/>
        <w:ind w:left="2268" w:right="1134" w:hanging="1134"/>
        <w:jc w:val="both"/>
      </w:pPr>
      <w:r w:rsidRPr="00786AA5">
        <w:t>1.1.</w:t>
      </w:r>
      <w:r w:rsidRPr="00786AA5">
        <w:tab/>
        <w:t>The test method described in this annex shall only be applied to vehicles. This method concerns only the configuration of the vehicle with "</w:t>
      </w:r>
      <w:r w:rsidRPr="00786AA5">
        <w:rPr>
          <w:bCs/>
        </w:rPr>
        <w:t>REESS</w:t>
      </w:r>
      <w:r w:rsidRPr="00786AA5">
        <w:t xml:space="preserve"> charging mode coupled to the power grid".</w:t>
      </w:r>
    </w:p>
    <w:p w14:paraId="37C9D21B" w14:textId="77777777" w:rsidR="00B04EA5" w:rsidRPr="00786AA5" w:rsidRDefault="00B04EA5" w:rsidP="00615A7D">
      <w:pPr>
        <w:spacing w:after="120"/>
        <w:ind w:left="2268" w:right="1134" w:hanging="1134"/>
        <w:jc w:val="both"/>
      </w:pPr>
      <w:r w:rsidRPr="00786AA5">
        <w:t>1.2.</w:t>
      </w:r>
      <w:r w:rsidRPr="00786AA5">
        <w:tab/>
        <w:t>Test method</w:t>
      </w:r>
    </w:p>
    <w:p w14:paraId="548E33D8" w14:textId="77777777" w:rsidR="00B04EA5" w:rsidRPr="00786AA5" w:rsidRDefault="00B04EA5" w:rsidP="00615A7D">
      <w:pPr>
        <w:spacing w:after="120"/>
        <w:ind w:left="2268" w:right="1134"/>
        <w:jc w:val="both"/>
      </w:pPr>
      <w:r w:rsidRPr="00786AA5">
        <w:t>This test is intended to demonstrate the immunity of the vehicle electronic systems. The vehicle shall be subject to surges conducted along AC and DC power lines of the vehicle as described in this annex. The vehicle shall be monitored during the tests.</w:t>
      </w:r>
    </w:p>
    <w:p w14:paraId="6E67BDBB" w14:textId="6CC17B4D" w:rsidR="00B04EA5" w:rsidRPr="008D126C" w:rsidRDefault="00B04EA5" w:rsidP="00615A7D">
      <w:pPr>
        <w:spacing w:after="120"/>
        <w:ind w:left="2268" w:right="1134"/>
        <w:jc w:val="both"/>
      </w:pPr>
      <w:r w:rsidRPr="00786AA5">
        <w:t xml:space="preserve">If not otherwise stated in </w:t>
      </w:r>
      <w:r w:rsidRPr="008D126C">
        <w:t>this annex the test shall be performed according to IEC 61000-4-5</w:t>
      </w:r>
      <w:r w:rsidR="001E73CB" w:rsidRPr="008D126C">
        <w:rPr>
          <w:bCs/>
        </w:rPr>
        <w:t xml:space="preserve"> for lightning transients (clause 4.2)</w:t>
      </w:r>
    </w:p>
    <w:p w14:paraId="1CE6AE17" w14:textId="77777777" w:rsidR="00B04EA5" w:rsidRPr="008D126C" w:rsidRDefault="00B04EA5" w:rsidP="00615A7D">
      <w:pPr>
        <w:spacing w:after="120"/>
        <w:ind w:left="2268" w:right="1134" w:hanging="1134"/>
        <w:jc w:val="both"/>
      </w:pPr>
      <w:r w:rsidRPr="008D126C">
        <w:t>2.</w:t>
      </w:r>
      <w:r w:rsidRPr="008D126C">
        <w:rPr>
          <w:bCs/>
        </w:rPr>
        <w:tab/>
      </w:r>
      <w:r w:rsidRPr="008D126C">
        <w:t>Vehicle state during tests in configuration "</w:t>
      </w:r>
      <w:r w:rsidRPr="008D126C">
        <w:rPr>
          <w:bCs/>
        </w:rPr>
        <w:t>REESS</w:t>
      </w:r>
      <w:r w:rsidRPr="008D126C">
        <w:t xml:space="preserve"> in charging mode coupled to the power grid"</w:t>
      </w:r>
    </w:p>
    <w:p w14:paraId="58B16545" w14:textId="77777777" w:rsidR="00B04EA5" w:rsidRPr="008D126C" w:rsidRDefault="00B04EA5" w:rsidP="00615A7D">
      <w:pPr>
        <w:spacing w:after="120"/>
        <w:ind w:left="2268" w:right="1134" w:hanging="1134"/>
        <w:jc w:val="both"/>
      </w:pPr>
      <w:r w:rsidRPr="008D126C">
        <w:t>2.1.</w:t>
      </w:r>
      <w:r w:rsidRPr="008D126C">
        <w:tab/>
        <w:t>The vehicle shall be in an unladen condition except for necessary test equipment.</w:t>
      </w:r>
    </w:p>
    <w:p w14:paraId="48839677" w14:textId="0E276B38" w:rsidR="008313AA" w:rsidRPr="00AD3BED" w:rsidRDefault="00B04EA5" w:rsidP="00615A7D">
      <w:pPr>
        <w:spacing w:after="120"/>
        <w:ind w:left="2268" w:right="1134" w:hanging="1134"/>
        <w:jc w:val="both"/>
        <w:rPr>
          <w:color w:val="000000" w:themeColor="text1"/>
        </w:rPr>
      </w:pPr>
      <w:r w:rsidRPr="008D126C">
        <w:t>2.1.1.</w:t>
      </w:r>
      <w:r w:rsidRPr="008D126C">
        <w:tab/>
      </w:r>
      <w:r w:rsidR="008313AA" w:rsidRPr="008D126C">
        <w:rPr>
          <w:color w:val="000000" w:themeColor="text1"/>
        </w:rPr>
        <w:t xml:space="preserve">The vehicle shall be immobilized, the engine(s) (ICE and / or electrical engine) shall be </w:t>
      </w:r>
      <w:r w:rsidR="00AD3BED" w:rsidRPr="008D126C">
        <w:rPr>
          <w:color w:val="000000" w:themeColor="text1"/>
        </w:rPr>
        <w:t xml:space="preserve">OFF </w:t>
      </w:r>
      <w:r w:rsidR="008313AA" w:rsidRPr="008D126C">
        <w:rPr>
          <w:color w:val="000000" w:themeColor="text1"/>
        </w:rPr>
        <w:t>and in charging mode.</w:t>
      </w:r>
    </w:p>
    <w:p w14:paraId="5D750656" w14:textId="77777777" w:rsidR="00B04EA5" w:rsidRPr="00786AA5" w:rsidRDefault="00B04EA5" w:rsidP="00615A7D">
      <w:pPr>
        <w:keepNext/>
        <w:keepLines/>
        <w:spacing w:after="120"/>
        <w:ind w:left="2268" w:right="1134" w:hanging="1134"/>
        <w:jc w:val="both"/>
      </w:pPr>
      <w:r w:rsidRPr="00786AA5">
        <w:t>2.1.2.</w:t>
      </w:r>
      <w:r w:rsidRPr="00786AA5">
        <w:tab/>
        <w:t>Basic vehicle conditions</w:t>
      </w:r>
    </w:p>
    <w:p w14:paraId="6D80E84E" w14:textId="77777777" w:rsidR="00B04EA5" w:rsidRPr="00786AA5" w:rsidRDefault="00B04EA5" w:rsidP="00615A7D">
      <w:pPr>
        <w:keepNext/>
        <w:keepLines/>
        <w:spacing w:after="120"/>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37"/>
        <w:gridCol w:w="9"/>
      </w:tblGrid>
      <w:tr w:rsidR="00B04EA5" w:rsidRPr="00615A7D" w14:paraId="75A48360" w14:textId="77777777" w:rsidTr="00B04EA5">
        <w:trPr>
          <w:cantSplit/>
          <w:trHeight w:val="224"/>
          <w:tblHeader/>
        </w:trPr>
        <w:tc>
          <w:tcPr>
            <w:tcW w:w="4825" w:type="dxa"/>
            <w:tcBorders>
              <w:bottom w:val="single" w:sz="12" w:space="0" w:color="auto"/>
            </w:tcBorders>
            <w:shd w:val="clear" w:color="auto" w:fill="auto"/>
            <w:vAlign w:val="bottom"/>
          </w:tcPr>
          <w:p w14:paraId="055CFB17" w14:textId="77777777" w:rsidR="00B04EA5" w:rsidRPr="00615A7D" w:rsidRDefault="00B04EA5" w:rsidP="00B04EA5">
            <w:pPr>
              <w:suppressAutoHyphens w:val="0"/>
              <w:spacing w:before="40" w:after="40" w:line="240" w:lineRule="auto"/>
              <w:ind w:left="113" w:right="113"/>
              <w:jc w:val="center"/>
              <w:rPr>
                <w:bCs/>
                <w:i/>
                <w:sz w:val="16"/>
                <w:szCs w:val="16"/>
                <w:lang w:eastAsia="en-GB"/>
              </w:rPr>
            </w:pPr>
            <w:r w:rsidRPr="00615A7D">
              <w:rPr>
                <w:bCs/>
                <w:i/>
                <w:sz w:val="16"/>
                <w:szCs w:val="16"/>
                <w:lang w:eastAsia="en-GB"/>
              </w:rPr>
              <w:t>" REESS charging mode" vehicle test conditions</w:t>
            </w:r>
          </w:p>
        </w:tc>
        <w:tc>
          <w:tcPr>
            <w:tcW w:w="2546" w:type="dxa"/>
            <w:gridSpan w:val="2"/>
            <w:shd w:val="clear" w:color="auto" w:fill="auto"/>
            <w:tcMar>
              <w:left w:w="113" w:type="dxa"/>
            </w:tcMar>
            <w:vAlign w:val="bottom"/>
          </w:tcPr>
          <w:p w14:paraId="5B19537B" w14:textId="77777777" w:rsidR="00B04EA5" w:rsidRPr="00615A7D" w:rsidRDefault="00B04EA5" w:rsidP="00B04EA5">
            <w:pPr>
              <w:suppressAutoHyphens w:val="0"/>
              <w:spacing w:before="40" w:after="40" w:line="240" w:lineRule="auto"/>
              <w:ind w:right="113"/>
              <w:jc w:val="center"/>
              <w:rPr>
                <w:bCs/>
                <w:i/>
                <w:sz w:val="16"/>
                <w:szCs w:val="16"/>
                <w:lang w:eastAsia="en-GB"/>
              </w:rPr>
            </w:pPr>
            <w:r w:rsidRPr="00615A7D">
              <w:rPr>
                <w:bCs/>
                <w:i/>
                <w:sz w:val="16"/>
                <w:szCs w:val="16"/>
                <w:lang w:eastAsia="en-GB"/>
              </w:rPr>
              <w:t>Failure criteria</w:t>
            </w:r>
          </w:p>
        </w:tc>
      </w:tr>
      <w:tr w:rsidR="00B04EA5" w:rsidRPr="008D126C" w14:paraId="62F79FC5" w14:textId="77777777" w:rsidTr="00B04EA5">
        <w:trPr>
          <w:gridAfter w:val="1"/>
          <w:wAfter w:w="9" w:type="dxa"/>
          <w:cantSplit/>
          <w:trHeight w:val="734"/>
        </w:trPr>
        <w:tc>
          <w:tcPr>
            <w:tcW w:w="4825" w:type="dxa"/>
            <w:tcBorders>
              <w:top w:val="single" w:sz="12" w:space="0" w:color="auto"/>
              <w:bottom w:val="single" w:sz="12" w:space="0" w:color="auto"/>
            </w:tcBorders>
            <w:shd w:val="clear" w:color="auto" w:fill="auto"/>
            <w:tcMar>
              <w:left w:w="113" w:type="dxa"/>
            </w:tcMar>
          </w:tcPr>
          <w:p w14:paraId="637765E1" w14:textId="77777777" w:rsidR="00B04EA5" w:rsidRPr="008D126C" w:rsidRDefault="00B04EA5" w:rsidP="00B04EA5">
            <w:pPr>
              <w:suppressAutoHyphens w:val="0"/>
              <w:spacing w:before="40" w:after="40" w:line="240" w:lineRule="auto"/>
              <w:ind w:right="113"/>
              <w:jc w:val="both"/>
              <w:rPr>
                <w:sz w:val="18"/>
                <w:szCs w:val="18"/>
              </w:rPr>
            </w:pPr>
            <w:r w:rsidRPr="008D126C">
              <w:rPr>
                <w:bCs/>
                <w:sz w:val="18"/>
                <w:szCs w:val="18"/>
              </w:rPr>
              <w:t xml:space="preserve">The REESS shall be in charging mode. </w:t>
            </w:r>
            <w:r w:rsidRPr="008D126C">
              <w:rPr>
                <w:sz w:val="18"/>
                <w:szCs w:val="18"/>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nominal value.</w:t>
            </w:r>
          </w:p>
          <w:p w14:paraId="4350F715" w14:textId="1FC141EC" w:rsidR="00986A0F" w:rsidRPr="008D126C" w:rsidRDefault="00986A0F" w:rsidP="00B04EA5">
            <w:pPr>
              <w:suppressAutoHyphens w:val="0"/>
              <w:spacing w:before="40" w:after="40" w:line="240" w:lineRule="auto"/>
              <w:ind w:right="113"/>
              <w:jc w:val="both"/>
              <w:rPr>
                <w:bCs/>
                <w:sz w:val="18"/>
                <w:szCs w:val="18"/>
              </w:rPr>
            </w:pPr>
            <w:r w:rsidRPr="008D126C">
              <w:rPr>
                <w:bCs/>
                <w:sz w:val="18"/>
                <w:szCs w:val="18"/>
              </w:rPr>
              <w:t>In case of multiple batteries the average state of charge must be considered.</w:t>
            </w:r>
          </w:p>
        </w:tc>
        <w:tc>
          <w:tcPr>
            <w:tcW w:w="2537" w:type="dxa"/>
            <w:tcBorders>
              <w:top w:val="single" w:sz="12" w:space="0" w:color="auto"/>
              <w:bottom w:val="single" w:sz="12" w:space="0" w:color="auto"/>
            </w:tcBorders>
            <w:shd w:val="clear" w:color="auto" w:fill="auto"/>
            <w:tcMar>
              <w:left w:w="113" w:type="dxa"/>
            </w:tcMar>
          </w:tcPr>
          <w:p w14:paraId="1423A830" w14:textId="6C0CB537" w:rsidR="00B04EA5" w:rsidRPr="008D126C" w:rsidRDefault="00B04EA5" w:rsidP="00B04EA5">
            <w:pPr>
              <w:suppressAutoHyphens w:val="0"/>
              <w:spacing w:before="40" w:after="40" w:line="240" w:lineRule="auto"/>
              <w:ind w:right="113"/>
              <w:rPr>
                <w:bCs/>
                <w:sz w:val="18"/>
                <w:szCs w:val="18"/>
                <w:lang w:eastAsia="en-GB"/>
              </w:rPr>
            </w:pPr>
            <w:r w:rsidRPr="008D126C">
              <w:rPr>
                <w:bCs/>
                <w:sz w:val="18"/>
                <w:szCs w:val="18"/>
                <w:lang w:eastAsia="en-GB"/>
              </w:rPr>
              <w:t>Vehicle sets in motion</w:t>
            </w:r>
          </w:p>
          <w:p w14:paraId="62FB3DC1" w14:textId="77777777" w:rsidR="00772B16" w:rsidRPr="008D126C" w:rsidRDefault="00772B16" w:rsidP="00772B16">
            <w:pPr>
              <w:suppressAutoHyphens w:val="0"/>
              <w:spacing w:before="40" w:after="40" w:line="240" w:lineRule="auto"/>
              <w:ind w:right="113"/>
              <w:rPr>
                <w:bCs/>
                <w:sz w:val="18"/>
                <w:szCs w:val="18"/>
                <w:lang w:eastAsia="en-GB"/>
              </w:rPr>
            </w:pPr>
            <w:r w:rsidRPr="008D126C">
              <w:rPr>
                <w:bCs/>
                <w:sz w:val="18"/>
                <w:szCs w:val="18"/>
                <w:lang w:eastAsia="en-GB"/>
              </w:rPr>
              <w:t>Vehicle sets in motion.</w:t>
            </w:r>
          </w:p>
          <w:p w14:paraId="643DE8EC" w14:textId="77777777" w:rsidR="00772B16" w:rsidRPr="008D126C" w:rsidRDefault="00772B16" w:rsidP="00772B16">
            <w:pPr>
              <w:suppressAutoHyphens w:val="0"/>
              <w:spacing w:before="40" w:after="40" w:line="240" w:lineRule="auto"/>
              <w:ind w:right="113"/>
              <w:rPr>
                <w:bCs/>
                <w:sz w:val="18"/>
                <w:szCs w:val="18"/>
                <w:lang w:val="en-US" w:eastAsia="en-GB"/>
              </w:rPr>
            </w:pPr>
            <w:r w:rsidRPr="008D126C">
              <w:rPr>
                <w:bCs/>
                <w:sz w:val="18"/>
                <w:szCs w:val="18"/>
                <w:lang w:val="en-US" w:eastAsia="en-GB"/>
              </w:rPr>
              <w:t>Unexpected release of the parking brake.</w:t>
            </w:r>
          </w:p>
          <w:p w14:paraId="36F7FED2" w14:textId="361D8771" w:rsidR="00B04EA5" w:rsidRPr="008D126C" w:rsidRDefault="00772B16" w:rsidP="00772B16">
            <w:pPr>
              <w:suppressAutoHyphens w:val="0"/>
              <w:spacing w:before="40" w:after="40" w:line="240" w:lineRule="auto"/>
              <w:ind w:right="113"/>
              <w:rPr>
                <w:bCs/>
                <w:sz w:val="18"/>
                <w:szCs w:val="18"/>
                <w:lang w:eastAsia="en-GB"/>
              </w:rPr>
            </w:pPr>
            <w:r w:rsidRPr="008D126C">
              <w:rPr>
                <w:bCs/>
                <w:sz w:val="18"/>
                <w:szCs w:val="18"/>
                <w:lang w:val="en-US" w:eastAsia="en-GB"/>
              </w:rPr>
              <w:t>Loss of  Parking position for automatic transmission</w:t>
            </w:r>
            <w:r w:rsidRPr="008D126C">
              <w:rPr>
                <w:b/>
                <w:bCs/>
                <w:sz w:val="18"/>
                <w:szCs w:val="18"/>
                <w:lang w:val="en-US" w:eastAsia="en-GB"/>
              </w:rPr>
              <w:t>.</w:t>
            </w:r>
          </w:p>
        </w:tc>
      </w:tr>
    </w:tbl>
    <w:p w14:paraId="4DD33567" w14:textId="302D3D41" w:rsidR="008313AA" w:rsidRPr="00AD3BED" w:rsidRDefault="00B04EA5" w:rsidP="00615A7D">
      <w:pPr>
        <w:spacing w:before="120" w:after="120"/>
        <w:ind w:left="2268" w:right="1134" w:hanging="1134"/>
        <w:jc w:val="both"/>
        <w:rPr>
          <w:color w:val="000000" w:themeColor="text1"/>
        </w:rPr>
      </w:pPr>
      <w:r w:rsidRPr="008D126C">
        <w:rPr>
          <w:bCs/>
        </w:rPr>
        <w:t>2.1.3.</w:t>
      </w:r>
      <w:r w:rsidRPr="008D126C">
        <w:rPr>
          <w:bCs/>
        </w:rPr>
        <w:tab/>
      </w:r>
      <w:r w:rsidR="008313AA" w:rsidRPr="008D126C">
        <w:rPr>
          <w:color w:val="000000" w:themeColor="text1"/>
        </w:rPr>
        <w:t xml:space="preserve">All other equipment which can be switched </w:t>
      </w:r>
      <w:r w:rsidR="00AD3BED" w:rsidRPr="008D126C">
        <w:rPr>
          <w:color w:val="000000" w:themeColor="text1"/>
        </w:rPr>
        <w:t>ON</w:t>
      </w:r>
      <w:r w:rsidR="008313AA" w:rsidRPr="008D126C">
        <w:rPr>
          <w:color w:val="000000" w:themeColor="text1"/>
        </w:rPr>
        <w:t xml:space="preserve"> by the driver or passengers shall be </w:t>
      </w:r>
      <w:r w:rsidR="00AD3BED" w:rsidRPr="008D126C">
        <w:rPr>
          <w:color w:val="000000" w:themeColor="text1"/>
        </w:rPr>
        <w:t>OFF</w:t>
      </w:r>
      <w:r w:rsidR="008313AA" w:rsidRPr="008D126C">
        <w:rPr>
          <w:color w:val="000000" w:themeColor="text1"/>
        </w:rPr>
        <w:t>.</w:t>
      </w:r>
    </w:p>
    <w:p w14:paraId="6B388CA1" w14:textId="77777777" w:rsidR="00B04EA5" w:rsidRPr="00786AA5" w:rsidRDefault="00B04EA5" w:rsidP="00615A7D">
      <w:pPr>
        <w:spacing w:after="120"/>
        <w:ind w:left="2268" w:right="1134" w:hanging="1134"/>
        <w:jc w:val="both"/>
        <w:rPr>
          <w:bCs/>
        </w:rPr>
      </w:pPr>
      <w:r w:rsidRPr="00786AA5">
        <w:rPr>
          <w:bCs/>
        </w:rPr>
        <w:t>2.2.</w:t>
      </w:r>
      <w:r w:rsidRPr="00786AA5">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7377F0ED" w14:textId="77777777" w:rsidR="00B04EA5" w:rsidRPr="00786AA5" w:rsidRDefault="00B04EA5" w:rsidP="00615A7D">
      <w:pPr>
        <w:spacing w:after="120"/>
        <w:ind w:left="2268" w:right="1134" w:hanging="1134"/>
        <w:jc w:val="both"/>
        <w:rPr>
          <w:bCs/>
        </w:rPr>
      </w:pPr>
      <w:r w:rsidRPr="00786AA5">
        <w:rPr>
          <w:bCs/>
        </w:rPr>
        <w:lastRenderedPageBreak/>
        <w:t>3.</w:t>
      </w:r>
      <w:r w:rsidRPr="00786AA5">
        <w:rPr>
          <w:bCs/>
        </w:rPr>
        <w:tab/>
        <w:t>Test equipment</w:t>
      </w:r>
    </w:p>
    <w:p w14:paraId="5B62986D" w14:textId="77777777" w:rsidR="00B04EA5" w:rsidRPr="00786AA5" w:rsidRDefault="00B04EA5" w:rsidP="00615A7D">
      <w:pPr>
        <w:spacing w:after="120"/>
        <w:ind w:left="2268" w:right="1134" w:hanging="1134"/>
        <w:jc w:val="both"/>
        <w:rPr>
          <w:bCs/>
        </w:rPr>
      </w:pPr>
      <w:r w:rsidRPr="00786AA5">
        <w:rPr>
          <w:bCs/>
        </w:rPr>
        <w:t>3.1.</w:t>
      </w:r>
      <w:r w:rsidRPr="00786AA5">
        <w:rPr>
          <w:bCs/>
        </w:rPr>
        <w:tab/>
        <w:t xml:space="preserve">The test equipment is composed of a reference ground plane (a shielded room is not required), a surge generator and a </w:t>
      </w:r>
      <w:r w:rsidR="00AA030F" w:rsidRPr="00786AA5">
        <w:rPr>
          <w:bCs/>
        </w:rPr>
        <w:t>Coupling/Decoupling Network</w:t>
      </w:r>
      <w:r w:rsidRPr="00786AA5">
        <w:rPr>
          <w:bCs/>
        </w:rPr>
        <w:t xml:space="preserve"> (CDN).</w:t>
      </w:r>
    </w:p>
    <w:p w14:paraId="707E6FD3" w14:textId="77777777" w:rsidR="00B04EA5" w:rsidRPr="00786AA5" w:rsidRDefault="00B04EA5" w:rsidP="00615A7D">
      <w:pPr>
        <w:spacing w:after="120"/>
        <w:ind w:left="2268" w:right="1134" w:hanging="1134"/>
        <w:jc w:val="both"/>
        <w:rPr>
          <w:bCs/>
        </w:rPr>
      </w:pPr>
      <w:r w:rsidRPr="00786AA5">
        <w:rPr>
          <w:bCs/>
        </w:rPr>
        <w:t>3.2.</w:t>
      </w:r>
      <w:r w:rsidRPr="00786AA5">
        <w:rPr>
          <w:bCs/>
        </w:rPr>
        <w:tab/>
        <w:t>The surge generator shall meet the condition defined in paragraph 6.1. of IEC 61000-4-5</w:t>
      </w:r>
      <w:r w:rsidRPr="00786AA5">
        <w:t>.</w:t>
      </w:r>
    </w:p>
    <w:p w14:paraId="3D94F6E0" w14:textId="77777777" w:rsidR="00B04EA5" w:rsidRPr="00786AA5" w:rsidRDefault="00B04EA5" w:rsidP="00615A7D">
      <w:pPr>
        <w:spacing w:after="120"/>
        <w:ind w:left="2268" w:right="1134" w:hanging="1134"/>
        <w:jc w:val="both"/>
        <w:rPr>
          <w:bCs/>
        </w:rPr>
      </w:pPr>
      <w:r w:rsidRPr="00786AA5">
        <w:rPr>
          <w:bCs/>
        </w:rPr>
        <w:t>3.3.</w:t>
      </w:r>
      <w:r w:rsidRPr="00786AA5">
        <w:rPr>
          <w:bCs/>
        </w:rPr>
        <w:tab/>
        <w:t xml:space="preserve">The </w:t>
      </w:r>
      <w:r w:rsidR="00AA030F" w:rsidRPr="00786AA5">
        <w:rPr>
          <w:bCs/>
        </w:rPr>
        <w:t>Coupling/Decoupling Network</w:t>
      </w:r>
      <w:r w:rsidRPr="00786AA5">
        <w:rPr>
          <w:bCs/>
        </w:rPr>
        <w:t xml:space="preserve"> shall meet the condition defined in paragraph 6.3. of IEC 61000-4-5</w:t>
      </w:r>
      <w:r w:rsidRPr="00786AA5">
        <w:t>.</w:t>
      </w:r>
    </w:p>
    <w:p w14:paraId="16CFC7B8" w14:textId="77777777" w:rsidR="00B04EA5" w:rsidRPr="00786AA5" w:rsidRDefault="00B04EA5" w:rsidP="00615A7D">
      <w:pPr>
        <w:keepNext/>
        <w:keepLines/>
        <w:spacing w:after="120"/>
        <w:ind w:left="2268" w:right="1134" w:hanging="1134"/>
        <w:jc w:val="both"/>
      </w:pPr>
      <w:r w:rsidRPr="00786AA5">
        <w:t>4.</w:t>
      </w:r>
      <w:r w:rsidRPr="00786AA5">
        <w:tab/>
        <w:t>Test setup</w:t>
      </w:r>
    </w:p>
    <w:p w14:paraId="3C2D973D" w14:textId="77777777" w:rsidR="00B04EA5" w:rsidRPr="00786AA5" w:rsidRDefault="00B04EA5" w:rsidP="00615A7D">
      <w:pPr>
        <w:keepNext/>
        <w:keepLines/>
        <w:spacing w:after="120"/>
        <w:ind w:left="2268" w:right="1134" w:hanging="1134"/>
        <w:jc w:val="both"/>
      </w:pPr>
      <w:r w:rsidRPr="00786AA5">
        <w:t>4.1.</w:t>
      </w:r>
      <w:r w:rsidRPr="00786AA5">
        <w:tab/>
        <w:t xml:space="preserve">The vehicle test setup is based on the setup described in </w:t>
      </w:r>
      <w:r w:rsidRPr="00786AA5">
        <w:rPr>
          <w:bCs/>
        </w:rPr>
        <w:t>paragraph 7.2. of IEC 61000-4-5</w:t>
      </w:r>
      <w:r w:rsidRPr="00786AA5">
        <w:t>.</w:t>
      </w:r>
    </w:p>
    <w:p w14:paraId="3C0FDE3F" w14:textId="77777777" w:rsidR="00B04EA5" w:rsidRPr="00786AA5" w:rsidRDefault="00B04EA5" w:rsidP="00615A7D">
      <w:pPr>
        <w:keepNext/>
        <w:keepLines/>
        <w:spacing w:after="120"/>
        <w:ind w:left="2268" w:right="1134" w:hanging="1134"/>
        <w:jc w:val="both"/>
      </w:pPr>
      <w:r w:rsidRPr="00786AA5">
        <w:t>4.2.</w:t>
      </w:r>
      <w:r w:rsidRPr="00786AA5">
        <w:tab/>
        <w:t>The vehicle shall be placed directly on the ground plane.</w:t>
      </w:r>
    </w:p>
    <w:p w14:paraId="47CDDD9E" w14:textId="11570266" w:rsidR="00B04EA5" w:rsidRPr="009E58ED" w:rsidRDefault="00B04EA5" w:rsidP="00615A7D">
      <w:pPr>
        <w:spacing w:after="120"/>
        <w:ind w:left="2268" w:right="1134" w:hanging="1134"/>
        <w:jc w:val="both"/>
        <w:rPr>
          <w:color w:val="000000" w:themeColor="text1"/>
        </w:rPr>
      </w:pPr>
      <w:r w:rsidRPr="009E58ED">
        <w:rPr>
          <w:color w:val="000000" w:themeColor="text1"/>
        </w:rPr>
        <w:t>4.3.</w:t>
      </w:r>
      <w:r w:rsidRPr="009E58ED">
        <w:rPr>
          <w:color w:val="000000" w:themeColor="text1"/>
        </w:rPr>
        <w:tab/>
        <w:t xml:space="preserve">The Technical Service shall perform the test as specified in </w:t>
      </w:r>
      <w:r w:rsidRPr="008D126C">
        <w:rPr>
          <w:bCs/>
          <w:color w:val="000000" w:themeColor="text1"/>
        </w:rPr>
        <w:t>paragraph</w:t>
      </w:r>
      <w:r w:rsidRPr="008D126C">
        <w:rPr>
          <w:color w:val="000000" w:themeColor="text1"/>
        </w:rPr>
        <w:t xml:space="preserve"> </w:t>
      </w:r>
      <w:r w:rsidR="00414046" w:rsidRPr="008D126C">
        <w:rPr>
          <w:color w:val="000000" w:themeColor="text1"/>
        </w:rPr>
        <w:t xml:space="preserve">7.9.2.1. </w:t>
      </w:r>
      <w:r w:rsidR="00B809B0" w:rsidRPr="008D126C">
        <w:rPr>
          <w:color w:val="000000" w:themeColor="text1"/>
        </w:rPr>
        <w:t>of this Regulation.</w:t>
      </w:r>
    </w:p>
    <w:p w14:paraId="3FBBE238" w14:textId="77777777" w:rsidR="00B04EA5" w:rsidRPr="00786AA5" w:rsidRDefault="00B04EA5" w:rsidP="00615A7D">
      <w:pPr>
        <w:spacing w:after="120"/>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vehicle meets the requirements of this annex.</w:t>
      </w:r>
    </w:p>
    <w:p w14:paraId="25E266CC" w14:textId="77777777" w:rsidR="00B04EA5" w:rsidRPr="00786AA5" w:rsidRDefault="00B04EA5" w:rsidP="00615A7D">
      <w:pPr>
        <w:spacing w:after="120"/>
        <w:ind w:left="2268" w:right="1134" w:hanging="1134"/>
        <w:jc w:val="both"/>
      </w:pPr>
      <w:r w:rsidRPr="00786AA5">
        <w:t>5.</w:t>
      </w:r>
      <w:r w:rsidRPr="00786AA5">
        <w:tab/>
        <w:t>Generation of required test level</w:t>
      </w:r>
    </w:p>
    <w:p w14:paraId="798E5B86" w14:textId="77777777" w:rsidR="00B04EA5" w:rsidRPr="00786AA5" w:rsidRDefault="00B04EA5" w:rsidP="00615A7D">
      <w:pPr>
        <w:spacing w:after="120"/>
        <w:ind w:left="2268" w:right="1134" w:hanging="1134"/>
        <w:jc w:val="both"/>
      </w:pPr>
      <w:r w:rsidRPr="00786AA5">
        <w:t>5.1.</w:t>
      </w:r>
      <w:r w:rsidRPr="00786AA5">
        <w:tab/>
        <w:t>Test methodology</w:t>
      </w:r>
    </w:p>
    <w:p w14:paraId="655A2574" w14:textId="77777777" w:rsidR="00B04EA5" w:rsidRPr="00786AA5" w:rsidRDefault="00B04EA5" w:rsidP="00615A7D">
      <w:pPr>
        <w:spacing w:after="120"/>
        <w:ind w:left="2268" w:right="1134" w:hanging="1134"/>
        <w:jc w:val="both"/>
      </w:pPr>
      <w:r w:rsidRPr="00786AA5">
        <w:t>5.1.1.</w:t>
      </w:r>
      <w:r w:rsidRPr="00786AA5">
        <w:tab/>
        <w:t xml:space="preserve">The test method according to </w:t>
      </w:r>
      <w:r w:rsidRPr="00786AA5">
        <w:rPr>
          <w:bCs/>
        </w:rPr>
        <w:t xml:space="preserve">IEC 61000-4-5 </w:t>
      </w:r>
      <w:r w:rsidRPr="00786AA5">
        <w:t>shall be used to establish the test level requirements.</w:t>
      </w:r>
    </w:p>
    <w:p w14:paraId="4E5BC40F" w14:textId="77777777" w:rsidR="00B04EA5" w:rsidRPr="00786AA5" w:rsidRDefault="00B04EA5" w:rsidP="00615A7D">
      <w:pPr>
        <w:spacing w:after="120"/>
        <w:ind w:left="2268" w:right="1134" w:hanging="1134"/>
        <w:jc w:val="both"/>
      </w:pPr>
      <w:r w:rsidRPr="00786AA5">
        <w:t>5.1.2.</w:t>
      </w:r>
      <w:r w:rsidRPr="00786AA5">
        <w:tab/>
        <w:t>Test phase</w:t>
      </w:r>
    </w:p>
    <w:p w14:paraId="317D4306" w14:textId="2EC4A001" w:rsidR="00B04EA5" w:rsidRPr="00786AA5" w:rsidRDefault="00B04EA5" w:rsidP="00615A7D">
      <w:pPr>
        <w:spacing w:after="120"/>
        <w:ind w:left="2268" w:right="1134"/>
        <w:jc w:val="both"/>
      </w:pPr>
      <w:r w:rsidRPr="00786AA5">
        <w:t xml:space="preserve">The vehicle shall be positioned on the ground plane. The electrical surge shall be applied on the vehicle on the AC/DC power lines between each line and earth and between lines by using CDN as described in </w:t>
      </w:r>
      <w:r w:rsidRPr="008D126C">
        <w:t>Figures 1</w:t>
      </w:r>
      <w:r w:rsidR="002C41D9" w:rsidRPr="008D126C">
        <w:t>a</w:t>
      </w:r>
      <w:r w:rsidRPr="008D126C">
        <w:t xml:space="preserve"> to </w:t>
      </w:r>
      <w:r w:rsidR="002C41D9" w:rsidRPr="008D126C">
        <w:t xml:space="preserve">1d </w:t>
      </w:r>
      <w:r w:rsidRPr="008D126C">
        <w:t>of</w:t>
      </w:r>
      <w:r w:rsidRPr="00786AA5">
        <w:t xml:space="preserve"> </w:t>
      </w:r>
      <w:r w:rsidR="00B809B0" w:rsidRPr="00786AA5">
        <w:t>A</w:t>
      </w:r>
      <w:r w:rsidRPr="00786AA5">
        <w:t>ppendix</w:t>
      </w:r>
      <w:r w:rsidR="00B809B0" w:rsidRPr="00786AA5">
        <w:t xml:space="preserve"> 1</w:t>
      </w:r>
      <w:r w:rsidRPr="00786AA5">
        <w:t xml:space="preserve"> to this annex,</w:t>
      </w:r>
    </w:p>
    <w:p w14:paraId="2D811346" w14:textId="77777777" w:rsidR="00B04EA5" w:rsidRPr="00786AA5" w:rsidRDefault="00B04EA5" w:rsidP="00615A7D">
      <w:pPr>
        <w:spacing w:after="120"/>
        <w:ind w:left="2268" w:right="1134"/>
        <w:jc w:val="both"/>
        <w:rPr>
          <w:b/>
        </w:rPr>
      </w:pPr>
      <w:r w:rsidRPr="00786AA5">
        <w:t>The test setup shall be noted in the test report.</w:t>
      </w:r>
    </w:p>
    <w:p w14:paraId="4BCD32F4" w14:textId="77777777" w:rsidR="004B7DAC" w:rsidRPr="00786AA5" w:rsidRDefault="004B7DAC" w:rsidP="005D4980">
      <w:pPr>
        <w:tabs>
          <w:tab w:val="right" w:leader="dot" w:pos="8505"/>
          <w:tab w:val="right" w:leader="dot" w:pos="9468"/>
        </w:tabs>
        <w:spacing w:before="120" w:after="120"/>
        <w:ind w:left="2268" w:right="1134" w:hanging="1134"/>
        <w:jc w:val="both"/>
      </w:pPr>
    </w:p>
    <w:p w14:paraId="1A28A245" w14:textId="77777777" w:rsidR="00004AFA" w:rsidRPr="00786AA5" w:rsidRDefault="00004AFA" w:rsidP="005D4980">
      <w:pPr>
        <w:tabs>
          <w:tab w:val="right" w:leader="dot" w:pos="8505"/>
          <w:tab w:val="right" w:leader="dot" w:pos="9468"/>
        </w:tabs>
        <w:spacing w:before="120" w:after="120"/>
        <w:ind w:left="2268" w:right="1134" w:hanging="1134"/>
        <w:jc w:val="both"/>
        <w:sectPr w:rsidR="00004AFA" w:rsidRPr="00786AA5" w:rsidSect="00D77699">
          <w:headerReference w:type="even" r:id="rId262"/>
          <w:headerReference w:type="default" r:id="rId263"/>
          <w:footerReference w:type="even" r:id="rId264"/>
          <w:headerReference w:type="first" r:id="rId265"/>
          <w:footerReference w:type="first" r:id="rId266"/>
          <w:footnotePr>
            <w:numRestart w:val="eachSect"/>
          </w:footnotePr>
          <w:pgSz w:w="11907" w:h="16840" w:code="9"/>
          <w:pgMar w:top="1701" w:right="1134" w:bottom="2268" w:left="1134" w:header="1134" w:footer="1701" w:gutter="0"/>
          <w:paperSrc w:first="7" w:other="7"/>
          <w:cols w:space="720"/>
          <w:docGrid w:linePitch="272"/>
        </w:sectPr>
      </w:pPr>
    </w:p>
    <w:p w14:paraId="23E5EC90" w14:textId="058E0E1B" w:rsidR="00004AFA" w:rsidRPr="00786AA5" w:rsidRDefault="00866014" w:rsidP="00004AFA">
      <w:pPr>
        <w:pStyle w:val="HChG"/>
        <w:rPr>
          <w:szCs w:val="28"/>
        </w:rPr>
      </w:pPr>
      <w:bookmarkStart w:id="162" w:name="_Toc384106426"/>
      <w:r w:rsidRPr="00786AA5">
        <w:rPr>
          <w:szCs w:val="28"/>
        </w:rPr>
        <w:lastRenderedPageBreak/>
        <w:t xml:space="preserve">Annex 16 </w:t>
      </w:r>
      <w:r w:rsidR="00004AFA" w:rsidRPr="00786AA5">
        <w:rPr>
          <w:szCs w:val="28"/>
        </w:rPr>
        <w:t>-</w:t>
      </w:r>
      <w:r w:rsidRPr="00786AA5">
        <w:rPr>
          <w:szCs w:val="28"/>
        </w:rPr>
        <w:t xml:space="preserve"> </w:t>
      </w:r>
      <w:r w:rsidR="00004AFA" w:rsidRPr="00786AA5">
        <w:rPr>
          <w:szCs w:val="28"/>
        </w:rPr>
        <w:t>Appendix 1</w:t>
      </w:r>
      <w:bookmarkEnd w:id="162"/>
    </w:p>
    <w:p w14:paraId="46B10C54" w14:textId="4E787239" w:rsidR="00B04EA5" w:rsidRPr="00786AA5" w:rsidRDefault="000F3868" w:rsidP="000F3868">
      <w:pPr>
        <w:pStyle w:val="HChG"/>
      </w:pPr>
      <w:r w:rsidRPr="00786AA5">
        <w:tab/>
      </w:r>
      <w:r w:rsidRPr="00786AA5">
        <w:tab/>
      </w:r>
      <w:bookmarkStart w:id="163" w:name="_Toc384106427"/>
      <w:r w:rsidR="00B04EA5" w:rsidRPr="00786AA5">
        <w:t>Vehicle in configuration "REESS charging mode coupled to the power grid</w:t>
      </w:r>
      <w:bookmarkEnd w:id="163"/>
      <w:r w:rsidR="00B809B0" w:rsidRPr="00786AA5">
        <w:t>"</w:t>
      </w:r>
    </w:p>
    <w:p w14:paraId="46E6451B" w14:textId="77777777" w:rsidR="002C41D9" w:rsidRPr="008D126C" w:rsidRDefault="002C41D9" w:rsidP="00DA230E">
      <w:pPr>
        <w:pStyle w:val="Heading1"/>
        <w:spacing w:after="120"/>
      </w:pPr>
      <w:r w:rsidRPr="008D126C">
        <w:t xml:space="preserve">Figure 1 </w:t>
      </w:r>
      <w:r w:rsidRPr="008D126C">
        <w:br/>
      </w:r>
      <w:r w:rsidRPr="008D126C">
        <w:rPr>
          <w:b/>
        </w:rPr>
        <w:t>Vehicle in configuration "REESS charging mode coupled to the power grid"</w:t>
      </w:r>
    </w:p>
    <w:p w14:paraId="0AF604E3" w14:textId="77777777" w:rsidR="002C41D9" w:rsidRPr="008D126C" w:rsidRDefault="002C41D9" w:rsidP="00DA230E">
      <w:pPr>
        <w:spacing w:after="240" w:line="240" w:lineRule="auto"/>
        <w:ind w:left="1134" w:right="1134"/>
        <w:rPr>
          <w:bCs/>
        </w:rPr>
      </w:pPr>
      <w:r w:rsidRPr="008D126C">
        <w:rPr>
          <w:bCs/>
        </w:rPr>
        <w:t>Example of test setup for vehicle with plug located on vehicle side</w:t>
      </w:r>
    </w:p>
    <w:p w14:paraId="1B263768" w14:textId="77777777" w:rsidR="002C41D9" w:rsidRPr="008D126C" w:rsidRDefault="002C41D9" w:rsidP="00DA230E">
      <w:pPr>
        <w:pStyle w:val="Heading1"/>
      </w:pPr>
      <w:r w:rsidRPr="008D126C">
        <w:t>Figure 1a</w:t>
      </w:r>
    </w:p>
    <w:p w14:paraId="650109E9" w14:textId="352A1B3B" w:rsidR="00CF7DFB" w:rsidRPr="008D126C" w:rsidRDefault="00CF7DFB" w:rsidP="002C41D9">
      <w:pPr>
        <w:spacing w:after="240" w:line="240" w:lineRule="auto"/>
        <w:ind w:left="1134" w:right="1134"/>
        <w:rPr>
          <w:bCs/>
        </w:rPr>
      </w:pPr>
      <w:r w:rsidRPr="008D126C">
        <w:rPr>
          <w:noProof/>
          <w:lang w:val="en-US"/>
        </w:rPr>
        <w:drawing>
          <wp:inline distT="0" distB="0" distL="0" distR="0" wp14:anchorId="02098B6C" wp14:editId="15425C8D">
            <wp:extent cx="3664916" cy="1581700"/>
            <wp:effectExtent l="0" t="0" r="0" b="0"/>
            <wp:docPr id="6288" name="Imag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675096" cy="1586094"/>
                    </a:xfrm>
                    <a:prstGeom prst="rect">
                      <a:avLst/>
                    </a:prstGeom>
                    <a:noFill/>
                    <a:ln>
                      <a:noFill/>
                    </a:ln>
                  </pic:spPr>
                </pic:pic>
              </a:graphicData>
            </a:graphic>
          </wp:inline>
        </w:drawing>
      </w:r>
    </w:p>
    <w:p w14:paraId="3B22435E" w14:textId="77777777" w:rsidR="002C41D9" w:rsidRPr="008D126C" w:rsidRDefault="002C41D9" w:rsidP="00DA230E">
      <w:pPr>
        <w:pStyle w:val="Heading1"/>
      </w:pPr>
      <w:r w:rsidRPr="008D126C">
        <w:t>Figure 1b</w:t>
      </w:r>
    </w:p>
    <w:p w14:paraId="2C7F4E55" w14:textId="3858682A" w:rsidR="002C41D9" w:rsidRPr="008D126C" w:rsidRDefault="00CF7DFB" w:rsidP="002C41D9">
      <w:pPr>
        <w:pStyle w:val="SingleTxtG"/>
        <w:tabs>
          <w:tab w:val="left" w:pos="1800"/>
        </w:tabs>
        <w:ind w:left="2268" w:hanging="1134"/>
      </w:pPr>
      <w:r w:rsidRPr="008D126C">
        <w:rPr>
          <w:noProof/>
          <w:lang w:val="en-US"/>
        </w:rPr>
        <w:drawing>
          <wp:inline distT="0" distB="0" distL="0" distR="0" wp14:anchorId="46B36F65" wp14:editId="33A7D09D">
            <wp:extent cx="3269895" cy="2670923"/>
            <wp:effectExtent l="0" t="0" r="6985" b="0"/>
            <wp:docPr id="6289" name="Image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278457" cy="2677916"/>
                    </a:xfrm>
                    <a:prstGeom prst="rect">
                      <a:avLst/>
                    </a:prstGeom>
                    <a:noFill/>
                    <a:ln>
                      <a:noFill/>
                    </a:ln>
                  </pic:spPr>
                </pic:pic>
              </a:graphicData>
            </a:graphic>
          </wp:inline>
        </w:drawing>
      </w:r>
    </w:p>
    <w:p w14:paraId="5BE39BCD" w14:textId="77777777" w:rsidR="002C41D9" w:rsidRPr="006B5AE3" w:rsidRDefault="002C41D9" w:rsidP="006B5AE3">
      <w:pPr>
        <w:suppressAutoHyphens w:val="0"/>
        <w:snapToGrid w:val="0"/>
        <w:spacing w:before="240" w:after="120" w:line="240" w:lineRule="auto"/>
        <w:ind w:left="1134"/>
        <w:jc w:val="both"/>
        <w:rPr>
          <w:bCs/>
          <w:sz w:val="16"/>
          <w:szCs w:val="16"/>
          <w:lang w:eastAsia="zh-CN"/>
        </w:rPr>
      </w:pPr>
      <w:r w:rsidRPr="006B5AE3">
        <w:rPr>
          <w:bCs/>
          <w:sz w:val="16"/>
          <w:szCs w:val="16"/>
          <w:lang w:eastAsia="zh-CN"/>
        </w:rPr>
        <w:t>Legend:</w:t>
      </w:r>
    </w:p>
    <w:p w14:paraId="45DCFA6A" w14:textId="77777777"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1 </w:t>
      </w:r>
      <w:r w:rsidRPr="006B5AE3">
        <w:rPr>
          <w:bCs/>
          <w:sz w:val="16"/>
          <w:szCs w:val="16"/>
          <w:lang w:eastAsia="zh-CN"/>
        </w:rPr>
        <w:tab/>
        <w:t>Vehicle under test</w:t>
      </w:r>
    </w:p>
    <w:p w14:paraId="497F8069" w14:textId="77777777"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2 </w:t>
      </w:r>
      <w:r w:rsidRPr="006B5AE3">
        <w:rPr>
          <w:bCs/>
          <w:sz w:val="16"/>
          <w:szCs w:val="16"/>
          <w:lang w:eastAsia="zh-CN"/>
        </w:rPr>
        <w:tab/>
        <w:t>Insulating support</w:t>
      </w:r>
    </w:p>
    <w:p w14:paraId="3B6E160F" w14:textId="1E6BB075"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3 </w:t>
      </w:r>
      <w:r w:rsidRPr="006B5AE3">
        <w:rPr>
          <w:bCs/>
          <w:sz w:val="16"/>
          <w:szCs w:val="16"/>
          <w:lang w:eastAsia="zh-CN"/>
        </w:rPr>
        <w:tab/>
      </w:r>
      <w:r w:rsidR="00904368" w:rsidRPr="006B5AE3">
        <w:rPr>
          <w:bCs/>
          <w:sz w:val="16"/>
          <w:szCs w:val="16"/>
          <w:lang w:eastAsia="zh-CN"/>
        </w:rPr>
        <w:t>Charging harness</w:t>
      </w:r>
    </w:p>
    <w:p w14:paraId="09511618" w14:textId="1C1AD578"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4 </w:t>
      </w:r>
      <w:r w:rsidRPr="006B5AE3">
        <w:rPr>
          <w:bCs/>
          <w:sz w:val="16"/>
          <w:szCs w:val="16"/>
          <w:lang w:eastAsia="zh-CN"/>
        </w:rPr>
        <w:tab/>
      </w:r>
      <w:r w:rsidR="00CF7DFB" w:rsidRPr="006B5AE3">
        <w:rPr>
          <w:bCs/>
          <w:sz w:val="16"/>
          <w:szCs w:val="16"/>
          <w:lang w:eastAsia="zh-CN"/>
        </w:rPr>
        <w:t>CDN</w:t>
      </w:r>
    </w:p>
    <w:p w14:paraId="06C945A1" w14:textId="533E5DA2"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5 </w:t>
      </w:r>
      <w:r w:rsidRPr="006B5AE3">
        <w:rPr>
          <w:bCs/>
          <w:sz w:val="16"/>
          <w:szCs w:val="16"/>
          <w:lang w:eastAsia="zh-CN"/>
        </w:rPr>
        <w:tab/>
      </w:r>
      <w:r w:rsidR="00CF7DFB" w:rsidRPr="006B5AE3">
        <w:rPr>
          <w:bCs/>
          <w:sz w:val="16"/>
          <w:szCs w:val="16"/>
          <w:lang w:eastAsia="zh-CN"/>
        </w:rPr>
        <w:t>Surge generator</w:t>
      </w:r>
    </w:p>
    <w:p w14:paraId="2477B11C" w14:textId="2304DE6E" w:rsidR="00CF7DFB" w:rsidRPr="006B5AE3" w:rsidRDefault="00CF7DFB" w:rsidP="00DA230E">
      <w:pPr>
        <w:suppressAutoHyphens w:val="0"/>
        <w:snapToGrid w:val="0"/>
        <w:spacing w:after="240" w:line="240" w:lineRule="auto"/>
        <w:ind w:left="1134"/>
        <w:jc w:val="both"/>
        <w:rPr>
          <w:bCs/>
          <w:sz w:val="16"/>
          <w:szCs w:val="16"/>
          <w:lang w:eastAsia="zh-CN"/>
        </w:rPr>
      </w:pPr>
      <w:r w:rsidRPr="006B5AE3">
        <w:rPr>
          <w:bCs/>
          <w:sz w:val="16"/>
          <w:szCs w:val="16"/>
          <w:lang w:eastAsia="zh-CN"/>
        </w:rPr>
        <w:t xml:space="preserve">6 </w:t>
      </w:r>
      <w:r w:rsidRPr="006B5AE3">
        <w:rPr>
          <w:bCs/>
          <w:sz w:val="16"/>
          <w:szCs w:val="16"/>
          <w:lang w:eastAsia="zh-CN"/>
        </w:rPr>
        <w:tab/>
        <w:t>Power supply</w:t>
      </w:r>
    </w:p>
    <w:p w14:paraId="2270AE03" w14:textId="7B70D4CD" w:rsidR="002C41D9" w:rsidRPr="008D126C" w:rsidRDefault="002C41D9" w:rsidP="00DA230E">
      <w:pPr>
        <w:spacing w:after="240" w:line="240" w:lineRule="auto"/>
        <w:ind w:left="1134" w:right="1134"/>
        <w:rPr>
          <w:bCs/>
        </w:rPr>
      </w:pPr>
      <w:r w:rsidRPr="008D126C">
        <w:rPr>
          <w:bCs/>
        </w:rPr>
        <w:t>Example of test setup for vehicle with plug located front/rear of vehicle</w:t>
      </w:r>
    </w:p>
    <w:p w14:paraId="57D06C26" w14:textId="77777777" w:rsidR="002C41D9" w:rsidRPr="008D126C" w:rsidRDefault="002C41D9" w:rsidP="00DA230E">
      <w:pPr>
        <w:pStyle w:val="Heading1"/>
      </w:pPr>
      <w:r w:rsidRPr="008D126C">
        <w:lastRenderedPageBreak/>
        <w:t>Figure 1c</w:t>
      </w:r>
    </w:p>
    <w:p w14:paraId="31112F4A" w14:textId="4B181C48" w:rsidR="00CF7DFB" w:rsidRPr="008D126C" w:rsidRDefault="00CF7DFB" w:rsidP="002C41D9">
      <w:pPr>
        <w:spacing w:after="240" w:line="240" w:lineRule="auto"/>
        <w:ind w:left="1134" w:right="1134"/>
        <w:rPr>
          <w:bCs/>
        </w:rPr>
      </w:pPr>
      <w:r w:rsidRPr="008D126C">
        <w:rPr>
          <w:noProof/>
          <w:lang w:val="en-US"/>
        </w:rPr>
        <w:drawing>
          <wp:inline distT="0" distB="0" distL="0" distR="0" wp14:anchorId="53A8EBAA" wp14:editId="409944E8">
            <wp:extent cx="4114800" cy="2139941"/>
            <wp:effectExtent l="0" t="0" r="0" b="0"/>
            <wp:docPr id="6290" name="Imag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125937" cy="2145733"/>
                    </a:xfrm>
                    <a:prstGeom prst="rect">
                      <a:avLst/>
                    </a:prstGeom>
                    <a:noFill/>
                    <a:ln>
                      <a:noFill/>
                    </a:ln>
                  </pic:spPr>
                </pic:pic>
              </a:graphicData>
            </a:graphic>
          </wp:inline>
        </w:drawing>
      </w:r>
    </w:p>
    <w:p w14:paraId="1B2950FB" w14:textId="77777777" w:rsidR="002C41D9" w:rsidRPr="008D126C" w:rsidRDefault="002C41D9" w:rsidP="00DA230E">
      <w:pPr>
        <w:pStyle w:val="Heading1"/>
      </w:pPr>
      <w:r w:rsidRPr="008D126C">
        <w:t>Figure 1d</w:t>
      </w:r>
    </w:p>
    <w:p w14:paraId="1B147CAF" w14:textId="7F4F1209" w:rsidR="002C41D9" w:rsidRPr="008D126C" w:rsidRDefault="00CF7DFB" w:rsidP="002C41D9">
      <w:pPr>
        <w:pStyle w:val="SingleTxtG"/>
        <w:tabs>
          <w:tab w:val="left" w:pos="1800"/>
        </w:tabs>
        <w:ind w:left="2268" w:hanging="1134"/>
      </w:pPr>
      <w:r w:rsidRPr="008D126C">
        <w:rPr>
          <w:noProof/>
          <w:lang w:val="en-US"/>
        </w:rPr>
        <w:drawing>
          <wp:inline distT="0" distB="0" distL="0" distR="0" wp14:anchorId="1C1C81A6" wp14:editId="5A389BB8">
            <wp:extent cx="4117963" cy="3371850"/>
            <wp:effectExtent l="0" t="0" r="0" b="0"/>
            <wp:docPr id="6291" name="Imag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121152" cy="3374461"/>
                    </a:xfrm>
                    <a:prstGeom prst="rect">
                      <a:avLst/>
                    </a:prstGeom>
                    <a:noFill/>
                    <a:ln>
                      <a:noFill/>
                    </a:ln>
                  </pic:spPr>
                </pic:pic>
              </a:graphicData>
            </a:graphic>
          </wp:inline>
        </w:drawing>
      </w:r>
    </w:p>
    <w:p w14:paraId="2A26E9AD" w14:textId="77777777" w:rsidR="002C41D9" w:rsidRPr="006B5AE3" w:rsidRDefault="002C41D9" w:rsidP="006B5AE3">
      <w:pPr>
        <w:suppressAutoHyphens w:val="0"/>
        <w:snapToGrid w:val="0"/>
        <w:spacing w:before="240" w:after="120" w:line="240" w:lineRule="auto"/>
        <w:ind w:left="1134"/>
        <w:jc w:val="both"/>
        <w:rPr>
          <w:bCs/>
          <w:sz w:val="16"/>
          <w:szCs w:val="16"/>
          <w:lang w:eastAsia="zh-CN"/>
        </w:rPr>
      </w:pPr>
      <w:r w:rsidRPr="006B5AE3">
        <w:rPr>
          <w:bCs/>
          <w:sz w:val="16"/>
          <w:szCs w:val="16"/>
          <w:lang w:eastAsia="zh-CN"/>
        </w:rPr>
        <w:t>Legend:</w:t>
      </w:r>
    </w:p>
    <w:p w14:paraId="76F217AD"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1 </w:t>
      </w:r>
      <w:r w:rsidRPr="006B5AE3">
        <w:rPr>
          <w:bCs/>
          <w:sz w:val="16"/>
          <w:szCs w:val="16"/>
          <w:lang w:eastAsia="zh-CN"/>
        </w:rPr>
        <w:tab/>
        <w:t>Vehicle under test</w:t>
      </w:r>
    </w:p>
    <w:p w14:paraId="408348F3"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2 </w:t>
      </w:r>
      <w:r w:rsidRPr="006B5AE3">
        <w:rPr>
          <w:bCs/>
          <w:sz w:val="16"/>
          <w:szCs w:val="16"/>
          <w:lang w:eastAsia="zh-CN"/>
        </w:rPr>
        <w:tab/>
        <w:t>Insulating support</w:t>
      </w:r>
    </w:p>
    <w:p w14:paraId="07926AEC" w14:textId="17A501E1"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3 </w:t>
      </w:r>
      <w:r w:rsidRPr="006B5AE3">
        <w:rPr>
          <w:bCs/>
          <w:sz w:val="16"/>
          <w:szCs w:val="16"/>
          <w:lang w:eastAsia="zh-CN"/>
        </w:rPr>
        <w:tab/>
      </w:r>
      <w:r w:rsidR="00904368" w:rsidRPr="006B5AE3">
        <w:rPr>
          <w:bCs/>
          <w:sz w:val="16"/>
          <w:szCs w:val="16"/>
          <w:lang w:eastAsia="zh-CN"/>
        </w:rPr>
        <w:t>Charging harness</w:t>
      </w:r>
    </w:p>
    <w:p w14:paraId="171C8EA4"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4 </w:t>
      </w:r>
      <w:r w:rsidRPr="006B5AE3">
        <w:rPr>
          <w:bCs/>
          <w:sz w:val="16"/>
          <w:szCs w:val="16"/>
          <w:lang w:eastAsia="zh-CN"/>
        </w:rPr>
        <w:tab/>
        <w:t>CDN</w:t>
      </w:r>
    </w:p>
    <w:p w14:paraId="3D98F82E"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5 </w:t>
      </w:r>
      <w:r w:rsidRPr="006B5AE3">
        <w:rPr>
          <w:bCs/>
          <w:sz w:val="16"/>
          <w:szCs w:val="16"/>
          <w:lang w:eastAsia="zh-CN"/>
        </w:rPr>
        <w:tab/>
        <w:t>Surge generator</w:t>
      </w:r>
    </w:p>
    <w:p w14:paraId="7577C42C" w14:textId="29E04F7A" w:rsidR="002C41D9" w:rsidRDefault="00CF7DFB" w:rsidP="00CF7DFB">
      <w:pPr>
        <w:suppressAutoHyphens w:val="0"/>
        <w:snapToGrid w:val="0"/>
        <w:spacing w:after="40" w:line="240" w:lineRule="auto"/>
        <w:ind w:left="1134"/>
        <w:jc w:val="both"/>
        <w:rPr>
          <w:u w:val="single"/>
        </w:rPr>
      </w:pPr>
      <w:r w:rsidRPr="006B5AE3">
        <w:rPr>
          <w:bCs/>
          <w:sz w:val="16"/>
          <w:szCs w:val="16"/>
          <w:lang w:eastAsia="zh-CN"/>
        </w:rPr>
        <w:t xml:space="preserve">6 </w:t>
      </w:r>
      <w:r w:rsidRPr="006B5AE3">
        <w:rPr>
          <w:bCs/>
          <w:sz w:val="16"/>
          <w:szCs w:val="16"/>
          <w:lang w:eastAsia="zh-CN"/>
        </w:rPr>
        <w:tab/>
        <w:t>Power supply</w:t>
      </w:r>
    </w:p>
    <w:p w14:paraId="3D2B976D" w14:textId="77777777" w:rsidR="00B04EA5" w:rsidRPr="00786AA5" w:rsidRDefault="00B04EA5" w:rsidP="00392A12">
      <w:pPr>
        <w:spacing w:before="240"/>
        <w:ind w:left="1134" w:right="1134"/>
        <w:jc w:val="center"/>
        <w:rPr>
          <w:u w:val="single"/>
        </w:rPr>
        <w:sectPr w:rsidR="00B04EA5" w:rsidRPr="00786AA5" w:rsidSect="00D77699">
          <w:headerReference w:type="even" r:id="rId271"/>
          <w:headerReference w:type="default" r:id="rId272"/>
          <w:footerReference w:type="even" r:id="rId273"/>
          <w:footerReference w:type="default" r:id="rId274"/>
          <w:headerReference w:type="first" r:id="rId275"/>
          <w:footerReference w:type="first" r:id="rId276"/>
          <w:footnotePr>
            <w:numRestart w:val="eachSect"/>
          </w:footnotePr>
          <w:pgSz w:w="11907" w:h="16840" w:code="9"/>
          <w:pgMar w:top="1701" w:right="1134" w:bottom="2268" w:left="1134" w:header="1134" w:footer="1701" w:gutter="0"/>
          <w:paperSrc w:first="7" w:other="7"/>
          <w:cols w:space="720"/>
          <w:docGrid w:linePitch="272"/>
        </w:sectPr>
      </w:pPr>
    </w:p>
    <w:p w14:paraId="4358C7E1" w14:textId="66EA6714" w:rsidR="00B04EA5" w:rsidRPr="00786AA5" w:rsidRDefault="00B04EA5" w:rsidP="000F3868">
      <w:pPr>
        <w:pStyle w:val="HChG"/>
      </w:pPr>
      <w:bookmarkStart w:id="164" w:name="_Toc384106428"/>
      <w:r w:rsidRPr="00786AA5">
        <w:lastRenderedPageBreak/>
        <w:t>Annex 17</w:t>
      </w:r>
      <w:bookmarkEnd w:id="164"/>
    </w:p>
    <w:p w14:paraId="3FF8DC81" w14:textId="7DCEEECA" w:rsidR="00B04EA5" w:rsidRPr="00786AA5" w:rsidRDefault="00B04EA5" w:rsidP="00754E1B">
      <w:pPr>
        <w:pStyle w:val="HChG"/>
      </w:pPr>
      <w:r w:rsidRPr="00786AA5">
        <w:tab/>
      </w:r>
      <w:r w:rsidRPr="00786AA5">
        <w:tab/>
      </w:r>
      <w:bookmarkStart w:id="165" w:name="_Toc384106429"/>
      <w:r w:rsidRPr="00786AA5">
        <w:t>Method(s) of testing for emission of harmonics generated on AC power lines from an ESA</w:t>
      </w:r>
      <w:bookmarkEnd w:id="165"/>
    </w:p>
    <w:p w14:paraId="49300B91" w14:textId="77777777" w:rsidR="00B04EA5" w:rsidRPr="00786AA5" w:rsidRDefault="00B04EA5" w:rsidP="00615A7D">
      <w:pPr>
        <w:spacing w:after="120"/>
        <w:ind w:left="2268" w:right="1134" w:hanging="1134"/>
        <w:jc w:val="both"/>
      </w:pPr>
      <w:r w:rsidRPr="00786AA5">
        <w:t>1.</w:t>
      </w:r>
      <w:r w:rsidRPr="00786AA5">
        <w:tab/>
        <w:t>General</w:t>
      </w:r>
    </w:p>
    <w:p w14:paraId="5338972F" w14:textId="77777777" w:rsidR="00B04EA5" w:rsidRPr="00786AA5" w:rsidRDefault="00B04EA5" w:rsidP="00615A7D">
      <w:pPr>
        <w:spacing w:after="120"/>
        <w:ind w:left="2268" w:right="1134" w:hanging="1134"/>
        <w:jc w:val="both"/>
      </w:pPr>
      <w:r w:rsidRPr="00786AA5">
        <w:rPr>
          <w:bCs/>
        </w:rPr>
        <w:t>1.1.</w:t>
      </w:r>
      <w:r w:rsidRPr="00786AA5">
        <w:rPr>
          <w:bCs/>
        </w:rPr>
        <w:tab/>
        <w:t xml:space="preserve">The test method described in this annex shall be applied to ESAs </w:t>
      </w:r>
      <w:r w:rsidRPr="00786AA5">
        <w:t>in configuration "</w:t>
      </w:r>
      <w:r w:rsidRPr="00786AA5">
        <w:rPr>
          <w:bCs/>
        </w:rPr>
        <w:t>REESS</w:t>
      </w:r>
      <w:r w:rsidRPr="00786AA5">
        <w:t xml:space="preserve"> charging mode coupled to the power grid"</w:t>
      </w:r>
    </w:p>
    <w:p w14:paraId="3D0CDA4A" w14:textId="77777777" w:rsidR="00B04EA5" w:rsidRPr="00786AA5" w:rsidRDefault="00B04EA5" w:rsidP="00615A7D">
      <w:pPr>
        <w:spacing w:after="120"/>
        <w:ind w:left="2268" w:right="1134" w:hanging="1134"/>
        <w:jc w:val="both"/>
        <w:rPr>
          <w:bCs/>
        </w:rPr>
      </w:pPr>
      <w:r w:rsidRPr="00786AA5">
        <w:rPr>
          <w:bCs/>
        </w:rPr>
        <w:t>1.2.</w:t>
      </w:r>
      <w:r w:rsidRPr="00786AA5">
        <w:rPr>
          <w:bCs/>
        </w:rPr>
        <w:tab/>
        <w:t>Test method</w:t>
      </w:r>
    </w:p>
    <w:p w14:paraId="311F1828" w14:textId="77777777" w:rsidR="00B04EA5" w:rsidRPr="00786AA5" w:rsidRDefault="00B04EA5" w:rsidP="00615A7D">
      <w:pPr>
        <w:spacing w:after="120"/>
        <w:ind w:left="2268" w:right="1134"/>
        <w:jc w:val="both"/>
        <w:rPr>
          <w:bCs/>
        </w:rPr>
      </w:pPr>
      <w:r w:rsidRPr="00786AA5">
        <w:rPr>
          <w:bCs/>
        </w:rPr>
        <w:t xml:space="preserve">This test is intended to measure the level of harmonics generated by an ESA </w:t>
      </w:r>
      <w:r w:rsidRPr="00786AA5">
        <w:t>in configuration "</w:t>
      </w:r>
      <w:r w:rsidRPr="00786AA5">
        <w:rPr>
          <w:bCs/>
        </w:rPr>
        <w:t>REESS</w:t>
      </w:r>
      <w:r w:rsidRPr="00786AA5">
        <w:t xml:space="preserve"> charging mode coupled to the power grid"</w:t>
      </w:r>
      <w:r w:rsidRPr="00786AA5">
        <w:rPr>
          <w:bCs/>
        </w:rPr>
        <w:t xml:space="preserve"> through its AC power lines in order to ensure it is compatible with residential, commercial and light industrial environments.</w:t>
      </w:r>
    </w:p>
    <w:p w14:paraId="10EE971E" w14:textId="77777777" w:rsidR="00B04EA5" w:rsidRPr="00786AA5" w:rsidRDefault="00B04EA5" w:rsidP="00615A7D">
      <w:pPr>
        <w:spacing w:after="120"/>
        <w:ind w:left="2268" w:right="1134"/>
        <w:jc w:val="both"/>
        <w:rPr>
          <w:bCs/>
        </w:rPr>
      </w:pPr>
      <w:r w:rsidRPr="00786AA5">
        <w:rPr>
          <w:bCs/>
        </w:rPr>
        <w:t>If not otherwise stated in this annex the test shall be performed according to:</w:t>
      </w:r>
    </w:p>
    <w:p w14:paraId="2C28128C" w14:textId="77777777" w:rsidR="00B04EA5" w:rsidRPr="00786AA5" w:rsidRDefault="00B04EA5" w:rsidP="00615A7D">
      <w:pPr>
        <w:spacing w:after="120"/>
        <w:ind w:left="2835" w:right="1134" w:hanging="567"/>
        <w:jc w:val="both"/>
      </w:pPr>
      <w:r w:rsidRPr="00786AA5">
        <w:rPr>
          <w:bCs/>
        </w:rPr>
        <w:t>(a)</w:t>
      </w:r>
      <w:r w:rsidRPr="00786AA5">
        <w:rPr>
          <w:bCs/>
        </w:rPr>
        <w:tab/>
      </w:r>
      <w:r w:rsidRPr="00786AA5">
        <w:t>IEC 61000-3-2 for input current in charging mode ≤ 16 A per phase for class A equipment;</w:t>
      </w:r>
    </w:p>
    <w:p w14:paraId="185C44A0" w14:textId="77777777" w:rsidR="00B04EA5" w:rsidRPr="00786AA5" w:rsidRDefault="00B04EA5" w:rsidP="00615A7D">
      <w:pPr>
        <w:spacing w:after="120"/>
        <w:ind w:left="2835" w:right="1134" w:hanging="567"/>
        <w:jc w:val="both"/>
      </w:pPr>
      <w:r w:rsidRPr="00786AA5">
        <w:t>(b)</w:t>
      </w:r>
      <w:r w:rsidRPr="00786AA5">
        <w:tab/>
        <w:t>IEC 61000-3-12 for input current in charging mode &gt; 16 A and ≤ 75 A per phase.</w:t>
      </w:r>
    </w:p>
    <w:p w14:paraId="26C177B5" w14:textId="77777777" w:rsidR="00B04EA5" w:rsidRPr="00786AA5" w:rsidRDefault="00B04EA5" w:rsidP="00615A7D">
      <w:pPr>
        <w:spacing w:after="120"/>
        <w:ind w:left="2268" w:right="1134" w:hanging="1134"/>
        <w:jc w:val="both"/>
        <w:rPr>
          <w:bCs/>
        </w:rPr>
      </w:pPr>
      <w:r w:rsidRPr="00786AA5">
        <w:rPr>
          <w:bCs/>
        </w:rPr>
        <w:t>2.</w:t>
      </w:r>
      <w:r w:rsidRPr="00786AA5">
        <w:rPr>
          <w:bCs/>
        </w:rPr>
        <w:tab/>
        <w:t>ESA state during tests</w:t>
      </w:r>
    </w:p>
    <w:p w14:paraId="671A1C77" w14:textId="77777777" w:rsidR="00B04EA5" w:rsidRPr="00786AA5" w:rsidRDefault="00B04EA5" w:rsidP="00615A7D">
      <w:pPr>
        <w:spacing w:after="120"/>
        <w:ind w:left="2268" w:right="1134" w:hanging="1134"/>
        <w:jc w:val="both"/>
        <w:rPr>
          <w:bCs/>
        </w:rPr>
      </w:pPr>
      <w:r w:rsidRPr="00786AA5">
        <w:rPr>
          <w:bCs/>
        </w:rPr>
        <w:t>2.1.</w:t>
      </w:r>
      <w:r w:rsidRPr="00786AA5">
        <w:rPr>
          <w:bCs/>
        </w:rPr>
        <w:tab/>
      </w:r>
      <w:r w:rsidRPr="00786AA5">
        <w:rPr>
          <w:bCs/>
        </w:rPr>
        <w:tab/>
        <w:t xml:space="preserve">The ESA shall be in configuration </w:t>
      </w:r>
      <w:r w:rsidRPr="00786AA5">
        <w:t>"</w:t>
      </w:r>
      <w:r w:rsidRPr="00786AA5">
        <w:rPr>
          <w:bCs/>
        </w:rPr>
        <w:t>REESS</w:t>
      </w:r>
      <w:r w:rsidRPr="00786AA5">
        <w:t xml:space="preserve"> charging mode coupled to the power grid"</w:t>
      </w:r>
      <w:r w:rsidRPr="00786AA5">
        <w:rPr>
          <w:bCs/>
        </w:rPr>
        <w:t>.</w:t>
      </w:r>
    </w:p>
    <w:p w14:paraId="6FC2E688" w14:textId="77777777" w:rsidR="00B04EA5" w:rsidRPr="00786AA5" w:rsidRDefault="00B04EA5" w:rsidP="00615A7D">
      <w:pPr>
        <w:spacing w:after="120"/>
        <w:ind w:left="2268" w:right="1134"/>
        <w:jc w:val="both"/>
        <w:rPr>
          <w:bCs/>
        </w:rPr>
      </w:pPr>
      <w:r w:rsidRPr="00786AA5">
        <w:rPr>
          <w:bCs/>
        </w:rPr>
        <w:t xml:space="preserve">The state of charge (SOC) of the traction battery shall be kept between 20 per cent and 80 per cent of the maximum SOC during the whole </w:t>
      </w:r>
      <w:r w:rsidRPr="00786AA5">
        <w:t>time duration of the measurement (this may lead to the measurement being split into different time slots with the need to discharge the vehicle’s traction battery before starting the next time slot).</w:t>
      </w:r>
    </w:p>
    <w:p w14:paraId="2312DF6D" w14:textId="54A7BE0D" w:rsidR="00B04EA5" w:rsidRDefault="00B04EA5" w:rsidP="00615A7D">
      <w:pPr>
        <w:spacing w:after="120"/>
        <w:ind w:left="2268" w:right="1134"/>
        <w:jc w:val="both"/>
        <w:rPr>
          <w:bCs/>
        </w:rPr>
      </w:pPr>
      <w:r w:rsidRPr="00786AA5">
        <w:rPr>
          <w:bCs/>
        </w:rPr>
        <w:t xml:space="preserve">If the current consumption can be </w:t>
      </w:r>
      <w:r w:rsidRPr="008D126C">
        <w:rPr>
          <w:bCs/>
        </w:rPr>
        <w:t>adjusted, then the current shall be set to at least 80 per cent of its nominal value</w:t>
      </w:r>
      <w:r w:rsidR="0072253E" w:rsidRPr="008D126C">
        <w:rPr>
          <w:bCs/>
        </w:rPr>
        <w:t xml:space="preserve"> </w:t>
      </w:r>
      <w:r w:rsidR="0072253E" w:rsidRPr="008D126C">
        <w:t>for AC charging</w:t>
      </w:r>
      <w:r w:rsidRPr="008D126C">
        <w:rPr>
          <w:bCs/>
        </w:rPr>
        <w:t>.</w:t>
      </w:r>
      <w:r w:rsidRPr="00786AA5">
        <w:rPr>
          <w:bCs/>
        </w:rPr>
        <w:t xml:space="preserve"> </w:t>
      </w:r>
    </w:p>
    <w:p w14:paraId="2612215B" w14:textId="77777777" w:rsidR="00B04EA5" w:rsidRPr="00786AA5" w:rsidRDefault="00B04EA5" w:rsidP="00615A7D">
      <w:pPr>
        <w:spacing w:after="120"/>
        <w:ind w:left="2268" w:right="1134" w:hanging="1134"/>
        <w:jc w:val="both"/>
        <w:rPr>
          <w:bCs/>
        </w:rPr>
      </w:pPr>
      <w:r w:rsidRPr="00786AA5">
        <w:rPr>
          <w:bCs/>
        </w:rPr>
        <w:t>3.</w:t>
      </w:r>
      <w:r w:rsidRPr="00786AA5">
        <w:rPr>
          <w:bCs/>
        </w:rPr>
        <w:tab/>
        <w:t>Test arrangements</w:t>
      </w:r>
    </w:p>
    <w:p w14:paraId="209661D9" w14:textId="77777777" w:rsidR="00B04EA5" w:rsidRPr="00786AA5" w:rsidRDefault="00B04EA5" w:rsidP="00615A7D">
      <w:pPr>
        <w:spacing w:after="120"/>
        <w:ind w:left="2268" w:right="1134" w:hanging="1134"/>
        <w:jc w:val="both"/>
      </w:pPr>
      <w:r w:rsidRPr="00786AA5">
        <w:rPr>
          <w:bCs/>
        </w:rPr>
        <w:t>3.1.</w:t>
      </w:r>
      <w:r w:rsidRPr="00786AA5">
        <w:rPr>
          <w:bCs/>
        </w:rPr>
        <w:tab/>
        <w:t xml:space="preserve">The observation time to be used for the measurements shall be as for </w:t>
      </w:r>
      <w:r w:rsidRPr="00786AA5">
        <w:rPr>
          <w:bCs/>
        </w:rPr>
        <w:br/>
        <w:t xml:space="preserve">quasi-stationary equipment as defined in Table 4 of </w:t>
      </w:r>
      <w:r w:rsidRPr="00786AA5">
        <w:t>IEC 61000-3-2.</w:t>
      </w:r>
    </w:p>
    <w:p w14:paraId="443487BD" w14:textId="77777777" w:rsidR="00B04EA5" w:rsidRPr="00786AA5" w:rsidRDefault="00B04EA5" w:rsidP="00615A7D">
      <w:pPr>
        <w:spacing w:after="120"/>
        <w:ind w:left="2268" w:right="1134" w:hanging="1134"/>
        <w:jc w:val="both"/>
        <w:rPr>
          <w:bCs/>
        </w:rPr>
      </w:pPr>
      <w:r w:rsidRPr="00786AA5">
        <w:rPr>
          <w:bCs/>
        </w:rPr>
        <w:t>3.2.</w:t>
      </w:r>
      <w:r w:rsidRPr="00786AA5">
        <w:rPr>
          <w:bCs/>
        </w:rPr>
        <w:tab/>
        <w:t xml:space="preserve">The test set-up for single phase ESA in configuration </w:t>
      </w:r>
      <w:r w:rsidRPr="00786AA5">
        <w:t>"REESS charging mode coupled to the power grid"</w:t>
      </w:r>
      <w:r w:rsidRPr="00786AA5">
        <w:rPr>
          <w:bCs/>
        </w:rPr>
        <w:t xml:space="preserve"> is shown in Figure 1 of </w:t>
      </w:r>
      <w:r w:rsidR="00B809B0" w:rsidRPr="00786AA5">
        <w:rPr>
          <w:bCs/>
        </w:rPr>
        <w:t>A</w:t>
      </w:r>
      <w:r w:rsidRPr="00786AA5">
        <w:rPr>
          <w:bCs/>
        </w:rPr>
        <w:t>ppendix</w:t>
      </w:r>
      <w:r w:rsidR="00B809B0" w:rsidRPr="00786AA5">
        <w:rPr>
          <w:bCs/>
        </w:rPr>
        <w:t xml:space="preserve"> 1</w:t>
      </w:r>
      <w:r w:rsidRPr="00786AA5">
        <w:rPr>
          <w:bCs/>
        </w:rPr>
        <w:t xml:space="preserve"> to this annex.</w:t>
      </w:r>
    </w:p>
    <w:p w14:paraId="2E48498F" w14:textId="77777777" w:rsidR="00B04EA5" w:rsidRPr="00786AA5" w:rsidRDefault="00B04EA5" w:rsidP="00615A7D">
      <w:pPr>
        <w:spacing w:after="120"/>
        <w:ind w:left="2268" w:right="1134" w:hanging="1134"/>
        <w:jc w:val="both"/>
        <w:rPr>
          <w:bCs/>
        </w:rPr>
      </w:pPr>
      <w:r w:rsidRPr="00786AA5">
        <w:rPr>
          <w:bCs/>
        </w:rPr>
        <w:t>3.3.</w:t>
      </w:r>
      <w:r w:rsidRPr="00786AA5">
        <w:rPr>
          <w:bCs/>
        </w:rPr>
        <w:tab/>
        <w:t xml:space="preserve">The test set-up for three-phase ESA in configuration </w:t>
      </w:r>
      <w:r w:rsidRPr="00786AA5">
        <w:t>"REESS charging mode coupled to the power grid"</w:t>
      </w:r>
      <w:r w:rsidRPr="00786AA5">
        <w:rPr>
          <w:bCs/>
        </w:rPr>
        <w:t xml:space="preserve"> is shown in Figure 2 of </w:t>
      </w:r>
      <w:r w:rsidR="00B809B0" w:rsidRPr="00786AA5">
        <w:rPr>
          <w:bCs/>
        </w:rPr>
        <w:t>A</w:t>
      </w:r>
      <w:r w:rsidRPr="00786AA5">
        <w:rPr>
          <w:bCs/>
        </w:rPr>
        <w:t>ppendix</w:t>
      </w:r>
      <w:r w:rsidR="00B809B0" w:rsidRPr="00786AA5">
        <w:rPr>
          <w:bCs/>
        </w:rPr>
        <w:t xml:space="preserve"> 1</w:t>
      </w:r>
      <w:r w:rsidRPr="00786AA5">
        <w:rPr>
          <w:bCs/>
        </w:rPr>
        <w:t xml:space="preserve"> to this annex.</w:t>
      </w:r>
    </w:p>
    <w:p w14:paraId="263ABC02" w14:textId="77777777" w:rsidR="00B04EA5" w:rsidRPr="00786AA5" w:rsidRDefault="00B04EA5" w:rsidP="00615A7D">
      <w:pPr>
        <w:spacing w:after="120"/>
        <w:ind w:left="2268" w:right="1134" w:hanging="1134"/>
        <w:jc w:val="both"/>
        <w:rPr>
          <w:bCs/>
        </w:rPr>
      </w:pPr>
      <w:r w:rsidRPr="00786AA5">
        <w:rPr>
          <w:bCs/>
        </w:rPr>
        <w:t>4.</w:t>
      </w:r>
      <w:r w:rsidRPr="00786AA5">
        <w:rPr>
          <w:bCs/>
        </w:rPr>
        <w:tab/>
        <w:t>Test requirements</w:t>
      </w:r>
    </w:p>
    <w:p w14:paraId="364B5006" w14:textId="77777777" w:rsidR="00B04EA5" w:rsidRPr="00786AA5" w:rsidRDefault="00B04EA5" w:rsidP="00615A7D">
      <w:pPr>
        <w:spacing w:after="120"/>
        <w:ind w:left="2268" w:right="1134" w:hanging="1134"/>
        <w:jc w:val="both"/>
      </w:pPr>
      <w:r w:rsidRPr="00786AA5">
        <w:t>4.1.</w:t>
      </w:r>
      <w:r w:rsidRPr="00786AA5">
        <w:tab/>
      </w:r>
      <w:r w:rsidRPr="00786AA5">
        <w:rPr>
          <w:bCs/>
        </w:rPr>
        <w:t>The measurements of even and odd current harmonics shall be performed up to the 40th harmonic</w:t>
      </w:r>
      <w:r w:rsidRPr="00786AA5">
        <w:t>.</w:t>
      </w:r>
    </w:p>
    <w:p w14:paraId="0249D1F9" w14:textId="77777777" w:rsidR="00B04EA5" w:rsidRPr="00786AA5" w:rsidRDefault="00B04EA5" w:rsidP="00615A7D">
      <w:pPr>
        <w:spacing w:after="120"/>
        <w:ind w:left="2268" w:right="1134" w:hanging="1134"/>
        <w:jc w:val="both"/>
        <w:rPr>
          <w:bCs/>
        </w:rPr>
      </w:pPr>
      <w:r w:rsidRPr="00786AA5">
        <w:t>4.2.</w:t>
      </w:r>
      <w:r w:rsidRPr="00786AA5">
        <w:tab/>
        <w:t xml:space="preserve">The limits for single phase or three-phase </w:t>
      </w:r>
      <w:r w:rsidRPr="00786AA5">
        <w:rPr>
          <w:bCs/>
        </w:rPr>
        <w:t>ESAs in configuration</w:t>
      </w:r>
      <w:r w:rsidRPr="00786AA5">
        <w:t xml:space="preserve"> "REESS charging mode coupled to the power grid" with input current ≤ 16 A per phase </w:t>
      </w:r>
      <w:r w:rsidRPr="00786AA5">
        <w:rPr>
          <w:bCs/>
        </w:rPr>
        <w:t>are given in Table 10 of paragraph 7.11.2.1.</w:t>
      </w:r>
      <w:r w:rsidR="00B809B0" w:rsidRPr="00786AA5">
        <w:rPr>
          <w:bCs/>
        </w:rPr>
        <w:t xml:space="preserve"> of this Regulation.</w:t>
      </w:r>
    </w:p>
    <w:p w14:paraId="6508DE20" w14:textId="2923ECF2" w:rsidR="00B04EA5" w:rsidRPr="008D126C" w:rsidRDefault="00B04EA5" w:rsidP="00615A7D">
      <w:pPr>
        <w:spacing w:after="120"/>
        <w:ind w:left="2268" w:right="1134" w:hanging="1134"/>
        <w:jc w:val="both"/>
        <w:rPr>
          <w:bCs/>
        </w:rPr>
      </w:pPr>
      <w:r w:rsidRPr="00786AA5">
        <w:lastRenderedPageBreak/>
        <w:t>4.3.</w:t>
      </w:r>
      <w:r w:rsidRPr="00786AA5">
        <w:tab/>
      </w:r>
      <w:r w:rsidRPr="008D126C">
        <w:t xml:space="preserve">The limits for single phase </w:t>
      </w:r>
      <w:r w:rsidR="00B81809" w:rsidRPr="008D126C">
        <w:rPr>
          <w:lang w:val="en-US"/>
        </w:rPr>
        <w:t>or other than balanced three-phase</w:t>
      </w:r>
      <w:r w:rsidR="00B81809" w:rsidRPr="008D126C">
        <w:t xml:space="preserve"> </w:t>
      </w:r>
      <w:r w:rsidRPr="008D126C">
        <w:rPr>
          <w:bCs/>
        </w:rPr>
        <w:t>ESAs in configuration</w:t>
      </w:r>
      <w:r w:rsidRPr="008D126C">
        <w:t xml:space="preserve"> "REESS charging mode coupled to the power grid" with input current &gt; 16 A and ≤ 75 A per phase </w:t>
      </w:r>
      <w:r w:rsidRPr="008D126C">
        <w:rPr>
          <w:bCs/>
        </w:rPr>
        <w:t>are given in Table 11 of paragr</w:t>
      </w:r>
      <w:r w:rsidR="00DA230E">
        <w:rPr>
          <w:bCs/>
        </w:rPr>
        <w:t>aph </w:t>
      </w:r>
      <w:r w:rsidRPr="008D126C">
        <w:rPr>
          <w:bCs/>
        </w:rPr>
        <w:t>7.11.2.2.</w:t>
      </w:r>
      <w:r w:rsidR="00B809B0" w:rsidRPr="008D126C">
        <w:rPr>
          <w:bCs/>
        </w:rPr>
        <w:t xml:space="preserve"> of this Regulation.</w:t>
      </w:r>
    </w:p>
    <w:p w14:paraId="203E52F6" w14:textId="0FA942C8" w:rsidR="00B04EA5" w:rsidRPr="00786AA5" w:rsidRDefault="00B04EA5" w:rsidP="00615A7D">
      <w:pPr>
        <w:spacing w:after="120"/>
        <w:ind w:left="2268" w:right="1134" w:hanging="1134"/>
        <w:jc w:val="both"/>
        <w:rPr>
          <w:bCs/>
        </w:rPr>
      </w:pPr>
      <w:r w:rsidRPr="008D126C">
        <w:t>4.4.</w:t>
      </w:r>
      <w:r w:rsidRPr="008D126C">
        <w:tab/>
        <w:t xml:space="preserve">The limits for </w:t>
      </w:r>
      <w:r w:rsidR="00B81809" w:rsidRPr="008D126C">
        <w:t xml:space="preserve">balanced </w:t>
      </w:r>
      <w:r w:rsidRPr="008D126C">
        <w:t xml:space="preserve">three-phase </w:t>
      </w:r>
      <w:r w:rsidRPr="008D126C">
        <w:rPr>
          <w:bCs/>
        </w:rPr>
        <w:t>ESAs in configuration</w:t>
      </w:r>
      <w:r w:rsidRPr="008D126C">
        <w:t xml:space="preserve"> "REESS charging mode coupled to the power grid</w:t>
      </w:r>
      <w:r w:rsidRPr="00786AA5">
        <w:t xml:space="preserve">" with input current &gt; 16 A and ≤ 75 A per phase </w:t>
      </w:r>
      <w:r w:rsidRPr="00786AA5">
        <w:rPr>
          <w:bCs/>
        </w:rPr>
        <w:t>are given in paragraph Table 12 of 7.11.2.2.</w:t>
      </w:r>
      <w:r w:rsidR="00B809B0" w:rsidRPr="00786AA5">
        <w:rPr>
          <w:bCs/>
        </w:rPr>
        <w:t xml:space="preserve"> of this Regulation.</w:t>
      </w:r>
    </w:p>
    <w:p w14:paraId="12016FFA" w14:textId="77777777" w:rsidR="00B04EA5" w:rsidRPr="00786AA5" w:rsidRDefault="00B04EA5" w:rsidP="00615A7D">
      <w:pPr>
        <w:spacing w:after="120"/>
        <w:ind w:left="2268" w:right="1134" w:hanging="1134"/>
        <w:jc w:val="both"/>
        <w:rPr>
          <w:bCs/>
        </w:rPr>
      </w:pPr>
      <w:r w:rsidRPr="00786AA5">
        <w:t>4.5.</w:t>
      </w:r>
      <w:r w:rsidRPr="00786AA5">
        <w:tab/>
        <w:t xml:space="preserve">For three-phase </w:t>
      </w:r>
      <w:r w:rsidRPr="00786AA5">
        <w:rPr>
          <w:bCs/>
        </w:rPr>
        <w:t>ESAs in configuration</w:t>
      </w:r>
      <w:r w:rsidRPr="00786AA5">
        <w:t xml:space="preserve"> "REESS charging mode coupled to the power grid" with input current &gt; 16 A and ≤ 75 A per phase, when at least one of the three conditions a), b) or c) described in </w:t>
      </w:r>
      <w:r w:rsidR="008A5201" w:rsidRPr="00786AA5">
        <w:t>paragraph</w:t>
      </w:r>
      <w:r w:rsidRPr="00786AA5">
        <w:t xml:space="preserve"> 5.2. of </w:t>
      </w:r>
      <w:r w:rsidRPr="00786AA5">
        <w:br/>
        <w:t>IEC 61000-3-12 is fulfilled, then the limits g</w:t>
      </w:r>
      <w:r w:rsidRPr="00786AA5">
        <w:rPr>
          <w:bCs/>
        </w:rPr>
        <w:t xml:space="preserve">iven in Table 13 of paragraph 7.11.2.2. </w:t>
      </w:r>
      <w:r w:rsidR="00B809B0" w:rsidRPr="00786AA5">
        <w:rPr>
          <w:bCs/>
        </w:rPr>
        <w:t xml:space="preserve">of this Regulation </w:t>
      </w:r>
      <w:r w:rsidRPr="00786AA5">
        <w:rPr>
          <w:bCs/>
        </w:rPr>
        <w:t>can be applied.</w:t>
      </w:r>
    </w:p>
    <w:p w14:paraId="5C317DAB" w14:textId="77777777" w:rsidR="00B04EA5" w:rsidRPr="00786AA5" w:rsidRDefault="00B04EA5" w:rsidP="00B04EA5">
      <w:pPr>
        <w:keepNext/>
        <w:keepLines/>
        <w:spacing w:before="360" w:after="240" w:line="240" w:lineRule="auto"/>
        <w:ind w:right="1134"/>
        <w:rPr>
          <w:b/>
          <w:sz w:val="28"/>
        </w:rPr>
        <w:sectPr w:rsidR="00B04EA5" w:rsidRPr="00786AA5" w:rsidSect="00D77699">
          <w:headerReference w:type="default" r:id="rId277"/>
          <w:footerReference w:type="even" r:id="rId278"/>
          <w:headerReference w:type="first" r:id="rId279"/>
          <w:footerReference w:type="first" r:id="rId280"/>
          <w:footnotePr>
            <w:numRestart w:val="eachSect"/>
          </w:footnotePr>
          <w:pgSz w:w="11907" w:h="16840" w:code="9"/>
          <w:pgMar w:top="1701" w:right="1134" w:bottom="2268" w:left="1134" w:header="1134" w:footer="1701" w:gutter="0"/>
          <w:paperSrc w:first="7" w:other="7"/>
          <w:cols w:space="720"/>
          <w:docGrid w:linePitch="272"/>
        </w:sectPr>
      </w:pPr>
    </w:p>
    <w:p w14:paraId="71AEFDA2" w14:textId="4253B076" w:rsidR="00B04EA5" w:rsidRPr="008A78BB" w:rsidRDefault="00B04EA5" w:rsidP="008A78BB">
      <w:pPr>
        <w:pStyle w:val="HChG"/>
        <w:spacing w:before="600"/>
      </w:pPr>
      <w:bookmarkStart w:id="166" w:name="_Toc384106430"/>
      <w:r w:rsidRPr="00786AA5">
        <w:lastRenderedPageBreak/>
        <w:t>Annex 17 – Appendix 1</w:t>
      </w:r>
      <w:bookmarkEnd w:id="166"/>
    </w:p>
    <w:p w14:paraId="61451AFF" w14:textId="77777777" w:rsidR="00B04EA5" w:rsidRPr="00786AA5" w:rsidRDefault="00B04EA5" w:rsidP="00DA230E">
      <w:pPr>
        <w:pStyle w:val="Heading1"/>
      </w:pPr>
      <w:r w:rsidRPr="00786AA5">
        <w:t>Figure 1</w:t>
      </w:r>
    </w:p>
    <w:p w14:paraId="33299F40" w14:textId="77777777" w:rsidR="00B04EA5" w:rsidRPr="00786AA5" w:rsidRDefault="00B04EA5" w:rsidP="00B04EA5">
      <w:pPr>
        <w:spacing w:after="120" w:line="240" w:lineRule="auto"/>
        <w:ind w:left="1134" w:right="1134"/>
        <w:jc w:val="both"/>
        <w:rPr>
          <w:b/>
          <w:bCs/>
        </w:rPr>
      </w:pPr>
      <w:r w:rsidRPr="00786AA5">
        <w:rPr>
          <w:b/>
          <w:bCs/>
        </w:rPr>
        <w:t>ESA in configuration "REESS charging mode coupled to the power grid" – Single phase test set-up</w:t>
      </w:r>
    </w:p>
    <w:p w14:paraId="5ECF2254" w14:textId="4DC92C4A" w:rsidR="00B04EA5" w:rsidRPr="00786AA5" w:rsidRDefault="00091452" w:rsidP="00B04EA5">
      <w:pPr>
        <w:tabs>
          <w:tab w:val="left" w:pos="2268"/>
        </w:tabs>
        <w:spacing w:after="120" w:line="240" w:lineRule="auto"/>
        <w:ind w:left="1134" w:right="1134"/>
      </w:pPr>
      <w:r w:rsidRPr="00786AA5">
        <w:rPr>
          <w:noProof/>
          <w:lang w:val="en-US"/>
        </w:rPr>
        <mc:AlternateContent>
          <mc:Choice Requires="wpc">
            <w:drawing>
              <wp:inline distT="0" distB="0" distL="0" distR="0" wp14:anchorId="1E7565E8" wp14:editId="3C0DB434">
                <wp:extent cx="4678045" cy="2279650"/>
                <wp:effectExtent l="0" t="0" r="27305" b="25400"/>
                <wp:docPr id="5560" name="Zone de dessin 5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45" name="Rectangle 5649"/>
                        <wps:cNvSpPr>
                          <a:spLocks noChangeArrowheads="1"/>
                        </wps:cNvSpPr>
                        <wps:spPr bwMode="auto">
                          <a:xfrm>
                            <a:off x="2590165" y="527050"/>
                            <a:ext cx="1905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wpg:cNvPr id="5546" name="Group 5675"/>
                        <wpg:cNvGrpSpPr>
                          <a:grpSpLocks/>
                        </wpg:cNvGrpSpPr>
                        <wpg:grpSpPr bwMode="auto">
                          <a:xfrm>
                            <a:off x="0" y="374015"/>
                            <a:ext cx="2786380" cy="1863725"/>
                            <a:chOff x="2235" y="4730"/>
                            <a:chExt cx="4388" cy="2935"/>
                          </a:xfrm>
                        </wpg:grpSpPr>
                        <wps:wsp>
                          <wps:cNvPr id="5547" name="Text Box 5650"/>
                          <wps:cNvSpPr txBox="1">
                            <a:spLocks noChangeArrowheads="1"/>
                          </wps:cNvSpPr>
                          <wps:spPr bwMode="auto">
                            <a:xfrm>
                              <a:off x="2235" y="5392"/>
                              <a:ext cx="1258" cy="2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1D0FF" w14:textId="77777777" w:rsidR="00987F4E" w:rsidRPr="0030667C" w:rsidRDefault="00987F4E" w:rsidP="00B04EA5">
                                <w:pPr>
                                  <w:autoSpaceDE w:val="0"/>
                                  <w:autoSpaceDN w:val="0"/>
                                  <w:adjustRightInd w:val="0"/>
                                  <w:ind w:right="-30"/>
                                  <w:jc w:val="center"/>
                                  <w:rPr>
                                    <w:color w:val="000000"/>
                                  </w:rPr>
                                </w:pPr>
                                <w:r w:rsidRPr="0030667C">
                                  <w:rPr>
                                    <w:color w:val="000000"/>
                                  </w:rPr>
                                  <w:t>Power supply of internal impedance Z</w:t>
                                </w:r>
                                <w:r w:rsidRPr="0030667C">
                                  <w:rPr>
                                    <w:color w:val="000000"/>
                                    <w:vertAlign w:val="subscript"/>
                                  </w:rPr>
                                  <w:t xml:space="preserve">s </w:t>
                                </w:r>
                                <w:r w:rsidRPr="0030667C">
                                  <w:rPr>
                                    <w:color w:val="000000"/>
                                  </w:rPr>
                                  <w:t>and open circuit voltage G</w:t>
                                </w:r>
                              </w:p>
                            </w:txbxContent>
                          </wps:txbx>
                          <wps:bodyPr rot="0" vert="horz" wrap="square" lIns="91440" tIns="45720" rIns="91440" bIns="45720" anchor="t" anchorCtr="0" upright="1">
                            <a:noAutofit/>
                          </wps:bodyPr>
                        </wps:wsp>
                        <pic:pic xmlns:pic="http://schemas.openxmlformats.org/drawingml/2006/picture">
                          <pic:nvPicPr>
                            <pic:cNvPr id="5548" name="Picture 5651"/>
                            <pic:cNvPicPr>
                              <a:picLocks noChangeAspect="1" noChangeArrowheads="1"/>
                            </pic:cNvPicPr>
                          </pic:nvPicPr>
                          <pic:blipFill>
                            <a:blip r:embed="rId281">
                              <a:extLst>
                                <a:ext uri="{28A0092B-C50C-407E-A947-70E740481C1C}">
                                  <a14:useLocalDpi xmlns:a14="http://schemas.microsoft.com/office/drawing/2010/main" val="0"/>
                                </a:ext>
                              </a:extLst>
                            </a:blip>
                            <a:srcRect r="24487"/>
                            <a:stretch>
                              <a:fillRect/>
                            </a:stretch>
                          </pic:blipFill>
                          <pic:spPr bwMode="auto">
                            <a:xfrm>
                              <a:off x="3455" y="4730"/>
                              <a:ext cx="3168" cy="2935"/>
                            </a:xfrm>
                            <a:prstGeom prst="rect">
                              <a:avLst/>
                            </a:prstGeom>
                            <a:noFill/>
                            <a:extLst>
                              <a:ext uri="{909E8E84-426E-40DD-AFC4-6F175D3DCCD1}">
                                <a14:hiddenFill xmlns:a14="http://schemas.microsoft.com/office/drawing/2010/main">
                                  <a:solidFill>
                                    <a:srgbClr val="FFFFFF"/>
                                  </a:solidFill>
                                </a14:hiddenFill>
                              </a:ext>
                            </a:extLst>
                          </pic:spPr>
                        </pic:pic>
                      </wpg:wgp>
                      <wpg:wgp>
                        <wpg:cNvPr id="5550" name="Group 5652"/>
                        <wpg:cNvGrpSpPr>
                          <a:grpSpLocks/>
                        </wpg:cNvGrpSpPr>
                        <wpg:grpSpPr bwMode="auto">
                          <a:xfrm>
                            <a:off x="3733165" y="666750"/>
                            <a:ext cx="944880" cy="1612900"/>
                            <a:chOff x="8114" y="5191"/>
                            <a:chExt cx="1680" cy="2540"/>
                          </a:xfrm>
                        </wpg:grpSpPr>
                        <wps:wsp>
                          <wps:cNvPr id="5551" name="Rectangle 5653"/>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52" name="Text Box 5654"/>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F4542" w14:textId="77777777" w:rsidR="00987F4E" w:rsidRDefault="00987F4E" w:rsidP="00B04EA5">
                                <w:pPr>
                                  <w:ind w:right="24"/>
                                </w:pPr>
                                <w:r>
                                  <w:t>ESA</w:t>
                                </w:r>
                              </w:p>
                            </w:txbxContent>
                          </wps:txbx>
                          <wps:bodyPr rot="0" vert="horz" wrap="square" lIns="91440" tIns="45720" rIns="91440" bIns="45720" anchor="t" anchorCtr="0" upright="1">
                            <a:noAutofit/>
                          </wps:bodyPr>
                        </wps:wsp>
                      </wpg:wgp>
                      <wps:wsp>
                        <wps:cNvPr id="5553" name="Line 5655"/>
                        <wps:cNvCnPr>
                          <a:cxnSpLocks noChangeShapeType="1"/>
                        </wps:cNvCnPr>
                        <wps:spPr bwMode="auto">
                          <a:xfrm>
                            <a:off x="2522855" y="374015"/>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54" name="Line 5656"/>
                        <wps:cNvCnPr>
                          <a:cxnSpLocks noChangeShapeType="1"/>
                        </wps:cNvCnPr>
                        <wps:spPr bwMode="auto">
                          <a:xfrm>
                            <a:off x="3730625" y="325120"/>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55" name="Line 5657"/>
                        <wps:cNvCnPr>
                          <a:cxnSpLocks noChangeShapeType="1"/>
                        </wps:cNvCnPr>
                        <wps:spPr bwMode="auto">
                          <a:xfrm>
                            <a:off x="2553970" y="669925"/>
                            <a:ext cx="114935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56" name="Text Box 5658"/>
                        <wps:cNvSpPr txBox="1">
                          <a:spLocks noChangeArrowheads="1"/>
                        </wps:cNvSpPr>
                        <wps:spPr bwMode="auto">
                          <a:xfrm>
                            <a:off x="2484120" y="237490"/>
                            <a:ext cx="1301750" cy="432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6580D" w14:textId="77777777" w:rsidR="00987F4E" w:rsidRPr="0030667C" w:rsidRDefault="00987F4E"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wps:txbx>
                        <wps:bodyPr rot="0" vert="horz" wrap="square" lIns="91440" tIns="45720" rIns="91440" bIns="45720" anchor="t" anchorCtr="0" upright="1">
                          <a:noAutofit/>
                        </wps:bodyPr>
                      </wps:wsp>
                      <wps:wsp>
                        <wps:cNvPr id="5557" name="Line 5659"/>
                        <wps:cNvCnPr>
                          <a:cxnSpLocks noChangeShapeType="1"/>
                        </wps:cNvCnPr>
                        <wps:spPr bwMode="auto">
                          <a:xfrm flipV="1">
                            <a:off x="2533650" y="857885"/>
                            <a:ext cx="1203960"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8" name="Line 5660"/>
                        <wps:cNvCnPr>
                          <a:cxnSpLocks noChangeShapeType="1"/>
                        </wps:cNvCnPr>
                        <wps:spPr bwMode="auto">
                          <a:xfrm flipV="1">
                            <a:off x="2533650" y="2095500"/>
                            <a:ext cx="120396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9" name="Text Box 5661"/>
                        <wps:cNvSpPr txBox="1">
                          <a:spLocks noChangeArrowheads="1"/>
                        </wps:cNvSpPr>
                        <wps:spPr bwMode="auto">
                          <a:xfrm>
                            <a:off x="649605" y="0"/>
                            <a:ext cx="2977515" cy="2603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F6C4A" w14:textId="77777777" w:rsidR="00987F4E" w:rsidRPr="0030667C" w:rsidRDefault="00987F4E"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wps:txbx>
                        <wps:bodyPr rot="0" vert="horz" wrap="square" lIns="91440" tIns="45720" rIns="91440" bIns="45720" anchor="t" anchorCtr="0" upright="1">
                          <a:noAutofit/>
                        </wps:bodyPr>
                      </wps:wsp>
                      <wps:wsp>
                        <wps:cNvPr id="586" name="Text Box 5650"/>
                        <wps:cNvSpPr txBox="1">
                          <a:spLocks noChangeArrowheads="1"/>
                        </wps:cNvSpPr>
                        <wps:spPr bwMode="auto">
                          <a:xfrm>
                            <a:off x="2268514" y="1351084"/>
                            <a:ext cx="294785" cy="25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1C5C4" w14:textId="6187E290" w:rsidR="00987F4E" w:rsidRPr="00D91B13" w:rsidRDefault="00987F4E" w:rsidP="00D91B13">
                              <w:pPr>
                                <w:pStyle w:val="NormalWeb"/>
                                <w:spacing w:after="0" w:line="240" w:lineRule="exact"/>
                                <w:ind w:right="115"/>
                                <w:jc w:val="center"/>
                                <w:rPr>
                                  <w:rFonts w:ascii="Arial" w:hAnsi="Arial" w:cs="Arial"/>
                                  <w:i/>
                                  <w:sz w:val="18"/>
                                  <w:szCs w:val="18"/>
                                </w:rPr>
                              </w:pPr>
                              <w:r w:rsidRPr="00D91B13">
                                <w:rPr>
                                  <w:rFonts w:ascii="Arial" w:hAnsi="Arial" w:cs="Arial"/>
                                  <w:i/>
                                  <w:color w:val="000000"/>
                                  <w:sz w:val="18"/>
                                  <w:szCs w:val="18"/>
                                </w:rPr>
                                <w:t>U</w:t>
                              </w:r>
                            </w:p>
                          </w:txbxContent>
                        </wps:txbx>
                        <wps:bodyPr rot="0" vert="horz" wrap="square" lIns="91440" tIns="45720" rIns="91440" bIns="45720" anchor="t" anchorCtr="0" upright="1">
                          <a:noAutofit/>
                        </wps:bodyPr>
                      </wps:wsp>
                    </wpc:wpc>
                  </a:graphicData>
                </a:graphic>
              </wp:inline>
            </w:drawing>
          </mc:Choice>
          <mc:Fallback>
            <w:pict>
              <v:group w14:anchorId="1E7565E8" id="Zone de dessin 5647" o:spid="_x0000_s1425" editas="canvas" style="width:368.35pt;height:179.5pt;mso-position-horizontal-relative:char;mso-position-vertical-relative:line" coordsize="46780,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">
                <v:shape id="_x0000_s1426" type="#_x0000_t75" style="position:absolute;width:46780;height:22796;visibility:visible;mso-wrap-style:square">
                  <v:fill o:detectmouseclick="t"/>
                  <v:path o:connecttype="none"/>
                </v:shape>
                <v:rect id="Rectangle 5649" o:spid="_x0000_s1427" style="position:absolute;left:25901;top:5270;width:1905;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" stroked="f"/>
                <v:group id="Group 5675" o:spid="_x0000_s1428" style="position:absolute;top:3740;width:27863;height:18637" coordorigin="2235,4730" coordsize="438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">
                  <v:shape id="Text Box 5650" o:spid="_x0000_s1429" type="#_x0000_t202" style="position:absolute;left:2235;top:5392;width:1258;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" filled="f" stroked="f">
                    <v:textbox>
                      <w:txbxContent>
                        <w:p w14:paraId="03E1D0FF" w14:textId="77777777" w:rsidR="00987F4E" w:rsidRPr="0030667C" w:rsidRDefault="00987F4E" w:rsidP="00B04EA5">
                          <w:pPr>
                            <w:autoSpaceDE w:val="0"/>
                            <w:autoSpaceDN w:val="0"/>
                            <w:adjustRightInd w:val="0"/>
                            <w:ind w:right="-30"/>
                            <w:jc w:val="center"/>
                            <w:rPr>
                              <w:color w:val="000000"/>
                            </w:rPr>
                          </w:pPr>
                          <w:r w:rsidRPr="0030667C">
                            <w:rPr>
                              <w:color w:val="000000"/>
                            </w:rPr>
                            <w:t>Power supply of internal impedance Z</w:t>
                          </w:r>
                          <w:r w:rsidRPr="0030667C">
                            <w:rPr>
                              <w:color w:val="000000"/>
                              <w:vertAlign w:val="subscript"/>
                            </w:rPr>
                            <w:t xml:space="preserve">s </w:t>
                          </w:r>
                          <w:r w:rsidRPr="0030667C">
                            <w:rPr>
                              <w:color w:val="000000"/>
                            </w:rPr>
                            <w:t>and open circuit voltage G</w:t>
                          </w:r>
                        </w:p>
                      </w:txbxContent>
                    </v:textbox>
                  </v:shape>
                  <v:shape id="Picture 5651" o:spid="_x0000_s1430" type="#_x0000_t75" style="position:absolute;left:3455;top:4730;width:3168;height: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">
                    <v:imagedata r:id="rId282" o:title="" cropright="16048f"/>
                  </v:shape>
                </v:group>
                <v:group id="Group 5652" o:spid="_x0000_s1431" style="position:absolute;left:37331;top:6667;width:9449;height:16129"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">
                  <v:rect id="Rectangle 5653" o:spid="_x0000_s1432"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"/>
                  <v:shape id="Text Box 5654" o:spid="_x0000_s1433"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" stroked="f">
                    <v:textbox>
                      <w:txbxContent>
                        <w:p w14:paraId="7D5F4542" w14:textId="77777777" w:rsidR="00987F4E" w:rsidRDefault="00987F4E" w:rsidP="00B04EA5">
                          <w:pPr>
                            <w:ind w:right="24"/>
                          </w:pPr>
                          <w:r>
                            <w:t>ESA</w:t>
                          </w:r>
                        </w:p>
                      </w:txbxContent>
                    </v:textbox>
                  </v:shape>
                </v:group>
                <v:line id="Line 5655" o:spid="_x0000_s1434" style="position:absolute;visibility:visible;mso-wrap-style:square" from="25228,3740" to="25234,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">
                  <v:stroke dashstyle="dash"/>
                </v:line>
                <v:line id="Line 5656" o:spid="_x0000_s1435" style="position:absolute;visibility:visible;mso-wrap-style:square" from="37306,3251" to="37312,2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">
                  <v:stroke dashstyle="dash"/>
                </v:line>
                <v:line id="Line 5657" o:spid="_x0000_s1436" style="position:absolute;visibility:visible;mso-wrap-style:square" from="25539,6699" to="37033,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">
                  <v:stroke startarrow="block" endarrow="block"/>
                </v:line>
                <v:shape id="Text Box 5658" o:spid="_x0000_s1437" type="#_x0000_t202" style="position:absolute;left:24841;top:2374;width:1301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" filled="f" fillcolor="yellow" stroked="f">
                  <v:textbox>
                    <w:txbxContent>
                      <w:p w14:paraId="1626580D" w14:textId="77777777" w:rsidR="00987F4E" w:rsidRPr="0030667C" w:rsidRDefault="00987F4E"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v:textbox>
                </v:shape>
                <v:line id="Line 5659" o:spid="_x0000_s1438" style="position:absolute;flip:y;visibility:visible;mso-wrap-style:square" from="25336,8578" to="37376,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" strokeweight="1.5pt"/>
                <v:line id="Line 5660" o:spid="_x0000_s1439" style="position:absolute;flip:y;visibility:visible;mso-wrap-style:square" from="25336,20955" to="37376,2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" strokeweight="1.5pt"/>
                <v:shape id="Text Box 5661" o:spid="_x0000_s1440" type="#_x0000_t202" style="position:absolute;left:6496;width:2977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" filled="f" fillcolor="yellow" stroked="f">
                  <v:textbox>
                    <w:txbxContent>
                      <w:p w14:paraId="787F6C4A" w14:textId="77777777" w:rsidR="00987F4E" w:rsidRPr="0030667C" w:rsidRDefault="00987F4E"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v:textbox>
                </v:shape>
                <v:shape id="Text Box 5650" o:spid="_x0000_s1441" type="#_x0000_t202" style="position:absolute;left:22685;top:13510;width:2947;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" filled="f" stroked="f">
                  <v:textbox>
                    <w:txbxContent>
                      <w:p w14:paraId="0791C5C4" w14:textId="6187E290" w:rsidR="00987F4E" w:rsidRPr="00D91B13" w:rsidRDefault="00987F4E" w:rsidP="00D91B13">
                        <w:pPr>
                          <w:pStyle w:val="NormalWeb"/>
                          <w:spacing w:after="0" w:line="240" w:lineRule="exact"/>
                          <w:ind w:right="115"/>
                          <w:jc w:val="center"/>
                          <w:rPr>
                            <w:rFonts w:ascii="Arial" w:hAnsi="Arial" w:cs="Arial"/>
                            <w:i/>
                            <w:sz w:val="18"/>
                            <w:szCs w:val="18"/>
                          </w:rPr>
                        </w:pPr>
                        <w:r w:rsidRPr="00D91B13">
                          <w:rPr>
                            <w:rFonts w:ascii="Arial" w:hAnsi="Arial" w:cs="Arial"/>
                            <w:i/>
                            <w:color w:val="000000"/>
                            <w:sz w:val="18"/>
                            <w:szCs w:val="18"/>
                          </w:rPr>
                          <w:t>U</w:t>
                        </w:r>
                      </w:p>
                    </w:txbxContent>
                  </v:textbox>
                </v:shape>
                <w10:anchorlock/>
              </v:group>
            </w:pict>
          </mc:Fallback>
        </mc:AlternateContent>
      </w:r>
    </w:p>
    <w:p w14:paraId="78F265D8" w14:textId="77777777" w:rsidR="00B04EA5" w:rsidRPr="00786AA5" w:rsidRDefault="00B04EA5" w:rsidP="00DA230E">
      <w:pPr>
        <w:spacing w:before="240" w:line="240" w:lineRule="auto"/>
        <w:ind w:left="1134" w:right="1134"/>
        <w:outlineLvl w:val="0"/>
        <w:rPr>
          <w:bCs/>
        </w:rPr>
      </w:pPr>
      <w:bookmarkStart w:id="167" w:name="_Ref320793834"/>
      <w:r w:rsidRPr="00786AA5">
        <w:t xml:space="preserve">Figure </w:t>
      </w:r>
      <w:bookmarkEnd w:id="167"/>
      <w:r w:rsidRPr="00786AA5">
        <w:t>2</w:t>
      </w:r>
    </w:p>
    <w:p w14:paraId="0639F7FF" w14:textId="77777777" w:rsidR="00B04EA5" w:rsidRPr="00786AA5" w:rsidRDefault="00B04EA5" w:rsidP="00B04EA5">
      <w:pPr>
        <w:spacing w:after="120" w:line="240" w:lineRule="auto"/>
        <w:ind w:left="1134" w:right="1134"/>
        <w:jc w:val="both"/>
        <w:rPr>
          <w:b/>
          <w:snapToGrid w:val="0"/>
          <w:lang w:eastAsia="de-DE"/>
        </w:rPr>
      </w:pPr>
      <w:r w:rsidRPr="00786AA5">
        <w:rPr>
          <w:b/>
        </w:rPr>
        <w:t>ESA in configuration "REESS charging mode coupled to the power grid" –</w:t>
      </w:r>
      <w:r w:rsidRPr="00786AA5">
        <w:rPr>
          <w:b/>
          <w:snapToGrid w:val="0"/>
          <w:lang w:eastAsia="de-DE"/>
        </w:rPr>
        <w:t>Three-phase</w:t>
      </w:r>
      <w:r w:rsidRPr="00786AA5">
        <w:rPr>
          <w:b/>
          <w:strike/>
          <w:snapToGrid w:val="0"/>
          <w:lang w:eastAsia="de-DE"/>
        </w:rPr>
        <w:t xml:space="preserve"> </w:t>
      </w:r>
      <w:r w:rsidRPr="00786AA5">
        <w:rPr>
          <w:b/>
          <w:snapToGrid w:val="0"/>
          <w:lang w:eastAsia="de-DE"/>
        </w:rPr>
        <w:t>test set-up</w:t>
      </w:r>
    </w:p>
    <w:p w14:paraId="78EBB418" w14:textId="55C91C60" w:rsidR="00B04EA5" w:rsidRPr="00786AA5" w:rsidRDefault="00091452" w:rsidP="00B04EA5">
      <w:pPr>
        <w:keepNext/>
        <w:keepLines/>
        <w:tabs>
          <w:tab w:val="left" w:pos="8505"/>
        </w:tabs>
        <w:suppressAutoHyphens w:val="0"/>
        <w:spacing w:after="120" w:line="240" w:lineRule="auto"/>
        <w:ind w:left="1134" w:right="1134"/>
        <w:rPr>
          <w:bCs/>
          <w:snapToGrid w:val="0"/>
          <w:sz w:val="24"/>
          <w:lang w:eastAsia="de-DE"/>
        </w:rPr>
      </w:pPr>
      <w:r w:rsidRPr="00786AA5">
        <w:rPr>
          <w:bCs/>
          <w:noProof/>
          <w:snapToGrid w:val="0"/>
          <w:sz w:val="24"/>
          <w:lang w:val="en-US"/>
        </w:rPr>
        <mc:AlternateContent>
          <mc:Choice Requires="wpc">
            <w:drawing>
              <wp:inline distT="0" distB="0" distL="0" distR="0" wp14:anchorId="7B19A641" wp14:editId="3E657869">
                <wp:extent cx="4681855" cy="2804795"/>
                <wp:effectExtent l="3810" t="0" r="10160" b="0"/>
                <wp:docPr id="5544" name="Zone de dessin 5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31" name="Rectangle 5632"/>
                        <wps:cNvSpPr>
                          <a:spLocks noChangeArrowheads="1"/>
                        </wps:cNvSpPr>
                        <wps:spPr bwMode="auto">
                          <a:xfrm>
                            <a:off x="2112645" y="560705"/>
                            <a:ext cx="15875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Text Box 5633"/>
                        <wps:cNvSpPr txBox="1">
                          <a:spLocks noChangeArrowheads="1"/>
                        </wps:cNvSpPr>
                        <wps:spPr bwMode="auto">
                          <a:xfrm>
                            <a:off x="0" y="1045210"/>
                            <a:ext cx="78740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7B389" w14:textId="77777777" w:rsidR="00987F4E" w:rsidRPr="0030667C" w:rsidRDefault="00987F4E" w:rsidP="00B04EA5">
                              <w:pPr>
                                <w:autoSpaceDE w:val="0"/>
                                <w:autoSpaceDN w:val="0"/>
                                <w:adjustRightInd w:val="0"/>
                                <w:ind w:right="-40"/>
                                <w:jc w:val="center"/>
                                <w:rPr>
                                  <w:color w:val="000000"/>
                                </w:rPr>
                              </w:pPr>
                              <w:r w:rsidRPr="0030667C">
                                <w:rPr>
                                  <w:color w:val="000000"/>
                                </w:rPr>
                                <w:t>Power supply of internal impedance Z</w:t>
                              </w:r>
                              <w:r w:rsidRPr="0030667C">
                                <w:rPr>
                                  <w:color w:val="000000"/>
                                  <w:vertAlign w:val="subscript"/>
                                </w:rPr>
                                <w:t xml:space="preserve">s </w:t>
                              </w:r>
                              <w:r w:rsidRPr="0030667C">
                                <w:rPr>
                                  <w:color w:val="000000"/>
                                </w:rPr>
                                <w:t>and open circuit voltage G</w:t>
                              </w:r>
                            </w:p>
                          </w:txbxContent>
                        </wps:txbx>
                        <wps:bodyPr rot="0" vert="horz" wrap="square" lIns="91440" tIns="45720" rIns="91440" bIns="45720" anchor="t" anchorCtr="0" upright="1">
                          <a:noAutofit/>
                        </wps:bodyPr>
                      </wps:wsp>
                      <pic:pic xmlns:pic="http://schemas.openxmlformats.org/drawingml/2006/picture">
                        <pic:nvPicPr>
                          <pic:cNvPr id="91" name="Picture 5634"/>
                          <pic:cNvPicPr>
                            <a:picLocks noChangeAspect="1" noChangeArrowheads="1"/>
                          </pic:cNvPicPr>
                        </pic:nvPicPr>
                        <pic:blipFill>
                          <a:blip r:embed="rId283">
                            <a:extLst>
                              <a:ext uri="{28A0092B-C50C-407E-A947-70E740481C1C}">
                                <a14:useLocalDpi xmlns:a14="http://schemas.microsoft.com/office/drawing/2010/main" val="0"/>
                              </a:ext>
                            </a:extLst>
                          </a:blip>
                          <a:srcRect r="31285"/>
                          <a:stretch>
                            <a:fillRect/>
                          </a:stretch>
                        </pic:blipFill>
                        <pic:spPr bwMode="auto">
                          <a:xfrm>
                            <a:off x="787400" y="180340"/>
                            <a:ext cx="2291080" cy="2624455"/>
                          </a:xfrm>
                          <a:prstGeom prst="rect">
                            <a:avLst/>
                          </a:prstGeom>
                          <a:noFill/>
                          <a:extLst>
                            <a:ext uri="{909E8E84-426E-40DD-AFC4-6F175D3DCCD1}">
                              <a14:hiddenFill xmlns:a14="http://schemas.microsoft.com/office/drawing/2010/main">
                                <a:solidFill>
                                  <a:srgbClr val="FFFFFF"/>
                                </a:solidFill>
                              </a14:hiddenFill>
                            </a:ext>
                          </a:extLst>
                        </pic:spPr>
                      </pic:pic>
                      <wpg:wgp>
                        <wpg:cNvPr id="92" name="Group 5635"/>
                        <wpg:cNvGrpSpPr>
                          <a:grpSpLocks/>
                        </wpg:cNvGrpSpPr>
                        <wpg:grpSpPr bwMode="auto">
                          <a:xfrm>
                            <a:off x="3912870" y="661035"/>
                            <a:ext cx="768985" cy="2070100"/>
                            <a:chOff x="8114" y="5191"/>
                            <a:chExt cx="1680" cy="2540"/>
                          </a:xfrm>
                        </wpg:grpSpPr>
                        <wps:wsp>
                          <wps:cNvPr id="93" name="Rectangle 5636"/>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Text Box 5637"/>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403B6" w14:textId="77777777" w:rsidR="00987F4E" w:rsidRDefault="00987F4E" w:rsidP="00B04EA5">
                                <w:pPr>
                                  <w:ind w:left="-142" w:right="-108"/>
                                  <w:jc w:val="center"/>
                                </w:pPr>
                                <w:r>
                                  <w:t>ESA</w:t>
                                </w:r>
                              </w:p>
                            </w:txbxContent>
                          </wps:txbx>
                          <wps:bodyPr rot="0" vert="horz" wrap="square" lIns="91440" tIns="45720" rIns="91440" bIns="45720" anchor="t" anchorCtr="0" upright="1">
                            <a:noAutofit/>
                          </wps:bodyPr>
                        </wps:wsp>
                      </wpg:wgp>
                      <wps:wsp>
                        <wps:cNvPr id="95" name="Text Box 5638"/>
                        <wps:cNvSpPr txBox="1">
                          <a:spLocks noChangeArrowheads="1"/>
                        </wps:cNvSpPr>
                        <wps:spPr bwMode="auto">
                          <a:xfrm>
                            <a:off x="2821305" y="231775"/>
                            <a:ext cx="1301750" cy="432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5DA00" w14:textId="77777777" w:rsidR="00987F4E" w:rsidRPr="0030667C" w:rsidRDefault="00987F4E"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wps:txbx>
                        <wps:bodyPr rot="0" vert="horz" wrap="square" lIns="91440" tIns="45720" rIns="91440" bIns="45720" anchor="t" anchorCtr="0" upright="1">
                          <a:noAutofit/>
                        </wps:bodyPr>
                      </wps:wsp>
                      <wps:wsp>
                        <wps:cNvPr id="5536" name="Line 5639"/>
                        <wps:cNvCnPr>
                          <a:cxnSpLocks noChangeShapeType="1"/>
                        </wps:cNvCnPr>
                        <wps:spPr bwMode="auto">
                          <a:xfrm>
                            <a:off x="2961005" y="386715"/>
                            <a:ext cx="635" cy="2298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7" name="Line 5640"/>
                        <wps:cNvCnPr>
                          <a:cxnSpLocks noChangeShapeType="1"/>
                        </wps:cNvCnPr>
                        <wps:spPr bwMode="auto">
                          <a:xfrm>
                            <a:off x="3915410" y="421640"/>
                            <a:ext cx="635" cy="22637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8" name="Line 5641"/>
                        <wps:cNvCnPr>
                          <a:cxnSpLocks noChangeShapeType="1"/>
                        </wps:cNvCnPr>
                        <wps:spPr bwMode="auto">
                          <a:xfrm>
                            <a:off x="2965450" y="664845"/>
                            <a:ext cx="91948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39" name="Line 5642"/>
                        <wps:cNvCnPr>
                          <a:cxnSpLocks noChangeShapeType="1"/>
                        </wps:cNvCnPr>
                        <wps:spPr bwMode="auto">
                          <a:xfrm>
                            <a:off x="2961005" y="1978025"/>
                            <a:ext cx="95186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0" name="Line 5643"/>
                        <wps:cNvCnPr>
                          <a:cxnSpLocks noChangeShapeType="1"/>
                        </wps:cNvCnPr>
                        <wps:spPr bwMode="auto">
                          <a:xfrm>
                            <a:off x="2965450" y="1463040"/>
                            <a:ext cx="9474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1" name="Line 5644"/>
                        <wps:cNvCnPr>
                          <a:cxnSpLocks noChangeShapeType="1"/>
                        </wps:cNvCnPr>
                        <wps:spPr bwMode="auto">
                          <a:xfrm>
                            <a:off x="2961005" y="902335"/>
                            <a:ext cx="95186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2" name="Line 5645"/>
                        <wps:cNvCnPr>
                          <a:cxnSpLocks noChangeShapeType="1"/>
                        </wps:cNvCnPr>
                        <wps:spPr bwMode="auto">
                          <a:xfrm>
                            <a:off x="2961005" y="2511425"/>
                            <a:ext cx="9550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3" name="Text Box 5646"/>
                        <wps:cNvSpPr txBox="1">
                          <a:spLocks noChangeArrowheads="1"/>
                        </wps:cNvSpPr>
                        <wps:spPr bwMode="auto">
                          <a:xfrm>
                            <a:off x="649605" y="0"/>
                            <a:ext cx="29775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E6A42" w14:textId="77777777" w:rsidR="00987F4E" w:rsidRPr="0030667C" w:rsidRDefault="00987F4E"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wps:txbx>
                        <wps:bodyPr rot="0" vert="horz" wrap="square" lIns="91440" tIns="45720" rIns="91440" bIns="45720" anchor="t" anchorCtr="0" upright="1">
                          <a:noAutofit/>
                        </wps:bodyPr>
                      </wps:wsp>
                    </wpc:wpc>
                  </a:graphicData>
                </a:graphic>
              </wp:inline>
            </w:drawing>
          </mc:Choice>
          <mc:Fallback>
            <w:pict>
              <v:group w14:anchorId="7B19A641" id="Zone de dessin 5630" o:spid="_x0000_s1442" editas="canvas" style="width:368.65pt;height:220.85pt;mso-position-horizontal-relative:char;mso-position-vertical-relative:line" coordsize="46818,28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">
                <v:shape id="_x0000_s1443" type="#_x0000_t75" style="position:absolute;width:46818;height:28047;visibility:visible;mso-wrap-style:square">
                  <v:fill o:detectmouseclick="t"/>
                  <v:path o:connecttype="none"/>
                </v:shape>
                <v:rect id="Rectangle 5632" o:spid="_x0000_s1444" style="position:absolute;left:21126;top:5607;width:1587;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" stroked="f"/>
                <v:shape id="Text Box 5633" o:spid="_x0000_s1445" type="#_x0000_t202" style="position:absolute;top:10452;width:7874;height:1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47B7B389" w14:textId="77777777" w:rsidR="00987F4E" w:rsidRPr="0030667C" w:rsidRDefault="00987F4E" w:rsidP="00B04EA5">
                        <w:pPr>
                          <w:autoSpaceDE w:val="0"/>
                          <w:autoSpaceDN w:val="0"/>
                          <w:adjustRightInd w:val="0"/>
                          <w:ind w:right="-40"/>
                          <w:jc w:val="center"/>
                          <w:rPr>
                            <w:color w:val="000000"/>
                          </w:rPr>
                        </w:pPr>
                        <w:r w:rsidRPr="0030667C">
                          <w:rPr>
                            <w:color w:val="000000"/>
                          </w:rPr>
                          <w:t>Power supply of internal impedance Z</w:t>
                        </w:r>
                        <w:r w:rsidRPr="0030667C">
                          <w:rPr>
                            <w:color w:val="000000"/>
                            <w:vertAlign w:val="subscript"/>
                          </w:rPr>
                          <w:t xml:space="preserve">s </w:t>
                        </w:r>
                        <w:r w:rsidRPr="0030667C">
                          <w:rPr>
                            <w:color w:val="000000"/>
                          </w:rPr>
                          <w:t>and open circuit voltage G</w:t>
                        </w:r>
                      </w:p>
                    </w:txbxContent>
                  </v:textbox>
                </v:shape>
                <v:shape id="Picture 5634" o:spid="_x0000_s1446" type="#_x0000_t75" style="position:absolute;left:7874;top:1803;width:22910;height:2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">
                  <v:imagedata r:id="rId284" o:title="" cropright="20503f"/>
                </v:shape>
                <v:group id="Group 5635" o:spid="_x0000_s1447" style="position:absolute;left:39128;top:6610;width:7690;height:20701"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5636" o:spid="_x0000_s1448"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shape id="Text Box 5637" o:spid="_x0000_s1449"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680403B6" w14:textId="77777777" w:rsidR="00987F4E" w:rsidRDefault="00987F4E" w:rsidP="00B04EA5">
                          <w:pPr>
                            <w:ind w:left="-142" w:right="-108"/>
                            <w:jc w:val="center"/>
                          </w:pPr>
                          <w:r>
                            <w:t>ESA</w:t>
                          </w:r>
                        </w:p>
                      </w:txbxContent>
                    </v:textbox>
                  </v:shape>
                </v:group>
                <v:shape id="Text Box 5638" o:spid="_x0000_s1450" type="#_x0000_t202" style="position:absolute;left:28213;top:2317;width:1301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" filled="f" fillcolor="yellow" stroked="f">
                  <v:textbox>
                    <w:txbxContent>
                      <w:p w14:paraId="4CD5DA00" w14:textId="77777777" w:rsidR="00987F4E" w:rsidRPr="0030667C" w:rsidRDefault="00987F4E"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v:textbox>
                </v:shape>
                <v:line id="Line 5639" o:spid="_x0000_s1451" style="position:absolute;visibility:visible;mso-wrap-style:square" from="29610,3867" to="29616,2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">
                  <v:stroke dashstyle="dash"/>
                </v:line>
                <v:line id="Line 5640" o:spid="_x0000_s1452" style="position:absolute;visibility:visible;mso-wrap-style:square" from="39154,4216" to="39160,2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">
                  <v:stroke dashstyle="dash"/>
                </v:line>
                <v:line id="Line 5641" o:spid="_x0000_s1453" style="position:absolute;visibility:visible;mso-wrap-style:square" from="29654,6648" to="38849,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">
                  <v:stroke startarrow="block" endarrow="block"/>
                </v:line>
                <v:line id="Line 5642" o:spid="_x0000_s1454" style="position:absolute;visibility:visible;mso-wrap-style:square" from="29610,19780" to="39128,1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" strokeweight="1.5pt"/>
                <v:line id="Line 5643" o:spid="_x0000_s1455" style="position:absolute;visibility:visible;mso-wrap-style:square" from="29654,14630" to="39128,1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" strokeweight="1.5pt"/>
                <v:line id="Line 5644" o:spid="_x0000_s1456" style="position:absolute;visibility:visible;mso-wrap-style:square" from="29610,9023" to="39128,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" strokeweight="1.5pt"/>
                <v:line id="Line 5645" o:spid="_x0000_s1457" style="position:absolute;visibility:visible;mso-wrap-style:square" from="29610,25114" to="39160,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" strokeweight="1.5pt"/>
                <v:shape id="Text Box 5646" o:spid="_x0000_s1458" type="#_x0000_t202" style="position:absolute;left:6496;width:2977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" filled="f" stroked="f">
                  <v:textbox>
                    <w:txbxContent>
                      <w:p w14:paraId="358E6A42" w14:textId="77777777" w:rsidR="00987F4E" w:rsidRPr="0030667C" w:rsidRDefault="00987F4E"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v:textbox>
                </v:shape>
                <w10:anchorlock/>
              </v:group>
            </w:pict>
          </mc:Fallback>
        </mc:AlternateContent>
      </w:r>
    </w:p>
    <w:p w14:paraId="05690159" w14:textId="77777777" w:rsidR="00B04EA5" w:rsidRPr="00786AA5" w:rsidRDefault="00B04EA5" w:rsidP="00B04EA5">
      <w:pPr>
        <w:keepNext/>
        <w:keepLines/>
        <w:spacing w:before="360" w:after="240" w:line="240" w:lineRule="auto"/>
        <w:ind w:right="1134"/>
        <w:rPr>
          <w:b/>
          <w:sz w:val="28"/>
        </w:rPr>
        <w:sectPr w:rsidR="00B04EA5" w:rsidRPr="00786AA5" w:rsidSect="00EC59DC">
          <w:headerReference w:type="first" r:id="rId285"/>
          <w:footnotePr>
            <w:numRestart w:val="eachSect"/>
          </w:footnotePr>
          <w:pgSz w:w="11907" w:h="16840" w:code="9"/>
          <w:pgMar w:top="1701" w:right="1134" w:bottom="2268" w:left="1134" w:header="1134" w:footer="1701" w:gutter="0"/>
          <w:paperSrc w:first="7" w:other="7"/>
          <w:cols w:space="720"/>
          <w:docGrid w:linePitch="272"/>
        </w:sectPr>
      </w:pPr>
    </w:p>
    <w:p w14:paraId="286553ED" w14:textId="7FD33583" w:rsidR="00B04EA5" w:rsidRPr="00786AA5" w:rsidRDefault="00B04EA5" w:rsidP="008A78BB">
      <w:pPr>
        <w:pStyle w:val="HChG"/>
        <w:spacing w:before="600"/>
      </w:pPr>
      <w:bookmarkStart w:id="168" w:name="_Toc384106431"/>
      <w:r w:rsidRPr="00786AA5">
        <w:lastRenderedPageBreak/>
        <w:t>Annex 18</w:t>
      </w:r>
      <w:bookmarkEnd w:id="168"/>
    </w:p>
    <w:p w14:paraId="52518576" w14:textId="2E761871" w:rsidR="00B04EA5" w:rsidRPr="00786AA5" w:rsidRDefault="000F3868" w:rsidP="000F3868">
      <w:pPr>
        <w:pStyle w:val="HChG"/>
      </w:pPr>
      <w:r w:rsidRPr="00786AA5">
        <w:tab/>
      </w:r>
      <w:r w:rsidRPr="00786AA5">
        <w:tab/>
      </w:r>
      <w:bookmarkStart w:id="169" w:name="_Toc384106432"/>
      <w:r w:rsidR="00B04EA5" w:rsidRPr="00786AA5">
        <w:t>Method(s) of testing for emission of voltage changes, voltage fluctuations and flicker on AC power lines from an ESA</w:t>
      </w:r>
      <w:bookmarkEnd w:id="169"/>
    </w:p>
    <w:p w14:paraId="1C79DBF5" w14:textId="77777777" w:rsidR="00B04EA5" w:rsidRPr="00786AA5" w:rsidRDefault="00B04EA5" w:rsidP="00615A7D">
      <w:pPr>
        <w:spacing w:after="120"/>
        <w:ind w:left="2268" w:right="1134" w:hanging="1134"/>
        <w:jc w:val="both"/>
      </w:pPr>
      <w:r w:rsidRPr="00786AA5">
        <w:t>1.</w:t>
      </w:r>
      <w:r w:rsidRPr="00786AA5">
        <w:tab/>
        <w:t>General</w:t>
      </w:r>
    </w:p>
    <w:p w14:paraId="09F8028D" w14:textId="77777777" w:rsidR="00B04EA5" w:rsidRPr="00786AA5" w:rsidRDefault="00B04EA5" w:rsidP="00615A7D">
      <w:pPr>
        <w:spacing w:after="120"/>
        <w:ind w:left="2268" w:right="1134" w:hanging="1134"/>
        <w:jc w:val="both"/>
      </w:pPr>
      <w:r w:rsidRPr="00786AA5">
        <w:rPr>
          <w:bCs/>
        </w:rPr>
        <w:t>1.1.</w:t>
      </w:r>
      <w:r w:rsidRPr="00786AA5">
        <w:rPr>
          <w:bCs/>
        </w:rPr>
        <w:tab/>
        <w:t xml:space="preserve">The test method described in this annex shall be applied to ESAs </w:t>
      </w:r>
      <w:r w:rsidRPr="00786AA5">
        <w:t>in configuration "REESS charging mode coupled to the power grid"</w:t>
      </w:r>
    </w:p>
    <w:p w14:paraId="0A8685B6" w14:textId="77777777" w:rsidR="00B04EA5" w:rsidRPr="00786AA5" w:rsidRDefault="00B04EA5" w:rsidP="00615A7D">
      <w:pPr>
        <w:spacing w:after="120"/>
        <w:ind w:left="2268" w:right="1134" w:hanging="1134"/>
        <w:jc w:val="both"/>
        <w:rPr>
          <w:bCs/>
        </w:rPr>
      </w:pPr>
      <w:r w:rsidRPr="00786AA5">
        <w:rPr>
          <w:bCs/>
        </w:rPr>
        <w:t>1.2.</w:t>
      </w:r>
      <w:r w:rsidRPr="00786AA5">
        <w:rPr>
          <w:bCs/>
        </w:rPr>
        <w:tab/>
        <w:t>Test method</w:t>
      </w:r>
    </w:p>
    <w:p w14:paraId="65C44A37" w14:textId="77777777" w:rsidR="00B04EA5" w:rsidRPr="00786AA5" w:rsidRDefault="00B04EA5" w:rsidP="00615A7D">
      <w:pPr>
        <w:spacing w:after="120"/>
        <w:ind w:left="2268" w:right="1134"/>
        <w:jc w:val="both"/>
        <w:rPr>
          <w:bCs/>
        </w:rPr>
      </w:pPr>
      <w:r w:rsidRPr="00786AA5">
        <w:rPr>
          <w:bCs/>
        </w:rPr>
        <w:t xml:space="preserve">This test is intended to measure the level of </w:t>
      </w:r>
      <w:r w:rsidRPr="00786AA5">
        <w:t>voltage changes, voltage fluctuations and flicker</w:t>
      </w:r>
      <w:r w:rsidRPr="00786AA5">
        <w:rPr>
          <w:bCs/>
        </w:rPr>
        <w:t xml:space="preserve"> generated by ESA </w:t>
      </w:r>
      <w:r w:rsidRPr="00786AA5">
        <w:t>in configuration "REESS charging mode coupled to the power grid"</w:t>
      </w:r>
      <w:r w:rsidRPr="00786AA5">
        <w:rPr>
          <w:bCs/>
        </w:rPr>
        <w:t xml:space="preserve"> through its AC power lines in order to ensure it is compatible with residential, commercial and light industrial environments.</w:t>
      </w:r>
    </w:p>
    <w:p w14:paraId="36601B8A" w14:textId="77777777" w:rsidR="00B04EA5" w:rsidRPr="00786AA5" w:rsidRDefault="00B04EA5" w:rsidP="00615A7D">
      <w:pPr>
        <w:spacing w:after="120"/>
        <w:ind w:left="2268" w:right="1134"/>
        <w:jc w:val="both"/>
        <w:rPr>
          <w:bCs/>
        </w:rPr>
      </w:pPr>
      <w:r w:rsidRPr="00786AA5">
        <w:rPr>
          <w:bCs/>
        </w:rPr>
        <w:t>If not otherwise stated in this annex the test shall be performed according to:</w:t>
      </w:r>
    </w:p>
    <w:p w14:paraId="200D44C4" w14:textId="77777777" w:rsidR="00B04EA5" w:rsidRPr="00786AA5" w:rsidRDefault="00B04EA5" w:rsidP="00615A7D">
      <w:pPr>
        <w:spacing w:after="120"/>
        <w:ind w:left="2835" w:right="1134" w:hanging="567"/>
        <w:jc w:val="both"/>
      </w:pPr>
      <w:r w:rsidRPr="00786AA5">
        <w:rPr>
          <w:bCs/>
        </w:rPr>
        <w:t>(a)</w:t>
      </w:r>
      <w:r w:rsidRPr="00786AA5">
        <w:rPr>
          <w:bCs/>
        </w:rPr>
        <w:tab/>
      </w:r>
      <w:r w:rsidRPr="00786AA5">
        <w:t>IEC 61000-3-3 for rated current in "REESS charging mode" ≤ 16 A per phase and not subjected to conditional connection</w:t>
      </w:r>
      <w:r w:rsidR="00C51224" w:rsidRPr="00786AA5">
        <w:t>;</w:t>
      </w:r>
    </w:p>
    <w:p w14:paraId="3813DF8E" w14:textId="77777777" w:rsidR="00B04EA5" w:rsidRPr="00786AA5" w:rsidRDefault="00B04EA5" w:rsidP="00615A7D">
      <w:pPr>
        <w:spacing w:after="120"/>
        <w:ind w:left="2835" w:right="1134" w:hanging="567"/>
        <w:jc w:val="both"/>
      </w:pPr>
      <w:r w:rsidRPr="00786AA5">
        <w:t>(b)</w:t>
      </w:r>
      <w:r w:rsidRPr="00786AA5">
        <w:tab/>
        <w:t>IEC 61000-3-11 for rated current in "REESS charging mode" &gt; 16 A and ≤ 75 A per phase and subjected to conditional connection</w:t>
      </w:r>
    </w:p>
    <w:p w14:paraId="6D7427F2" w14:textId="77777777" w:rsidR="00B04EA5" w:rsidRPr="00786AA5" w:rsidRDefault="00B04EA5" w:rsidP="00615A7D">
      <w:pPr>
        <w:spacing w:after="120"/>
        <w:ind w:left="2268" w:right="1134" w:hanging="1134"/>
        <w:jc w:val="both"/>
        <w:rPr>
          <w:bCs/>
        </w:rPr>
      </w:pPr>
      <w:r w:rsidRPr="00786AA5">
        <w:rPr>
          <w:bCs/>
        </w:rPr>
        <w:t>2.</w:t>
      </w:r>
      <w:r w:rsidRPr="00786AA5">
        <w:rPr>
          <w:bCs/>
        </w:rPr>
        <w:tab/>
        <w:t>ESA state during tests</w:t>
      </w:r>
    </w:p>
    <w:p w14:paraId="1C2D5532" w14:textId="77777777" w:rsidR="00B04EA5" w:rsidRPr="00786AA5" w:rsidRDefault="00B04EA5" w:rsidP="00615A7D">
      <w:pPr>
        <w:spacing w:after="120"/>
        <w:ind w:left="2268" w:right="1134" w:hanging="1134"/>
        <w:jc w:val="both"/>
        <w:rPr>
          <w:bCs/>
        </w:rPr>
      </w:pPr>
      <w:r w:rsidRPr="00786AA5">
        <w:rPr>
          <w:bCs/>
        </w:rPr>
        <w:t>2.1.</w:t>
      </w:r>
      <w:r w:rsidRPr="00786AA5">
        <w:rPr>
          <w:bCs/>
        </w:rPr>
        <w:tab/>
      </w:r>
      <w:r w:rsidRPr="00786AA5">
        <w:rPr>
          <w:bCs/>
        </w:rPr>
        <w:tab/>
        <w:t xml:space="preserve">The ESA shall be in configuration </w:t>
      </w:r>
      <w:r w:rsidRPr="00786AA5">
        <w:t>"REESS charging mode coupled to the power grid"</w:t>
      </w:r>
      <w:r w:rsidRPr="00786AA5">
        <w:rPr>
          <w:bCs/>
        </w:rPr>
        <w:t xml:space="preserve"> </w:t>
      </w:r>
    </w:p>
    <w:p w14:paraId="122A1065" w14:textId="77777777" w:rsidR="00B04EA5" w:rsidRPr="00786AA5" w:rsidRDefault="00B04EA5" w:rsidP="00615A7D">
      <w:pPr>
        <w:spacing w:after="120"/>
        <w:ind w:left="2268" w:right="1134"/>
        <w:jc w:val="both"/>
        <w:rPr>
          <w:bCs/>
        </w:rPr>
      </w:pPr>
      <w:r w:rsidRPr="00786AA5">
        <w:rPr>
          <w:bCs/>
        </w:rPr>
        <w:t xml:space="preserve">The state of charge (SOC) of the traction battery shall be kept between 20 per cent and 80 per cent of the maximum SOC during the whole </w:t>
      </w:r>
      <w:r w:rsidRPr="00786AA5">
        <w:t>time duration of the measurement (this may lead to the measurement being split into different time slots with the need to discharge the vehicle’s traction battery before starting the next time slot)</w:t>
      </w:r>
      <w:r w:rsidRPr="00786AA5">
        <w:rPr>
          <w:bCs/>
        </w:rPr>
        <w:t>.</w:t>
      </w:r>
    </w:p>
    <w:p w14:paraId="72C3B321" w14:textId="1CBAD608" w:rsidR="00B04EA5" w:rsidRDefault="00B04EA5" w:rsidP="00615A7D">
      <w:pPr>
        <w:spacing w:after="120"/>
        <w:ind w:left="2268" w:right="1134"/>
        <w:jc w:val="both"/>
        <w:rPr>
          <w:bCs/>
        </w:rPr>
      </w:pPr>
      <w:r w:rsidRPr="00786AA5">
        <w:rPr>
          <w:bCs/>
        </w:rPr>
        <w:t xml:space="preserve">If the current consumption can be adjusted, then the current shall be set to at least 80 per cent of its nominal </w:t>
      </w:r>
      <w:r w:rsidRPr="008D126C">
        <w:rPr>
          <w:bCs/>
        </w:rPr>
        <w:t>value</w:t>
      </w:r>
      <w:r w:rsidR="0072253E" w:rsidRPr="008D126C">
        <w:rPr>
          <w:bCs/>
        </w:rPr>
        <w:t xml:space="preserve"> </w:t>
      </w:r>
      <w:r w:rsidR="0072253E" w:rsidRPr="008D126C">
        <w:t>for AC charging</w:t>
      </w:r>
      <w:r w:rsidRPr="008D126C">
        <w:rPr>
          <w:bCs/>
        </w:rPr>
        <w:t>.</w:t>
      </w:r>
      <w:r w:rsidRPr="00786AA5">
        <w:rPr>
          <w:bCs/>
        </w:rPr>
        <w:t xml:space="preserve"> </w:t>
      </w:r>
    </w:p>
    <w:p w14:paraId="58BBDAEB" w14:textId="77777777" w:rsidR="00B04EA5" w:rsidRPr="00786AA5" w:rsidRDefault="00B04EA5" w:rsidP="00615A7D">
      <w:pPr>
        <w:spacing w:after="120"/>
        <w:ind w:left="2268" w:right="1134" w:hanging="1134"/>
        <w:jc w:val="both"/>
        <w:rPr>
          <w:bCs/>
        </w:rPr>
      </w:pPr>
      <w:r w:rsidRPr="00786AA5">
        <w:rPr>
          <w:bCs/>
        </w:rPr>
        <w:t>3.</w:t>
      </w:r>
      <w:r w:rsidRPr="00786AA5">
        <w:rPr>
          <w:bCs/>
        </w:rPr>
        <w:tab/>
        <w:t>Test Arrangements</w:t>
      </w:r>
    </w:p>
    <w:p w14:paraId="39CA52CC" w14:textId="77777777" w:rsidR="00B04EA5" w:rsidRPr="00786AA5" w:rsidRDefault="00B04EA5" w:rsidP="00615A7D">
      <w:pPr>
        <w:spacing w:after="120"/>
        <w:ind w:left="2268" w:right="1134" w:hanging="1134"/>
        <w:jc w:val="both"/>
        <w:rPr>
          <w:bCs/>
        </w:rPr>
      </w:pPr>
      <w:r w:rsidRPr="00786AA5">
        <w:rPr>
          <w:bCs/>
        </w:rPr>
        <w:t>3.1.</w:t>
      </w:r>
      <w:r w:rsidRPr="00786AA5">
        <w:rPr>
          <w:bCs/>
        </w:rPr>
        <w:tab/>
      </w:r>
      <w:r w:rsidRPr="00786AA5">
        <w:tab/>
        <w:t xml:space="preserve">The tests for ESA in configuration "REESS charging mode coupled to the power grid" with rated current ≤ 16 A per phase and not subjected to conditional connection shall be performed according to paragraph 4. of </w:t>
      </w:r>
      <w:r w:rsidRPr="00786AA5">
        <w:br/>
        <w:t>IEC 61000-3-3.</w:t>
      </w:r>
    </w:p>
    <w:p w14:paraId="21D72564" w14:textId="77777777" w:rsidR="00B04EA5" w:rsidRPr="00786AA5" w:rsidRDefault="00B04EA5" w:rsidP="00615A7D">
      <w:pPr>
        <w:tabs>
          <w:tab w:val="left" w:pos="1620"/>
        </w:tabs>
        <w:spacing w:after="120"/>
        <w:ind w:left="2268" w:right="1134" w:hanging="1134"/>
        <w:jc w:val="both"/>
      </w:pPr>
      <w:r w:rsidRPr="00786AA5">
        <w:rPr>
          <w:bCs/>
        </w:rPr>
        <w:t>3.2.</w:t>
      </w:r>
      <w:r w:rsidRPr="00786AA5">
        <w:rPr>
          <w:bCs/>
        </w:rPr>
        <w:tab/>
      </w:r>
      <w:r w:rsidRPr="00786AA5">
        <w:tab/>
        <w:t xml:space="preserve">The tests for ESA in configuration "REESS charging mode coupled to the power grid" with rated current &gt; 16 A and ≤ 75 A per phase and subjected to conditional connection shall be performed according to paragraph 6. of </w:t>
      </w:r>
      <w:r w:rsidRPr="00786AA5">
        <w:br/>
        <w:t>IEC 61000-3-11.</w:t>
      </w:r>
    </w:p>
    <w:p w14:paraId="55C23987" w14:textId="77777777" w:rsidR="00B04EA5" w:rsidRPr="00786AA5" w:rsidRDefault="00B04EA5" w:rsidP="00615A7D">
      <w:pPr>
        <w:spacing w:after="120"/>
        <w:ind w:left="2268" w:right="1134" w:hanging="1134"/>
        <w:jc w:val="both"/>
        <w:rPr>
          <w:bCs/>
        </w:rPr>
      </w:pPr>
      <w:r w:rsidRPr="00786AA5">
        <w:rPr>
          <w:bCs/>
        </w:rPr>
        <w:t>3.3.</w:t>
      </w:r>
      <w:r w:rsidRPr="00786AA5">
        <w:rPr>
          <w:bCs/>
        </w:rPr>
        <w:tab/>
      </w:r>
      <w:r w:rsidRPr="00786AA5">
        <w:tab/>
        <w:t>The test set-up for ESA in configuration "REESS charging mode coupled to the power grid"</w:t>
      </w:r>
      <w:r w:rsidRPr="00786AA5">
        <w:rPr>
          <w:bCs/>
        </w:rPr>
        <w:t xml:space="preserve"> is shown in Figures 1a and 1b of </w:t>
      </w:r>
      <w:r w:rsidR="00C51224" w:rsidRPr="00786AA5">
        <w:rPr>
          <w:bCs/>
        </w:rPr>
        <w:t>A</w:t>
      </w:r>
      <w:r w:rsidRPr="00786AA5">
        <w:rPr>
          <w:bCs/>
        </w:rPr>
        <w:t>ppendix</w:t>
      </w:r>
      <w:r w:rsidR="00C51224" w:rsidRPr="00786AA5">
        <w:rPr>
          <w:bCs/>
        </w:rPr>
        <w:t xml:space="preserve"> 1</w:t>
      </w:r>
      <w:r w:rsidRPr="00786AA5">
        <w:rPr>
          <w:bCs/>
        </w:rPr>
        <w:t xml:space="preserve"> to this annex.</w:t>
      </w:r>
    </w:p>
    <w:p w14:paraId="1725E5D5" w14:textId="77777777" w:rsidR="00B04EA5" w:rsidRPr="00786AA5" w:rsidRDefault="00B04EA5" w:rsidP="00DA230E">
      <w:pPr>
        <w:keepNext/>
        <w:spacing w:after="120"/>
        <w:ind w:left="2268" w:right="1134" w:hanging="1134"/>
        <w:jc w:val="both"/>
        <w:rPr>
          <w:bCs/>
        </w:rPr>
      </w:pPr>
      <w:r w:rsidRPr="00786AA5">
        <w:rPr>
          <w:bCs/>
        </w:rPr>
        <w:lastRenderedPageBreak/>
        <w:t>4.</w:t>
      </w:r>
      <w:r w:rsidRPr="00786AA5">
        <w:rPr>
          <w:bCs/>
        </w:rPr>
        <w:tab/>
        <w:t>Test requirements</w:t>
      </w:r>
    </w:p>
    <w:p w14:paraId="23EEE489" w14:textId="77777777" w:rsidR="00B04EA5" w:rsidRPr="00786AA5" w:rsidRDefault="00B04EA5" w:rsidP="00DA230E">
      <w:pPr>
        <w:keepNext/>
        <w:spacing w:after="120"/>
        <w:ind w:left="2268" w:right="1134" w:hanging="1134"/>
        <w:jc w:val="both"/>
      </w:pPr>
      <w:r w:rsidRPr="00786AA5">
        <w:t>4.1.</w:t>
      </w:r>
      <w:r w:rsidRPr="00786AA5">
        <w:tab/>
      </w:r>
      <w:r w:rsidRPr="00786AA5">
        <w:rPr>
          <w:bCs/>
        </w:rPr>
        <w:t>The parameters to be determined in the time-domain are "short duration flicker value", "long duration flicker value" and "voltage relative variation".</w:t>
      </w:r>
    </w:p>
    <w:p w14:paraId="1EC2328A" w14:textId="77777777" w:rsidR="00B04EA5" w:rsidRPr="00786AA5" w:rsidRDefault="00B04EA5" w:rsidP="00615A7D">
      <w:pPr>
        <w:spacing w:after="120"/>
        <w:ind w:left="2268" w:right="1134" w:hanging="1134"/>
        <w:jc w:val="both"/>
        <w:rPr>
          <w:bCs/>
        </w:rPr>
      </w:pPr>
      <w:r w:rsidRPr="00786AA5">
        <w:t>4.2.</w:t>
      </w:r>
      <w:r w:rsidRPr="00786AA5">
        <w:tab/>
        <w:t>The limits for ESA in configuration "REESS charging mode coupled to the power grid" with input current ≤ 16 A per phase and not subjected to conditional connection</w:t>
      </w:r>
      <w:r w:rsidRPr="00786AA5">
        <w:rPr>
          <w:bCs/>
        </w:rPr>
        <w:t xml:space="preserve"> are given in paragraph</w:t>
      </w:r>
      <w:r w:rsidRPr="00786AA5">
        <w:t xml:space="preserve"> 7.12.2.1.</w:t>
      </w:r>
      <w:r w:rsidR="00C51224" w:rsidRPr="00786AA5">
        <w:rPr>
          <w:bCs/>
        </w:rPr>
        <w:t xml:space="preserve"> of this Regulation.</w:t>
      </w:r>
    </w:p>
    <w:p w14:paraId="1B1998A6" w14:textId="77777777" w:rsidR="00B04EA5" w:rsidRPr="00786AA5" w:rsidRDefault="00B04EA5" w:rsidP="00615A7D">
      <w:pPr>
        <w:spacing w:after="120"/>
        <w:ind w:left="2268" w:right="1134" w:hanging="1134"/>
        <w:jc w:val="both"/>
      </w:pPr>
      <w:r w:rsidRPr="00786AA5">
        <w:t>4.3.</w:t>
      </w:r>
      <w:r w:rsidRPr="00786AA5">
        <w:tab/>
        <w:t xml:space="preserve">The limits for ESA in configuration "REESS charging mode coupled to the power grid" with input current &gt; 16 A and ≤ 75 A per phase and subjected to conditional connection </w:t>
      </w:r>
      <w:r w:rsidRPr="00786AA5">
        <w:rPr>
          <w:bCs/>
        </w:rPr>
        <w:t>are given in paragraph</w:t>
      </w:r>
      <w:r w:rsidRPr="00786AA5">
        <w:t xml:space="preserve"> 7.12.2.2.</w:t>
      </w:r>
      <w:r w:rsidR="00C51224" w:rsidRPr="00786AA5">
        <w:rPr>
          <w:bCs/>
        </w:rPr>
        <w:t xml:space="preserve"> of this Regulation.</w:t>
      </w:r>
    </w:p>
    <w:p w14:paraId="4001DAD7" w14:textId="77777777" w:rsidR="00B04EA5" w:rsidRPr="00786AA5" w:rsidRDefault="00B04EA5" w:rsidP="00615A7D">
      <w:pPr>
        <w:keepNext/>
        <w:keepLines/>
        <w:spacing w:after="120"/>
        <w:ind w:right="1134"/>
        <w:rPr>
          <w:b/>
          <w:sz w:val="28"/>
        </w:rPr>
        <w:sectPr w:rsidR="00B04EA5" w:rsidRPr="00786AA5" w:rsidSect="00D77699">
          <w:headerReference w:type="even" r:id="rId286"/>
          <w:headerReference w:type="first" r:id="rId287"/>
          <w:footerReference w:type="first" r:id="rId288"/>
          <w:footnotePr>
            <w:numRestart w:val="eachSect"/>
          </w:footnotePr>
          <w:pgSz w:w="11907" w:h="16840" w:code="9"/>
          <w:pgMar w:top="1701" w:right="1134" w:bottom="2268" w:left="1134" w:header="1134" w:footer="1701" w:gutter="0"/>
          <w:paperSrc w:first="7" w:other="7"/>
          <w:cols w:space="720"/>
          <w:docGrid w:linePitch="272"/>
        </w:sectPr>
      </w:pPr>
    </w:p>
    <w:p w14:paraId="22354F56" w14:textId="1496CBB6" w:rsidR="00B04EA5" w:rsidRPr="00786AA5" w:rsidRDefault="00B04EA5" w:rsidP="008A78BB">
      <w:pPr>
        <w:pStyle w:val="HChG"/>
        <w:spacing w:before="600"/>
      </w:pPr>
      <w:bookmarkStart w:id="170" w:name="_Toc384106433"/>
      <w:r w:rsidRPr="00786AA5">
        <w:lastRenderedPageBreak/>
        <w:t>Annex 18 – Appendix 1</w:t>
      </w:r>
      <w:bookmarkEnd w:id="170"/>
    </w:p>
    <w:p w14:paraId="723158ED" w14:textId="7E7EFA93" w:rsidR="00B04EA5" w:rsidRPr="00786AA5" w:rsidRDefault="00B04EA5" w:rsidP="00DA230E">
      <w:pPr>
        <w:pStyle w:val="Heading1"/>
        <w:rPr>
          <w:bCs/>
        </w:rPr>
      </w:pPr>
      <w:r w:rsidRPr="00786AA5">
        <w:t xml:space="preserve">Figure </w:t>
      </w:r>
      <w:r w:rsidRPr="00786AA5">
        <w:fldChar w:fldCharType="begin"/>
      </w:r>
      <w:r w:rsidRPr="00786AA5">
        <w:instrText xml:space="preserve"> </w:instrText>
      </w:r>
      <w:r w:rsidR="00CB7C8F">
        <w:instrText>SEQ</w:instrText>
      </w:r>
      <w:r w:rsidRPr="00786AA5">
        <w:instrText xml:space="preserve"> Figure \* ARABIC \r 1 </w:instrText>
      </w:r>
      <w:r w:rsidRPr="00786AA5">
        <w:fldChar w:fldCharType="separate"/>
      </w:r>
      <w:r w:rsidR="00BE2369">
        <w:rPr>
          <w:noProof/>
        </w:rPr>
        <w:t>1</w:t>
      </w:r>
      <w:r w:rsidRPr="00786AA5">
        <w:fldChar w:fldCharType="end"/>
      </w:r>
      <w:r w:rsidRPr="00786AA5">
        <w:t>a</w:t>
      </w:r>
    </w:p>
    <w:p w14:paraId="6A2D6F43" w14:textId="77777777" w:rsidR="00B04EA5" w:rsidRPr="00DA230E" w:rsidRDefault="00B04EA5" w:rsidP="00DA230E">
      <w:pPr>
        <w:pStyle w:val="Heading1"/>
        <w:rPr>
          <w:b/>
          <w:snapToGrid w:val="0"/>
          <w:lang w:eastAsia="de-DE"/>
        </w:rPr>
      </w:pPr>
      <w:r w:rsidRPr="00DA230E">
        <w:rPr>
          <w:b/>
        </w:rPr>
        <w:t xml:space="preserve">ESA in configuration "REESS charging mode coupled to the power grid"- </w:t>
      </w:r>
      <w:r w:rsidRPr="00DA230E">
        <w:rPr>
          <w:b/>
          <w:snapToGrid w:val="0"/>
          <w:lang w:eastAsia="de-DE"/>
        </w:rPr>
        <w:t>Single</w:t>
      </w:r>
      <w:r w:rsidRPr="00786AA5">
        <w:rPr>
          <w:bCs/>
          <w:snapToGrid w:val="0"/>
          <w:lang w:eastAsia="de-DE"/>
        </w:rPr>
        <w:t xml:space="preserve"> </w:t>
      </w:r>
      <w:r w:rsidRPr="00DA230E">
        <w:rPr>
          <w:b/>
          <w:snapToGrid w:val="0"/>
          <w:lang w:eastAsia="de-DE"/>
        </w:rPr>
        <w:t>phase test set-up</w:t>
      </w:r>
    </w:p>
    <w:p w14:paraId="6C123E38" w14:textId="6B305D09" w:rsidR="00B04EA5" w:rsidRPr="00786AA5" w:rsidRDefault="00091452" w:rsidP="00B04EA5">
      <w:pPr>
        <w:keepNext/>
        <w:keepLines/>
        <w:suppressAutoHyphens w:val="0"/>
        <w:spacing w:after="120" w:line="240" w:lineRule="auto"/>
        <w:ind w:left="1134" w:right="1134"/>
        <w:rPr>
          <w:lang w:eastAsia="en-GB"/>
        </w:rPr>
      </w:pPr>
      <w:r w:rsidRPr="00786AA5">
        <w:rPr>
          <w:noProof/>
          <w:sz w:val="24"/>
          <w:lang w:val="en-US"/>
        </w:rPr>
        <mc:AlternateContent>
          <mc:Choice Requires="wpc">
            <w:drawing>
              <wp:inline distT="0" distB="0" distL="0" distR="0" wp14:anchorId="406262F3" wp14:editId="54B2D208">
                <wp:extent cx="4683760" cy="2129790"/>
                <wp:effectExtent l="3810" t="0" r="0" b="0"/>
                <wp:docPr id="5582" name="Zone de dessin 55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59" name="Rectangle 5584"/>
                        <wps:cNvSpPr>
                          <a:spLocks noChangeArrowheads="1"/>
                        </wps:cNvSpPr>
                        <wps:spPr bwMode="auto">
                          <a:xfrm>
                            <a:off x="3489960" y="344805"/>
                            <a:ext cx="1067435" cy="1034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60" name="Text Box 5585"/>
                        <wps:cNvSpPr txBox="1">
                          <a:spLocks noChangeArrowheads="1"/>
                        </wps:cNvSpPr>
                        <wps:spPr bwMode="auto">
                          <a:xfrm>
                            <a:off x="3795395" y="744855"/>
                            <a:ext cx="47117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95EA8" w14:textId="77777777" w:rsidR="00987F4E" w:rsidRDefault="00987F4E" w:rsidP="00B04EA5">
                              <w:pPr>
                                <w:jc w:val="center"/>
                              </w:pPr>
                              <w:r>
                                <w:t>ESA</w:t>
                              </w:r>
                            </w:p>
                          </w:txbxContent>
                        </wps:txbx>
                        <wps:bodyPr rot="0" vert="horz" wrap="square" lIns="91440" tIns="45720" rIns="91440" bIns="45720" anchor="t" anchorCtr="0" upright="1">
                          <a:noAutofit/>
                        </wps:bodyPr>
                      </wps:wsp>
                      <wpg:wgp>
                        <wpg:cNvPr id="5661" name="Group 5586"/>
                        <wpg:cNvGrpSpPr>
                          <a:grpSpLocks/>
                        </wpg:cNvGrpSpPr>
                        <wpg:grpSpPr bwMode="auto">
                          <a:xfrm>
                            <a:off x="229870" y="689610"/>
                            <a:ext cx="344805" cy="344805"/>
                            <a:chOff x="1816" y="10137"/>
                            <a:chExt cx="543" cy="543"/>
                          </a:xfrm>
                        </wpg:grpSpPr>
                        <wps:wsp>
                          <wps:cNvPr id="5663" name="Oval 5587"/>
                          <wps:cNvSpPr>
                            <a:spLocks noChangeArrowheads="1"/>
                          </wps:cNvSpPr>
                          <wps:spPr bwMode="auto">
                            <a:xfrm>
                              <a:off x="1816" y="10137"/>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0" name="Text Box 5588"/>
                          <wps:cNvSpPr txBox="1">
                            <a:spLocks noChangeArrowheads="1"/>
                          </wps:cNvSpPr>
                          <wps:spPr bwMode="auto">
                            <a:xfrm>
                              <a:off x="1997" y="10182"/>
                              <a:ext cx="18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57CF8" w14:textId="77777777" w:rsidR="00987F4E" w:rsidRPr="00127629" w:rsidRDefault="00987F4E" w:rsidP="00B04EA5">
                                <w:pPr>
                                  <w:rPr>
                                    <w:b/>
                                    <w:bCs/>
                                    <w:lang w:val="de-DE"/>
                                  </w:rPr>
                                </w:pPr>
                                <w:r w:rsidRPr="00127629">
                                  <w:rPr>
                                    <w:b/>
                                    <w:bCs/>
                                    <w:lang w:val="de-DE"/>
                                  </w:rPr>
                                  <w:t>G</w:t>
                                </w:r>
                              </w:p>
                            </w:txbxContent>
                          </wps:txbx>
                          <wps:bodyPr rot="0" vert="horz" wrap="square" lIns="0" tIns="0" rIns="0" bIns="0" anchor="t" anchorCtr="0" upright="1">
                            <a:noAutofit/>
                          </wps:bodyPr>
                        </wps:wsp>
                        <wps:wsp>
                          <wps:cNvPr id="5601" name="Freeform 5589"/>
                          <wps:cNvSpPr>
                            <a:spLocks/>
                          </wps:cNvSpPr>
                          <wps:spPr bwMode="auto">
                            <a:xfrm>
                              <a:off x="1917" y="10467"/>
                              <a:ext cx="338" cy="91"/>
                            </a:xfrm>
                            <a:custGeom>
                              <a:avLst/>
                              <a:gdLst>
                                <a:gd name="T0" fmla="*/ 0 w 338"/>
                                <a:gd name="T1" fmla="*/ 33 h 91"/>
                                <a:gd name="T2" fmla="*/ 106 w 338"/>
                                <a:gd name="T3" fmla="*/ 8 h 91"/>
                                <a:gd name="T4" fmla="*/ 225 w 338"/>
                                <a:gd name="T5" fmla="*/ 83 h 91"/>
                                <a:gd name="T6" fmla="*/ 338 w 338"/>
                                <a:gd name="T7" fmla="*/ 58 h 91"/>
                              </a:gdLst>
                              <a:ahLst/>
                              <a:cxnLst>
                                <a:cxn ang="0">
                                  <a:pos x="T0" y="T1"/>
                                </a:cxn>
                                <a:cxn ang="0">
                                  <a:pos x="T2" y="T3"/>
                                </a:cxn>
                                <a:cxn ang="0">
                                  <a:pos x="T4" y="T5"/>
                                </a:cxn>
                                <a:cxn ang="0">
                                  <a:pos x="T6" y="T7"/>
                                </a:cxn>
                              </a:cxnLst>
                              <a:rect l="0" t="0" r="r" b="b"/>
                              <a:pathLst>
                                <a:path w="338" h="91">
                                  <a:moveTo>
                                    <a:pt x="0" y="33"/>
                                  </a:moveTo>
                                  <a:cubicBezTo>
                                    <a:pt x="18" y="29"/>
                                    <a:pt x="69" y="0"/>
                                    <a:pt x="106" y="8"/>
                                  </a:cubicBezTo>
                                  <a:cubicBezTo>
                                    <a:pt x="143" y="16"/>
                                    <a:pt x="186" y="75"/>
                                    <a:pt x="225" y="83"/>
                                  </a:cubicBezTo>
                                  <a:cubicBezTo>
                                    <a:pt x="264" y="91"/>
                                    <a:pt x="315" y="63"/>
                                    <a:pt x="338" y="58"/>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602" name="Rectangle 5590"/>
                        <wps:cNvSpPr>
                          <a:spLocks noChangeArrowheads="1"/>
                        </wps:cNvSpPr>
                        <wps:spPr bwMode="auto">
                          <a:xfrm>
                            <a:off x="1034415" y="45974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3" name="Text Box 5591"/>
                        <wps:cNvSpPr txBox="1">
                          <a:spLocks noChangeArrowheads="1"/>
                        </wps:cNvSpPr>
                        <wps:spPr bwMode="auto">
                          <a:xfrm>
                            <a:off x="996315" y="229870"/>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8E8E6" w14:textId="77777777" w:rsidR="00987F4E" w:rsidRPr="003E59A9" w:rsidRDefault="00987F4E" w:rsidP="00B04EA5">
                              <w:pPr>
                                <w:jc w:val="center"/>
                                <w:rPr>
                                  <w:lang w:val="de-DE"/>
                                </w:rPr>
                              </w:pPr>
                              <w:r>
                                <w:rPr>
                                  <w:lang w:val="de-DE"/>
                                </w:rPr>
                                <w:t>R</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5604" name="Rectangle 5592"/>
                        <wps:cNvSpPr>
                          <a:spLocks noChangeArrowheads="1"/>
                        </wps:cNvSpPr>
                        <wps:spPr bwMode="auto">
                          <a:xfrm>
                            <a:off x="1724025" y="45974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5" name="Text Box 5593"/>
                        <wps:cNvSpPr txBox="1">
                          <a:spLocks noChangeArrowheads="1"/>
                        </wps:cNvSpPr>
                        <wps:spPr bwMode="auto">
                          <a:xfrm>
                            <a:off x="1691640" y="229870"/>
                            <a:ext cx="37719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E44DB" w14:textId="77777777" w:rsidR="00987F4E" w:rsidRPr="003E59A9" w:rsidRDefault="00987F4E" w:rsidP="00B04EA5">
                              <w:pPr>
                                <w:jc w:val="center"/>
                                <w:rPr>
                                  <w:lang w:val="de-DE"/>
                                </w:rPr>
                              </w:pPr>
                              <w:r>
                                <w:rPr>
                                  <w:i/>
                                  <w:iCs/>
                                  <w:lang w:val="de-DE"/>
                                </w:rPr>
                                <w:t>j</w:t>
                              </w:r>
                              <w:r w:rsidRPr="003E59A9">
                                <w:rPr>
                                  <w:i/>
                                  <w:iCs/>
                                  <w:lang w:val="de-DE"/>
                                </w:rPr>
                                <w:t>X</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5606" name="Rectangle 5594"/>
                        <wps:cNvSpPr>
                          <a:spLocks noChangeArrowheads="1"/>
                        </wps:cNvSpPr>
                        <wps:spPr bwMode="auto">
                          <a:xfrm>
                            <a:off x="1034415" y="114935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7" name="Text Box 5595"/>
                        <wps:cNvSpPr txBox="1">
                          <a:spLocks noChangeArrowheads="1"/>
                        </wps:cNvSpPr>
                        <wps:spPr bwMode="auto">
                          <a:xfrm>
                            <a:off x="996315" y="927735"/>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D054C" w14:textId="77777777" w:rsidR="00987F4E" w:rsidRPr="003E59A9" w:rsidRDefault="00987F4E" w:rsidP="00B04EA5">
                              <w:pPr>
                                <w:jc w:val="center"/>
                                <w:rPr>
                                  <w:lang w:val="de-DE"/>
                                </w:rPr>
                              </w:pPr>
                              <w:r>
                                <w:rPr>
                                  <w:lang w:val="de-DE"/>
                                </w:rPr>
                                <w:t>R</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5608" name="Rectangle 5596"/>
                        <wps:cNvSpPr>
                          <a:spLocks noChangeArrowheads="1"/>
                        </wps:cNvSpPr>
                        <wps:spPr bwMode="auto">
                          <a:xfrm>
                            <a:off x="1724025" y="114935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9" name="Text Box 5597"/>
                        <wps:cNvSpPr txBox="1">
                          <a:spLocks noChangeArrowheads="1"/>
                        </wps:cNvSpPr>
                        <wps:spPr bwMode="auto">
                          <a:xfrm>
                            <a:off x="1724025" y="927735"/>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EA9F" w14:textId="77777777" w:rsidR="00987F4E" w:rsidRPr="003E59A9" w:rsidRDefault="00987F4E" w:rsidP="00B04EA5">
                              <w:pPr>
                                <w:jc w:val="center"/>
                                <w:rPr>
                                  <w:lang w:val="de-DE"/>
                                </w:rPr>
                              </w:pPr>
                              <w:r>
                                <w:rPr>
                                  <w:i/>
                                  <w:iCs/>
                                  <w:lang w:val="de-DE"/>
                                </w:rPr>
                                <w:t>j</w:t>
                              </w:r>
                              <w:r w:rsidRPr="003E59A9">
                                <w:rPr>
                                  <w:i/>
                                  <w:iCs/>
                                  <w:lang w:val="de-DE"/>
                                </w:rPr>
                                <w:t>X</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5610" name="Oval 5598"/>
                        <wps:cNvSpPr>
                          <a:spLocks noChangeArrowheads="1"/>
                        </wps:cNvSpPr>
                        <wps:spPr bwMode="auto">
                          <a:xfrm>
                            <a:off x="2758440" y="495300"/>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1" name="Oval 5599"/>
                        <wps:cNvSpPr>
                          <a:spLocks noChangeArrowheads="1"/>
                        </wps:cNvSpPr>
                        <wps:spPr bwMode="auto">
                          <a:xfrm>
                            <a:off x="2758440" y="118808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2" name="AutoShape 5600"/>
                        <wps:cNvCnPr>
                          <a:cxnSpLocks noChangeShapeType="1"/>
                          <a:stCxn id="5610" idx="2"/>
                        </wps:cNvCnPr>
                        <wps:spPr bwMode="auto">
                          <a:xfrm rot="10800000" flipV="1">
                            <a:off x="2068830" y="516890"/>
                            <a:ext cx="68961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3" name="AutoShape 5601"/>
                        <wps:cNvCnPr>
                          <a:cxnSpLocks noChangeShapeType="1"/>
                          <a:stCxn id="5611" idx="2"/>
                          <a:endCxn id="5608" idx="3"/>
                        </wps:cNvCnPr>
                        <wps:spPr bwMode="auto">
                          <a:xfrm rot="10800000">
                            <a:off x="2068830" y="1207135"/>
                            <a:ext cx="689610" cy="254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4" name="AutoShape 5602"/>
                        <wps:cNvCnPr>
                          <a:cxnSpLocks noChangeShapeType="1"/>
                          <a:stCxn id="5608" idx="1"/>
                          <a:endCxn id="5606" idx="3"/>
                        </wps:cNvCnPr>
                        <wps:spPr bwMode="auto">
                          <a:xfrm rot="10800000">
                            <a:off x="1379220" y="120713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5" name="AutoShape 5603"/>
                        <wps:cNvCnPr>
                          <a:cxnSpLocks noChangeShapeType="1"/>
                          <a:stCxn id="5604" idx="1"/>
                          <a:endCxn id="5602" idx="3"/>
                        </wps:cNvCnPr>
                        <wps:spPr bwMode="auto">
                          <a:xfrm rot="10800000">
                            <a:off x="1379220" y="51752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6" name="AutoShape 5604"/>
                        <wps:cNvCnPr>
                          <a:cxnSpLocks noChangeShapeType="1"/>
                          <a:stCxn id="5602" idx="1"/>
                          <a:endCxn id="5663" idx="0"/>
                        </wps:cNvCnPr>
                        <wps:spPr bwMode="auto">
                          <a:xfrm rot="10800000" flipV="1">
                            <a:off x="402590" y="517525"/>
                            <a:ext cx="631825" cy="1720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7" name="AutoShape 5605"/>
                        <wps:cNvCnPr>
                          <a:cxnSpLocks noChangeShapeType="1"/>
                          <a:stCxn id="5663" idx="4"/>
                          <a:endCxn id="5606" idx="1"/>
                        </wps:cNvCnPr>
                        <wps:spPr bwMode="auto">
                          <a:xfrm rot="16200000" flipH="1">
                            <a:off x="632460" y="804545"/>
                            <a:ext cx="172720" cy="6318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9" name="Text Box 5606"/>
                        <wps:cNvSpPr txBox="1">
                          <a:spLocks noChangeArrowheads="1"/>
                        </wps:cNvSpPr>
                        <wps:spPr bwMode="auto">
                          <a:xfrm>
                            <a:off x="2701290" y="22987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9EF5" w14:textId="77777777" w:rsidR="00987F4E" w:rsidRPr="003E59A9" w:rsidRDefault="00987F4E" w:rsidP="00B04EA5">
                              <w:pPr>
                                <w:jc w:val="center"/>
                                <w:rPr>
                                  <w:lang w:val="de-DE"/>
                                </w:rPr>
                              </w:pPr>
                              <w:r>
                                <w:rPr>
                                  <w:lang w:val="de-DE"/>
                                </w:rPr>
                                <w:t>L1</w:t>
                              </w:r>
                            </w:p>
                          </w:txbxContent>
                        </wps:txbx>
                        <wps:bodyPr rot="0" vert="horz" wrap="square" lIns="0" tIns="0" rIns="0" bIns="0" anchor="t" anchorCtr="0" upright="1">
                          <a:noAutofit/>
                        </wps:bodyPr>
                      </wps:wsp>
                      <wps:wsp>
                        <wps:cNvPr id="5620" name="Text Box 5607"/>
                        <wps:cNvSpPr txBox="1">
                          <a:spLocks noChangeArrowheads="1"/>
                        </wps:cNvSpPr>
                        <wps:spPr bwMode="auto">
                          <a:xfrm>
                            <a:off x="2727960" y="93218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09FAC" w14:textId="77777777" w:rsidR="00987F4E" w:rsidRPr="003E59A9" w:rsidRDefault="00987F4E" w:rsidP="00B04EA5">
                              <w:pPr>
                                <w:jc w:val="center"/>
                                <w:rPr>
                                  <w:lang w:val="de-DE"/>
                                </w:rPr>
                              </w:pPr>
                              <w:r>
                                <w:rPr>
                                  <w:lang w:val="de-DE"/>
                                </w:rPr>
                                <w:t>N</w:t>
                              </w:r>
                            </w:p>
                          </w:txbxContent>
                        </wps:txbx>
                        <wps:bodyPr rot="0" vert="horz" wrap="square" lIns="0" tIns="0" rIns="0" bIns="0" anchor="t" anchorCtr="0" upright="1">
                          <a:noAutofit/>
                        </wps:bodyPr>
                      </wps:wsp>
                      <wps:wsp>
                        <wps:cNvPr id="5621" name="Oval 5608"/>
                        <wps:cNvSpPr>
                          <a:spLocks noChangeArrowheads="1"/>
                        </wps:cNvSpPr>
                        <wps:spPr bwMode="auto">
                          <a:xfrm>
                            <a:off x="2449195" y="118491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2" name="Oval 5609"/>
                        <wps:cNvSpPr>
                          <a:spLocks noChangeArrowheads="1"/>
                        </wps:cNvSpPr>
                        <wps:spPr bwMode="auto">
                          <a:xfrm>
                            <a:off x="2273300" y="49530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3" name="Oval 5610"/>
                        <wps:cNvSpPr>
                          <a:spLocks noChangeArrowheads="1"/>
                        </wps:cNvSpPr>
                        <wps:spPr bwMode="auto">
                          <a:xfrm>
                            <a:off x="2528570" y="1494155"/>
                            <a:ext cx="344805" cy="344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4" name="Text Box 5611"/>
                        <wps:cNvSpPr txBox="1">
                          <a:spLocks noChangeArrowheads="1"/>
                        </wps:cNvSpPr>
                        <wps:spPr bwMode="auto">
                          <a:xfrm>
                            <a:off x="2582545" y="1558290"/>
                            <a:ext cx="2298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1D029" w14:textId="77777777" w:rsidR="00987F4E" w:rsidRPr="00127629" w:rsidRDefault="00987F4E" w:rsidP="00B04EA5">
                              <w:pPr>
                                <w:jc w:val="center"/>
                                <w:rPr>
                                  <w:b/>
                                  <w:bCs/>
                                  <w:lang w:val="de-DE"/>
                                </w:rPr>
                              </w:pPr>
                              <w:r>
                                <w:rPr>
                                  <w:b/>
                                  <w:bCs/>
                                  <w:lang w:val="de-DE"/>
                                </w:rPr>
                                <w:t>M</w:t>
                              </w:r>
                            </w:p>
                          </w:txbxContent>
                        </wps:txbx>
                        <wps:bodyPr rot="0" vert="horz" wrap="square" lIns="0" tIns="0" rIns="0" bIns="0" anchor="t" anchorCtr="0" upright="1">
                          <a:noAutofit/>
                        </wps:bodyPr>
                      </wps:wsp>
                      <wps:wsp>
                        <wps:cNvPr id="5625" name="AutoShape 5612"/>
                        <wps:cNvCnPr>
                          <a:cxnSpLocks noChangeShapeType="1"/>
                          <a:stCxn id="5622" idx="4"/>
                          <a:endCxn id="5623" idx="2"/>
                        </wps:cNvCnPr>
                        <wps:spPr bwMode="auto">
                          <a:xfrm rot="16200000" flipH="1">
                            <a:off x="1847215" y="986155"/>
                            <a:ext cx="1128395" cy="23368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6" name="AutoShape 5613"/>
                        <wps:cNvCnPr>
                          <a:cxnSpLocks noChangeShapeType="1"/>
                          <a:stCxn id="5621" idx="4"/>
                          <a:endCxn id="5623" idx="0"/>
                        </wps:cNvCnPr>
                        <wps:spPr bwMode="auto">
                          <a:xfrm rot="16200000" flipH="1">
                            <a:off x="2453005" y="1245870"/>
                            <a:ext cx="266065" cy="230505"/>
                          </a:xfrm>
                          <a:prstGeom prst="bentConnector3">
                            <a:avLst>
                              <a:gd name="adj1" fmla="val 4988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7" name="Text Box 5614"/>
                        <wps:cNvSpPr txBox="1">
                          <a:spLocks noChangeArrowheads="1"/>
                        </wps:cNvSpPr>
                        <wps:spPr bwMode="auto">
                          <a:xfrm>
                            <a:off x="1951355" y="1833880"/>
                            <a:ext cx="1499235" cy="2959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C01CF" w14:textId="77777777" w:rsidR="00987F4E" w:rsidRPr="00D804DC" w:rsidRDefault="00987F4E"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wps:txbx>
                        <wps:bodyPr rot="0" vert="horz" wrap="square" lIns="82296" tIns="41148" rIns="82296" bIns="41148" anchor="t" anchorCtr="0" upright="1">
                          <a:noAutofit/>
                        </wps:bodyPr>
                      </wps:wsp>
                      <wps:wsp>
                        <wps:cNvPr id="5628" name="Text Box 5615"/>
                        <wps:cNvSpPr txBox="1">
                          <a:spLocks noChangeArrowheads="1"/>
                        </wps:cNvSpPr>
                        <wps:spPr bwMode="auto">
                          <a:xfrm>
                            <a:off x="0" y="1526540"/>
                            <a:ext cx="183896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5F93" w14:textId="77777777" w:rsidR="00987F4E" w:rsidRPr="00C3643A" w:rsidRDefault="00987F4E" w:rsidP="00B04EA5">
                              <w:pPr>
                                <w:autoSpaceDE w:val="0"/>
                                <w:autoSpaceDN w:val="0"/>
                                <w:adjustRightInd w:val="0"/>
                                <w:rPr>
                                  <w:rFonts w:ascii="Arial" w:hAnsi="Arial" w:cs="Arial"/>
                                  <w:color w:val="000000"/>
                                </w:rPr>
                              </w:pPr>
                              <w:r w:rsidRPr="00C3643A">
                                <w:rPr>
                                  <w:rFonts w:ascii="Arial" w:hAnsi="Arial" w:cs="Arial"/>
                                  <w:color w:val="000000"/>
                                </w:rPr>
                                <w:t xml:space="preserve">Power supply with open circuit voltage G and </w:t>
                              </w:r>
                              <w:r>
                                <w:rPr>
                                  <w:rFonts w:ascii="Arial" w:hAnsi="Arial" w:cs="Arial"/>
                                  <w:color w:val="000000"/>
                                </w:rPr>
                                <w:br/>
                              </w:r>
                              <w:r w:rsidRPr="00C3643A">
                                <w:rPr>
                                  <w:rFonts w:ascii="Arial" w:hAnsi="Arial" w:cs="Arial"/>
                                  <w:color w:val="000000"/>
                                </w:rPr>
                                <w:t>(R</w:t>
                              </w:r>
                              <w:r w:rsidRPr="00C3643A">
                                <w:rPr>
                                  <w:rFonts w:ascii="Arial" w:hAnsi="Arial" w:cs="Arial"/>
                                  <w:color w:val="000000"/>
                                  <w:vertAlign w:val="subscript"/>
                                </w:rPr>
                                <w:t>P</w:t>
                              </w:r>
                              <w:r w:rsidRPr="00C3643A">
                                <w:rPr>
                                  <w:rFonts w:ascii="Arial" w:hAnsi="Arial" w:cs="Arial"/>
                                  <w:color w:val="000000"/>
                                </w:rPr>
                                <w:t xml:space="preserve"> + j X</w:t>
                              </w:r>
                              <w:r w:rsidRPr="00C3643A">
                                <w:rPr>
                                  <w:rFonts w:ascii="Arial" w:hAnsi="Arial" w:cs="Arial"/>
                                  <w:color w:val="000000"/>
                                  <w:vertAlign w:val="subscript"/>
                                </w:rPr>
                                <w:t>P</w:t>
                              </w:r>
                              <w:r w:rsidRPr="00C3643A">
                                <w:rPr>
                                  <w:rFonts w:ascii="Arial" w:hAnsi="Arial" w:cs="Arial"/>
                                  <w:color w:val="000000"/>
                                </w:rPr>
                                <w:t>) impedance</w:t>
                              </w:r>
                            </w:p>
                          </w:txbxContent>
                        </wps:txbx>
                        <wps:bodyPr rot="0" vert="horz" wrap="square" lIns="82296" tIns="41148" rIns="82296" bIns="41148" anchor="t" anchorCtr="0" upright="1">
                          <a:noAutofit/>
                        </wps:bodyPr>
                      </wps:wsp>
                      <wps:wsp>
                        <wps:cNvPr id="5629" name="Line 5616"/>
                        <wps:cNvCnPr>
                          <a:cxnSpLocks noChangeShapeType="1"/>
                        </wps:cNvCnPr>
                        <wps:spPr bwMode="auto">
                          <a:xfrm flipH="1">
                            <a:off x="2798445" y="516890"/>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0" name="Line 5617"/>
                        <wps:cNvCnPr>
                          <a:cxnSpLocks noChangeShapeType="1"/>
                        </wps:cNvCnPr>
                        <wps:spPr bwMode="auto">
                          <a:xfrm flipH="1">
                            <a:off x="2798445" y="1207135"/>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06262F3" id="Zone de dessin 5582" o:spid="_x0000_s1459" editas="canvas" style="width:368.8pt;height:167.7pt;mso-position-horizontal-relative:char;mso-position-vertical-relative:line" coordsize="46837,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">
                <v:shape id="_x0000_s1460" type="#_x0000_t75" style="position:absolute;width:46837;height:21297;visibility:visible;mso-wrap-style:square">
                  <v:fill o:detectmouseclick="t"/>
                  <v:path o:connecttype="none"/>
                </v:shape>
                <v:rect id="Rectangle 5584" o:spid="_x0000_s1461" style="position:absolute;left:34899;top:3448;width:10674;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"/>
                <v:shape id="Text Box 5585" o:spid="_x0000_s1462" type="#_x0000_t202" style="position:absolute;left:37953;top:7448;width:471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" stroked="f">
                  <v:textbox>
                    <w:txbxContent>
                      <w:p w14:paraId="17795EA8" w14:textId="77777777" w:rsidR="00987F4E" w:rsidRDefault="00987F4E" w:rsidP="00B04EA5">
                        <w:pPr>
                          <w:jc w:val="center"/>
                        </w:pPr>
                        <w:r>
                          <w:t>ESA</w:t>
                        </w:r>
                      </w:p>
                    </w:txbxContent>
                  </v:textbox>
                </v:shape>
                <v:group id="Group 5586" o:spid="_x0000_s1463" style="position:absolute;left:2298;top:6896;width:3448;height:3448" coordorigin="1816,10137"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">
                  <v:oval id="Oval 5587" o:spid="_x0000_s1464" style="position:absolute;left:1816;top:10137;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"/>
                  <v:shape id="Text Box 5588" o:spid="_x0000_s1465" type="#_x0000_t202" style="position:absolute;left:1997;top:10182;width:18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" filled="f" stroked="f">
                    <v:textbox inset="0,0,0,0">
                      <w:txbxContent>
                        <w:p w14:paraId="41A57CF8" w14:textId="77777777" w:rsidR="00987F4E" w:rsidRPr="00127629" w:rsidRDefault="00987F4E" w:rsidP="00B04EA5">
                          <w:pPr>
                            <w:rPr>
                              <w:b/>
                              <w:bCs/>
                              <w:lang w:val="de-DE"/>
                            </w:rPr>
                          </w:pPr>
                          <w:r w:rsidRPr="00127629">
                            <w:rPr>
                              <w:b/>
                              <w:bCs/>
                              <w:lang w:val="de-DE"/>
                            </w:rPr>
                            <w:t>G</w:t>
                          </w:r>
                        </w:p>
                      </w:txbxContent>
                    </v:textbox>
                  </v:shape>
                  <v:shape id="Freeform 5589" o:spid="_x0000_s1466" style="position:absolute;left:1917;top:10467;width:338;height:91;visibility:visible;mso-wrap-style:square;v-text-anchor:top" coordsize="3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" path="m,33c18,29,69,,106,8v37,8,80,67,119,75c264,91,315,63,338,58e" filled="f" strokeweight="2pt">
                    <v:path arrowok="t" o:connecttype="custom" o:connectlocs="0,33;106,8;225,83;338,58" o:connectangles="0,0,0,0"/>
                  </v:shape>
                </v:group>
                <v:rect id="Rectangle 5590" o:spid="_x0000_s1467" style="position:absolute;left:10344;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"/>
                <v:shape id="Text Box 5591" o:spid="_x0000_s1468" type="#_x0000_t202" style="position:absolute;left:9963;top:2298;width:382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" filled="f" stroked="f">
                  <v:textbox inset="0,0,0,0">
                    <w:txbxContent>
                      <w:p w14:paraId="2298E8E6" w14:textId="77777777" w:rsidR="00987F4E" w:rsidRPr="003E59A9" w:rsidRDefault="00987F4E" w:rsidP="00B04EA5">
                        <w:pPr>
                          <w:jc w:val="center"/>
                          <w:rPr>
                            <w:lang w:val="de-DE"/>
                          </w:rPr>
                        </w:pPr>
                        <w:r>
                          <w:rPr>
                            <w:lang w:val="de-DE"/>
                          </w:rPr>
                          <w:t>R</w:t>
                        </w:r>
                        <w:r w:rsidRPr="003E59A9">
                          <w:rPr>
                            <w:rFonts w:ascii="(Asiatische Schriftart verwende" w:hAnsi="(Asiatische Schriftart verwende"/>
                            <w:vertAlign w:val="subscript"/>
                            <w:lang w:val="de-DE"/>
                          </w:rPr>
                          <w:t>A</w:t>
                        </w:r>
                      </w:p>
                    </w:txbxContent>
                  </v:textbox>
                </v:shape>
                <v:rect id="Rectangle 5592" o:spid="_x0000_s1469" style="position:absolute;left:17240;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" fillcolor="#333"/>
                <v:shape id="Text Box 5593" o:spid="_x0000_s1470" type="#_x0000_t202" style="position:absolute;left:16916;top:2298;width:3772;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" filled="f" stroked="f">
                  <v:textbox inset="0,0,0,0">
                    <w:txbxContent>
                      <w:p w14:paraId="217E44DB" w14:textId="77777777" w:rsidR="00987F4E" w:rsidRPr="003E59A9" w:rsidRDefault="00987F4E" w:rsidP="00B04EA5">
                        <w:pPr>
                          <w:jc w:val="center"/>
                          <w:rPr>
                            <w:lang w:val="de-DE"/>
                          </w:rPr>
                        </w:pPr>
                        <w:r>
                          <w:rPr>
                            <w:i/>
                            <w:iCs/>
                            <w:lang w:val="de-DE"/>
                          </w:rPr>
                          <w:t>j</w:t>
                        </w:r>
                        <w:r w:rsidRPr="003E59A9">
                          <w:rPr>
                            <w:i/>
                            <w:iCs/>
                            <w:lang w:val="de-DE"/>
                          </w:rPr>
                          <w:t>X</w:t>
                        </w:r>
                        <w:r w:rsidRPr="003E59A9">
                          <w:rPr>
                            <w:rFonts w:ascii="(Asiatische Schriftart verwende" w:hAnsi="(Asiatische Schriftart verwende"/>
                            <w:vertAlign w:val="subscript"/>
                            <w:lang w:val="de-DE"/>
                          </w:rPr>
                          <w:t>A</w:t>
                        </w:r>
                      </w:p>
                    </w:txbxContent>
                  </v:textbox>
                </v:shape>
                <v:rect id="Rectangle 5594" o:spid="_x0000_s1471" style="position:absolute;left:10344;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"/>
                <v:shape id="Text Box 5595" o:spid="_x0000_s1472" type="#_x0000_t202" style="position:absolute;left:9963;top:9277;width:382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" filled="f" stroked="f">
                  <v:textbox inset="0,0,0,0">
                    <w:txbxContent>
                      <w:p w14:paraId="7EFD054C" w14:textId="77777777" w:rsidR="00987F4E" w:rsidRPr="003E59A9" w:rsidRDefault="00987F4E" w:rsidP="00B04EA5">
                        <w:pPr>
                          <w:jc w:val="center"/>
                          <w:rPr>
                            <w:lang w:val="de-DE"/>
                          </w:rPr>
                        </w:pPr>
                        <w:r>
                          <w:rPr>
                            <w:lang w:val="de-DE"/>
                          </w:rPr>
                          <w:t>R</w:t>
                        </w:r>
                        <w:r>
                          <w:rPr>
                            <w:rFonts w:ascii="(Asiatische Schriftart verwende" w:hAnsi="(Asiatische Schriftart verwende"/>
                            <w:vertAlign w:val="subscript"/>
                            <w:lang w:val="de-DE"/>
                          </w:rPr>
                          <w:t>N</w:t>
                        </w:r>
                      </w:p>
                    </w:txbxContent>
                  </v:textbox>
                </v:shape>
                <v:rect id="Rectangle 5596" o:spid="_x0000_s1473" style="position:absolute;left:17240;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" fillcolor="#333"/>
                <v:shape id="Text Box 5597" o:spid="_x0000_s1474" type="#_x0000_t202" style="position:absolute;left:17240;top:9277;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" filled="f" stroked="f">
                  <v:textbox inset="0,0,0,0">
                    <w:txbxContent>
                      <w:p w14:paraId="4D44EA9F" w14:textId="77777777" w:rsidR="00987F4E" w:rsidRPr="003E59A9" w:rsidRDefault="00987F4E" w:rsidP="00B04EA5">
                        <w:pPr>
                          <w:jc w:val="center"/>
                          <w:rPr>
                            <w:lang w:val="de-DE"/>
                          </w:rPr>
                        </w:pPr>
                        <w:r>
                          <w:rPr>
                            <w:i/>
                            <w:iCs/>
                            <w:lang w:val="de-DE"/>
                          </w:rPr>
                          <w:t>j</w:t>
                        </w:r>
                        <w:r w:rsidRPr="003E59A9">
                          <w:rPr>
                            <w:i/>
                            <w:iCs/>
                            <w:lang w:val="de-DE"/>
                          </w:rPr>
                          <w:t>X</w:t>
                        </w:r>
                        <w:r>
                          <w:rPr>
                            <w:rFonts w:ascii="(Asiatische Schriftart verwende" w:hAnsi="(Asiatische Schriftart verwende"/>
                            <w:vertAlign w:val="subscript"/>
                            <w:lang w:val="de-DE"/>
                          </w:rPr>
                          <w:t>N</w:t>
                        </w:r>
                      </w:p>
                    </w:txbxContent>
                  </v:textbox>
                </v:shape>
                <v:oval id="Oval 5598" o:spid="_x0000_s1475" style="position:absolute;left:27584;top:4953;width:43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"/>
                <v:oval id="Oval 5599" o:spid="_x0000_s1476" style="position:absolute;left:27584;top:118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600" o:spid="_x0000_s1477" type="#_x0000_t34" style="position:absolute;left:20688;top:5168;width:6896;height: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"/>
                <v:shape id="AutoShape 5601" o:spid="_x0000_s1478" type="#_x0000_t34" style="position:absolute;left:20688;top:12071;width:6896;height:2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"/>
                <v:shapetype id="_x0000_t32" coordsize="21600,21600" o:spt="32" o:oned="t" path="m,l21600,21600e" filled="f">
                  <v:path arrowok="t" fillok="f" o:connecttype="none"/>
                  <o:lock v:ext="edit" shapetype="t"/>
                </v:shapetype>
                <v:shape id="AutoShape 5602" o:spid="_x0000_s1479" type="#_x0000_t32" style="position:absolute;left:13792;top:12071;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"/>
                <v:shape id="AutoShape 5603" o:spid="_x0000_s1480" type="#_x0000_t32" style="position:absolute;left:13792;top:5175;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"/>
                <v:shapetype id="_x0000_t33" coordsize="21600,21600" o:spt="33" o:oned="t" path="m,l21600,r,21600e" filled="f">
                  <v:stroke joinstyle="miter"/>
                  <v:path arrowok="t" fillok="f" o:connecttype="none"/>
                  <o:lock v:ext="edit" shapetype="t"/>
                </v:shapetype>
                <v:shape id="AutoShape 5604" o:spid="_x0000_s1481" type="#_x0000_t33" style="position:absolute;left:4025;top:5175;width:6319;height:172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"/>
                <v:shape id="AutoShape 5605" o:spid="_x0000_s1482" type="#_x0000_t33" style="position:absolute;left:6324;top:8045;width:1728;height:63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"/>
                <v:shape id="Text Box 5606" o:spid="_x0000_s1483" type="#_x0000_t202" style="position:absolute;left:27012;top:229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" filled="f" stroked="f">
                  <v:textbox inset="0,0,0,0">
                    <w:txbxContent>
                      <w:p w14:paraId="0A759EF5" w14:textId="77777777" w:rsidR="00987F4E" w:rsidRPr="003E59A9" w:rsidRDefault="00987F4E" w:rsidP="00B04EA5">
                        <w:pPr>
                          <w:jc w:val="center"/>
                          <w:rPr>
                            <w:lang w:val="de-DE"/>
                          </w:rPr>
                        </w:pPr>
                        <w:r>
                          <w:rPr>
                            <w:lang w:val="de-DE"/>
                          </w:rPr>
                          <w:t>L1</w:t>
                        </w:r>
                      </w:p>
                    </w:txbxContent>
                  </v:textbox>
                </v:shape>
                <v:shape id="Text Box 5607" o:spid="_x0000_s1484" type="#_x0000_t202" style="position:absolute;left:27279;top:9321;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" filled="f" stroked="f">
                  <v:textbox inset="0,0,0,0">
                    <w:txbxContent>
                      <w:p w14:paraId="41409FAC" w14:textId="77777777" w:rsidR="00987F4E" w:rsidRPr="003E59A9" w:rsidRDefault="00987F4E" w:rsidP="00B04EA5">
                        <w:pPr>
                          <w:jc w:val="center"/>
                          <w:rPr>
                            <w:lang w:val="de-DE"/>
                          </w:rPr>
                        </w:pPr>
                        <w:r>
                          <w:rPr>
                            <w:lang w:val="de-DE"/>
                          </w:rPr>
                          <w:t>N</w:t>
                        </w:r>
                      </w:p>
                    </w:txbxContent>
                  </v:textbox>
                </v:shape>
                <v:oval id="Oval 5608" o:spid="_x0000_s1485" style="position:absolute;left:24491;top:11849;width:43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" fillcolor="black"/>
                <v:oval id="Oval 5609" o:spid="_x0000_s1486" style="position:absolute;left:22733;top:4953;width:431;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" fillcolor="black"/>
                <v:oval id="Oval 5610" o:spid="_x0000_s1487" style="position:absolute;left:25285;top:14941;width:344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"/>
                <v:shape id="Text Box 5611" o:spid="_x0000_s1488" type="#_x0000_t202" style="position:absolute;left:25825;top:15582;width:229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" filled="f" stroked="f">
                  <v:textbox inset="0,0,0,0">
                    <w:txbxContent>
                      <w:p w14:paraId="46C1D029" w14:textId="77777777" w:rsidR="00987F4E" w:rsidRPr="00127629" w:rsidRDefault="00987F4E" w:rsidP="00B04EA5">
                        <w:pPr>
                          <w:jc w:val="center"/>
                          <w:rPr>
                            <w:b/>
                            <w:bCs/>
                            <w:lang w:val="de-DE"/>
                          </w:rPr>
                        </w:pPr>
                        <w:r>
                          <w:rPr>
                            <w:b/>
                            <w:bCs/>
                            <w:lang w:val="de-DE"/>
                          </w:rPr>
                          <w:t>M</w:t>
                        </w:r>
                      </w:p>
                    </w:txbxContent>
                  </v:textbox>
                </v:shape>
                <v:shape id="AutoShape 5612" o:spid="_x0000_s1489" type="#_x0000_t33" style="position:absolute;left:18472;top:9860;width:11284;height:23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"/>
                <v:shape id="AutoShape 5613" o:spid="_x0000_s1490" type="#_x0000_t34" style="position:absolute;left:24529;top:12458;width:2661;height:23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" adj="10774"/>
                <v:shape id="Text Box 5614" o:spid="_x0000_s1491" type="#_x0000_t202" style="position:absolute;left:19513;top:18338;width:1499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" filled="f" fillcolor="yellow" stroked="f">
                  <v:textbox inset="6.48pt,3.24pt,6.48pt,3.24pt">
                    <w:txbxContent>
                      <w:p w14:paraId="164C01CF" w14:textId="77777777" w:rsidR="00987F4E" w:rsidRPr="00D804DC" w:rsidRDefault="00987F4E"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v:textbox>
                </v:shape>
                <v:shape id="Text Box 5615" o:spid="_x0000_s1492" type="#_x0000_t202" style="position:absolute;top:15265;width:18389;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" filled="f" stroked="f">
                  <v:textbox inset="6.48pt,3.24pt,6.48pt,3.24pt">
                    <w:txbxContent>
                      <w:p w14:paraId="57885F93" w14:textId="77777777" w:rsidR="00987F4E" w:rsidRPr="00C3643A" w:rsidRDefault="00987F4E" w:rsidP="00B04EA5">
                        <w:pPr>
                          <w:autoSpaceDE w:val="0"/>
                          <w:autoSpaceDN w:val="0"/>
                          <w:adjustRightInd w:val="0"/>
                          <w:rPr>
                            <w:rFonts w:ascii="Arial" w:hAnsi="Arial" w:cs="Arial"/>
                            <w:color w:val="000000"/>
                          </w:rPr>
                        </w:pPr>
                        <w:r w:rsidRPr="00C3643A">
                          <w:rPr>
                            <w:rFonts w:ascii="Arial" w:hAnsi="Arial" w:cs="Arial"/>
                            <w:color w:val="000000"/>
                          </w:rPr>
                          <w:t xml:space="preserve">Power supply with open circuit voltage G and </w:t>
                        </w:r>
                        <w:r>
                          <w:rPr>
                            <w:rFonts w:ascii="Arial" w:hAnsi="Arial" w:cs="Arial"/>
                            <w:color w:val="000000"/>
                          </w:rPr>
                          <w:br/>
                        </w:r>
                        <w:r w:rsidRPr="00C3643A">
                          <w:rPr>
                            <w:rFonts w:ascii="Arial" w:hAnsi="Arial" w:cs="Arial"/>
                            <w:color w:val="000000"/>
                          </w:rPr>
                          <w:t>(R</w:t>
                        </w:r>
                        <w:r w:rsidRPr="00C3643A">
                          <w:rPr>
                            <w:rFonts w:ascii="Arial" w:hAnsi="Arial" w:cs="Arial"/>
                            <w:color w:val="000000"/>
                            <w:vertAlign w:val="subscript"/>
                          </w:rPr>
                          <w:t>P</w:t>
                        </w:r>
                        <w:r w:rsidRPr="00C3643A">
                          <w:rPr>
                            <w:rFonts w:ascii="Arial" w:hAnsi="Arial" w:cs="Arial"/>
                            <w:color w:val="000000"/>
                          </w:rPr>
                          <w:t xml:space="preserve"> + j X</w:t>
                        </w:r>
                        <w:r w:rsidRPr="00C3643A">
                          <w:rPr>
                            <w:rFonts w:ascii="Arial" w:hAnsi="Arial" w:cs="Arial"/>
                            <w:color w:val="000000"/>
                            <w:vertAlign w:val="subscript"/>
                          </w:rPr>
                          <w:t>P</w:t>
                        </w:r>
                        <w:r w:rsidRPr="00C3643A">
                          <w:rPr>
                            <w:rFonts w:ascii="Arial" w:hAnsi="Arial" w:cs="Arial"/>
                            <w:color w:val="000000"/>
                          </w:rPr>
                          <w:t>) impedance</w:t>
                        </w:r>
                      </w:p>
                    </w:txbxContent>
                  </v:textbox>
                </v:shape>
                <v:line id="Line 5616" o:spid="_x0000_s1493" style="position:absolute;flip:x;visibility:visible;mso-wrap-style:square" from="27984,5168" to="34880,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"/>
                <v:line id="Line 5617" o:spid="_x0000_s1494" style="position:absolute;flip:x;visibility:visible;mso-wrap-style:square" from="27984,12071" to="34880,1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"/>
                <w10:anchorlock/>
              </v:group>
            </w:pict>
          </mc:Fallback>
        </mc:AlternateContent>
      </w:r>
    </w:p>
    <w:p w14:paraId="320BB7B7" w14:textId="77777777" w:rsidR="00B04EA5" w:rsidRPr="00786AA5" w:rsidRDefault="00B04EA5" w:rsidP="00DA230E">
      <w:pPr>
        <w:pStyle w:val="Heading1"/>
        <w:spacing w:before="240"/>
        <w:rPr>
          <w:bCs/>
        </w:rPr>
      </w:pPr>
      <w:r w:rsidRPr="00786AA5">
        <w:t>Figure 1b</w:t>
      </w:r>
    </w:p>
    <w:p w14:paraId="0693B290" w14:textId="77777777" w:rsidR="00B04EA5" w:rsidRPr="00DA230E" w:rsidRDefault="00B04EA5" w:rsidP="00DA230E">
      <w:pPr>
        <w:pStyle w:val="Heading1"/>
        <w:rPr>
          <w:b/>
          <w:snapToGrid w:val="0"/>
          <w:lang w:eastAsia="de-DE"/>
        </w:rPr>
      </w:pPr>
      <w:r w:rsidRPr="00DA230E">
        <w:rPr>
          <w:b/>
        </w:rPr>
        <w:t xml:space="preserve">ESA in configuration "REESS charging mode coupled to the power grid" - </w:t>
      </w:r>
      <w:r w:rsidRPr="00DA230E">
        <w:rPr>
          <w:b/>
          <w:snapToGrid w:val="0"/>
          <w:lang w:eastAsia="de-DE"/>
        </w:rPr>
        <w:t>Three-phase test set-up</w:t>
      </w:r>
    </w:p>
    <w:p w14:paraId="6B35F1F0" w14:textId="3748B8F7" w:rsidR="00B04EA5" w:rsidRPr="00786AA5" w:rsidRDefault="00091452" w:rsidP="00B04EA5">
      <w:pPr>
        <w:suppressAutoHyphens w:val="0"/>
        <w:spacing w:after="120" w:line="240" w:lineRule="auto"/>
        <w:ind w:left="1134" w:right="1134"/>
        <w:rPr>
          <w:color w:val="00FFFF"/>
          <w:sz w:val="24"/>
          <w:lang w:eastAsia="en-GB"/>
        </w:rPr>
      </w:pPr>
      <w:r w:rsidRPr="00786AA5">
        <w:rPr>
          <w:noProof/>
          <w:color w:val="00FFFF"/>
          <w:sz w:val="24"/>
          <w:lang w:val="en-US"/>
        </w:rPr>
        <mc:AlternateContent>
          <mc:Choice Requires="wpc">
            <w:drawing>
              <wp:inline distT="0" distB="0" distL="0" distR="0" wp14:anchorId="1A3A8FFA" wp14:editId="3CB2ED5C">
                <wp:extent cx="4685665" cy="3279140"/>
                <wp:effectExtent l="3810" t="0" r="0" b="0"/>
                <wp:docPr id="5618" name="Zone de dessin 5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49" name="Text Box 5620"/>
                        <wps:cNvSpPr txBox="1">
                          <a:spLocks noChangeArrowheads="1"/>
                        </wps:cNvSpPr>
                        <wps:spPr bwMode="auto">
                          <a:xfrm>
                            <a:off x="1395730" y="3004185"/>
                            <a:ext cx="1484630" cy="27495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E11EE" w14:textId="77777777" w:rsidR="00987F4E" w:rsidRPr="00D804DC" w:rsidRDefault="00987F4E"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wps:txbx>
                        <wps:bodyPr rot="0" vert="horz" wrap="square" lIns="82296" tIns="41148" rIns="82296" bIns="41148" anchor="t" anchorCtr="0" upright="1">
                          <a:noAutofit/>
                        </wps:bodyPr>
                      </wps:wsp>
                      <pic:pic xmlns:pic="http://schemas.openxmlformats.org/drawingml/2006/picture">
                        <pic:nvPicPr>
                          <pic:cNvPr id="5650" name="Picture 5621"/>
                          <pic:cNvPicPr>
                            <a:picLocks noChangeAspect="1" noChangeArrowheads="1"/>
                          </pic:cNvPicPr>
                        </pic:nvPicPr>
                        <pic:blipFill>
                          <a:blip r:embed="rId289">
                            <a:extLst>
                              <a:ext uri="{28A0092B-C50C-407E-A947-70E740481C1C}">
                                <a14:useLocalDpi xmlns:a14="http://schemas.microsoft.com/office/drawing/2010/main" val="0"/>
                              </a:ext>
                            </a:extLst>
                          </a:blip>
                          <a:srcRect r="23840"/>
                          <a:stretch>
                            <a:fillRect/>
                          </a:stretch>
                        </pic:blipFill>
                        <pic:spPr bwMode="auto">
                          <a:xfrm>
                            <a:off x="51435" y="589915"/>
                            <a:ext cx="2371725" cy="2465070"/>
                          </a:xfrm>
                          <a:prstGeom prst="rect">
                            <a:avLst/>
                          </a:prstGeom>
                          <a:noFill/>
                          <a:extLst>
                            <a:ext uri="{909E8E84-426E-40DD-AFC4-6F175D3DCCD1}">
                              <a14:hiddenFill xmlns:a14="http://schemas.microsoft.com/office/drawing/2010/main">
                                <a:solidFill>
                                  <a:srgbClr val="BBE0E3"/>
                                </a:solidFill>
                              </a14:hiddenFill>
                            </a:ext>
                          </a:extLst>
                        </pic:spPr>
                      </pic:pic>
                      <wps:wsp>
                        <wps:cNvPr id="5651" name="Line 5622"/>
                        <wps:cNvCnPr>
                          <a:cxnSpLocks noChangeShapeType="1"/>
                        </wps:cNvCnPr>
                        <wps:spPr bwMode="auto">
                          <a:xfrm flipV="1">
                            <a:off x="2421255" y="1369060"/>
                            <a:ext cx="1125220"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2" name="Line 5623"/>
                        <wps:cNvCnPr>
                          <a:cxnSpLocks noChangeShapeType="1"/>
                        </wps:cNvCnPr>
                        <wps:spPr bwMode="auto">
                          <a:xfrm flipV="1">
                            <a:off x="2414270" y="1903730"/>
                            <a:ext cx="113220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3" name="Line 5624"/>
                        <wps:cNvCnPr>
                          <a:cxnSpLocks noChangeShapeType="1"/>
                        </wps:cNvCnPr>
                        <wps:spPr bwMode="auto">
                          <a:xfrm>
                            <a:off x="2418080" y="843915"/>
                            <a:ext cx="112839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5654" name="Group 5625"/>
                        <wpg:cNvGrpSpPr>
                          <a:grpSpLocks/>
                        </wpg:cNvGrpSpPr>
                        <wpg:grpSpPr bwMode="auto">
                          <a:xfrm>
                            <a:off x="3546475" y="595630"/>
                            <a:ext cx="1066800" cy="2070100"/>
                            <a:chOff x="8114" y="5191"/>
                            <a:chExt cx="1680" cy="2540"/>
                          </a:xfrm>
                        </wpg:grpSpPr>
                        <wps:wsp>
                          <wps:cNvPr id="5655" name="Rectangle 5626"/>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56" name="Text Box 5627"/>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F055" w14:textId="77777777" w:rsidR="00987F4E" w:rsidRDefault="00987F4E" w:rsidP="00B04EA5">
                                <w:pPr>
                                  <w:jc w:val="center"/>
                                </w:pPr>
                                <w:r>
                                  <w:t>ESA</w:t>
                                </w:r>
                              </w:p>
                            </w:txbxContent>
                          </wps:txbx>
                          <wps:bodyPr rot="0" vert="horz" wrap="square" lIns="91440" tIns="45720" rIns="91440" bIns="45720" anchor="t" anchorCtr="0" upright="1">
                            <a:noAutofit/>
                          </wps:bodyPr>
                        </wps:wsp>
                      </wpg:wgp>
                      <wps:wsp>
                        <wps:cNvPr id="5657" name="Line 5628"/>
                        <wps:cNvCnPr>
                          <a:cxnSpLocks noChangeShapeType="1"/>
                        </wps:cNvCnPr>
                        <wps:spPr bwMode="auto">
                          <a:xfrm>
                            <a:off x="2416810" y="2428240"/>
                            <a:ext cx="11296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8" name="Text Box 5629"/>
                        <wps:cNvSpPr txBox="1">
                          <a:spLocks noChangeArrowheads="1"/>
                        </wps:cNvSpPr>
                        <wps:spPr bwMode="auto">
                          <a:xfrm>
                            <a:off x="51435" y="0"/>
                            <a:ext cx="201358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E7DD" w14:textId="77777777" w:rsidR="00987F4E" w:rsidRPr="00D804DC" w:rsidRDefault="00987F4E" w:rsidP="00B04EA5">
                              <w:pPr>
                                <w:autoSpaceDE w:val="0"/>
                                <w:autoSpaceDN w:val="0"/>
                                <w:adjustRightInd w:val="0"/>
                                <w:spacing w:line="240" w:lineRule="auto"/>
                                <w:rPr>
                                  <w:rFonts w:ascii="Arial" w:hAnsi="Arial" w:cs="Arial"/>
                                  <w:color w:val="000000"/>
                                </w:rPr>
                              </w:pPr>
                              <w:r w:rsidRPr="00205856">
                                <w:rPr>
                                  <w:rFonts w:ascii="Arial" w:hAnsi="Arial" w:cs="Arial"/>
                                  <w:color w:val="000000"/>
                                </w:rPr>
                                <w:t>Power supply with open circuit voltage G and (R</w:t>
                              </w:r>
                              <w:r w:rsidRPr="00205856">
                                <w:rPr>
                                  <w:rFonts w:ascii="Arial" w:hAnsi="Arial" w:cs="Arial"/>
                                  <w:color w:val="000000"/>
                                  <w:vertAlign w:val="subscript"/>
                                </w:rPr>
                                <w:t>P</w:t>
                              </w:r>
                              <w:r w:rsidRPr="00205856">
                                <w:rPr>
                                  <w:rFonts w:ascii="Arial" w:hAnsi="Arial" w:cs="Arial"/>
                                  <w:color w:val="000000"/>
                                </w:rPr>
                                <w:t xml:space="preserve"> + j X</w:t>
                              </w:r>
                              <w:r w:rsidRPr="00205856">
                                <w:rPr>
                                  <w:rFonts w:ascii="Arial" w:hAnsi="Arial" w:cs="Arial"/>
                                  <w:color w:val="000000"/>
                                  <w:vertAlign w:val="subscript"/>
                                </w:rPr>
                                <w:t>P</w:t>
                              </w:r>
                              <w:r w:rsidRPr="00205856">
                                <w:rPr>
                                  <w:rFonts w:ascii="Arial" w:hAnsi="Arial" w:cs="Arial"/>
                                  <w:color w:val="000000"/>
                                </w:rPr>
                                <w:t>) impedance</w:t>
                              </w:r>
                            </w:p>
                          </w:txbxContent>
                        </wps:txbx>
                        <wps:bodyPr rot="0" vert="horz" wrap="square" lIns="82296" tIns="41148" rIns="82296" bIns="41148" anchor="t" anchorCtr="0" upright="1">
                          <a:noAutofit/>
                        </wps:bodyPr>
                      </wps:wsp>
                    </wpc:wpc>
                  </a:graphicData>
                </a:graphic>
              </wp:inline>
            </w:drawing>
          </mc:Choice>
          <mc:Fallback>
            <w:pict>
              <v:group w14:anchorId="1A3A8FFA" id="Zone de dessin 5618" o:spid="_x0000_s1495" editas="canvas" style="width:368.95pt;height:258.2pt;mso-position-horizontal-relative:char;mso-position-vertical-relative:line" coordsize="46856,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">
                <v:shape id="_x0000_s1496" type="#_x0000_t75" style="position:absolute;width:46856;height:32791;visibility:visible;mso-wrap-style:square">
                  <v:fill o:detectmouseclick="t"/>
                  <v:path o:connecttype="none"/>
                </v:shape>
                <v:shape id="Text Box 5620" o:spid="_x0000_s1497" type="#_x0000_t202" style="position:absolute;left:13957;top:30041;width:14846;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" filled="f" fillcolor="yellow" stroked="f">
                  <v:textbox inset="6.48pt,3.24pt,6.48pt,3.24pt">
                    <w:txbxContent>
                      <w:p w14:paraId="6FFE11EE" w14:textId="77777777" w:rsidR="00987F4E" w:rsidRPr="00D804DC" w:rsidRDefault="00987F4E"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v:textbox>
                </v:shape>
                <v:shape id="Picture 5621" o:spid="_x0000_s1498" type="#_x0000_t75" style="position:absolute;left:514;top:5899;width:23717;height:2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" fillcolor="#bbe0e3">
                  <v:imagedata r:id="rId290" o:title="" cropright="15624f"/>
                </v:shape>
                <v:line id="Line 5622" o:spid="_x0000_s1499" style="position:absolute;flip:y;visibility:visible;mso-wrap-style:square" from="24212,13690" to="3546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" strokeweight="1pt"/>
                <v:line id="Line 5623" o:spid="_x0000_s1500" style="position:absolute;flip:y;visibility:visible;mso-wrap-style:square" from="24142,19037" to="35464,1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" strokeweight="1pt"/>
                <v:line id="Line 5624" o:spid="_x0000_s1501" style="position:absolute;visibility:visible;mso-wrap-style:square" from="24180,8439" to="35464,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" strokeweight="1pt"/>
                <v:group id="Group 5625" o:spid="_x0000_s1502" style="position:absolute;left:35464;top:5956;width:10668;height:20701"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">
                  <v:rect id="Rectangle 5626" o:spid="_x0000_s1503"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"/>
                  <v:shape id="Text Box 5627" o:spid="_x0000_s1504"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" stroked="f">
                    <v:textbox>
                      <w:txbxContent>
                        <w:p w14:paraId="643DF055" w14:textId="77777777" w:rsidR="00987F4E" w:rsidRDefault="00987F4E" w:rsidP="00B04EA5">
                          <w:pPr>
                            <w:jc w:val="center"/>
                          </w:pPr>
                          <w:r>
                            <w:t>ESA</w:t>
                          </w:r>
                        </w:p>
                      </w:txbxContent>
                    </v:textbox>
                  </v:shape>
                </v:group>
                <v:line id="Line 5628" o:spid="_x0000_s1505" style="position:absolute;visibility:visible;mso-wrap-style:square" from="24168,24282" to="35464,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" strokeweight="1pt"/>
                <v:shape id="Text Box 5629" o:spid="_x0000_s1506" type="#_x0000_t202" style="position:absolute;left:514;width:20136;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" filled="f" stroked="f">
                  <v:textbox inset="6.48pt,3.24pt,6.48pt,3.24pt">
                    <w:txbxContent>
                      <w:p w14:paraId="4074E7DD" w14:textId="77777777" w:rsidR="00987F4E" w:rsidRPr="00D804DC" w:rsidRDefault="00987F4E" w:rsidP="00B04EA5">
                        <w:pPr>
                          <w:autoSpaceDE w:val="0"/>
                          <w:autoSpaceDN w:val="0"/>
                          <w:adjustRightInd w:val="0"/>
                          <w:spacing w:line="240" w:lineRule="auto"/>
                          <w:rPr>
                            <w:rFonts w:ascii="Arial" w:hAnsi="Arial" w:cs="Arial"/>
                            <w:color w:val="000000"/>
                          </w:rPr>
                        </w:pPr>
                        <w:r w:rsidRPr="00205856">
                          <w:rPr>
                            <w:rFonts w:ascii="Arial" w:hAnsi="Arial" w:cs="Arial"/>
                            <w:color w:val="000000"/>
                          </w:rPr>
                          <w:t>Power supply with open circuit voltage G and (R</w:t>
                        </w:r>
                        <w:r w:rsidRPr="00205856">
                          <w:rPr>
                            <w:rFonts w:ascii="Arial" w:hAnsi="Arial" w:cs="Arial"/>
                            <w:color w:val="000000"/>
                            <w:vertAlign w:val="subscript"/>
                          </w:rPr>
                          <w:t>P</w:t>
                        </w:r>
                        <w:r w:rsidRPr="00205856">
                          <w:rPr>
                            <w:rFonts w:ascii="Arial" w:hAnsi="Arial" w:cs="Arial"/>
                            <w:color w:val="000000"/>
                          </w:rPr>
                          <w:t xml:space="preserve"> + j X</w:t>
                        </w:r>
                        <w:r w:rsidRPr="00205856">
                          <w:rPr>
                            <w:rFonts w:ascii="Arial" w:hAnsi="Arial" w:cs="Arial"/>
                            <w:color w:val="000000"/>
                            <w:vertAlign w:val="subscript"/>
                          </w:rPr>
                          <w:t>P</w:t>
                        </w:r>
                        <w:r w:rsidRPr="00205856">
                          <w:rPr>
                            <w:rFonts w:ascii="Arial" w:hAnsi="Arial" w:cs="Arial"/>
                            <w:color w:val="000000"/>
                          </w:rPr>
                          <w:t>) impedance</w:t>
                        </w:r>
                      </w:p>
                    </w:txbxContent>
                  </v:textbox>
                </v:shape>
                <w10:anchorlock/>
              </v:group>
            </w:pict>
          </mc:Fallback>
        </mc:AlternateContent>
      </w:r>
    </w:p>
    <w:p w14:paraId="0F8F63CD" w14:textId="77777777" w:rsidR="00C51224" w:rsidRPr="00786AA5" w:rsidRDefault="00C51224" w:rsidP="00B04EA5">
      <w:pPr>
        <w:suppressAutoHyphens w:val="0"/>
        <w:spacing w:after="120" w:line="240" w:lineRule="auto"/>
        <w:ind w:left="1134" w:right="1134"/>
        <w:rPr>
          <w:lang w:eastAsia="en-GB"/>
        </w:rPr>
      </w:pPr>
    </w:p>
    <w:p w14:paraId="0AF45A43" w14:textId="77777777" w:rsidR="00B04EA5" w:rsidRPr="00786AA5" w:rsidRDefault="00B04EA5" w:rsidP="00B04EA5">
      <w:pPr>
        <w:keepNext/>
        <w:keepLines/>
        <w:tabs>
          <w:tab w:val="right" w:pos="851"/>
        </w:tabs>
        <w:spacing w:before="360" w:after="240" w:line="300" w:lineRule="exact"/>
        <w:ind w:left="1134" w:right="1134" w:hanging="1134"/>
        <w:rPr>
          <w:b/>
          <w:sz w:val="28"/>
        </w:rPr>
        <w:sectPr w:rsidR="00B04EA5" w:rsidRPr="00786AA5" w:rsidSect="0075520F">
          <w:headerReference w:type="first" r:id="rId291"/>
          <w:footnotePr>
            <w:numRestart w:val="eachSect"/>
          </w:footnotePr>
          <w:pgSz w:w="11907" w:h="16840" w:code="9"/>
          <w:pgMar w:top="1701" w:right="1134" w:bottom="2268" w:left="1134" w:header="1134" w:footer="1701" w:gutter="0"/>
          <w:paperSrc w:first="7" w:other="7"/>
          <w:cols w:space="720"/>
          <w:titlePg/>
          <w:docGrid w:linePitch="272"/>
        </w:sectPr>
      </w:pPr>
    </w:p>
    <w:p w14:paraId="5B3764F3" w14:textId="568DE228" w:rsidR="00B04EA5" w:rsidRPr="00786AA5" w:rsidRDefault="00B04EA5" w:rsidP="008A78BB">
      <w:pPr>
        <w:pStyle w:val="HChG"/>
        <w:spacing w:before="600"/>
      </w:pPr>
      <w:bookmarkStart w:id="171" w:name="_Toc384106434"/>
      <w:r w:rsidRPr="00786AA5">
        <w:lastRenderedPageBreak/>
        <w:t>Annex 19</w:t>
      </w:r>
      <w:bookmarkEnd w:id="171"/>
    </w:p>
    <w:p w14:paraId="7728A959" w14:textId="02568041" w:rsidR="00B04EA5" w:rsidRPr="00786AA5" w:rsidRDefault="00B04EA5" w:rsidP="00B04EA5">
      <w:pPr>
        <w:pStyle w:val="HChG"/>
      </w:pPr>
      <w:r w:rsidRPr="00786AA5">
        <w:tab/>
      </w:r>
      <w:r w:rsidRPr="00786AA5">
        <w:tab/>
      </w:r>
      <w:bookmarkStart w:id="172" w:name="_Toc384106435"/>
      <w:r w:rsidRPr="00786AA5">
        <w:t>Method(s) of testing for emission of radiofrequency conducted disturbances on AC or DC power lines from an ESA</w:t>
      </w:r>
      <w:bookmarkEnd w:id="172"/>
    </w:p>
    <w:p w14:paraId="6DF5AAD3" w14:textId="77777777" w:rsidR="00B04EA5" w:rsidRPr="00786AA5" w:rsidRDefault="00B04EA5" w:rsidP="00615A7D">
      <w:pPr>
        <w:spacing w:after="120"/>
        <w:ind w:left="2268" w:right="1134" w:hanging="1134"/>
        <w:jc w:val="both"/>
      </w:pPr>
      <w:r w:rsidRPr="00786AA5">
        <w:t>1.</w:t>
      </w:r>
      <w:r w:rsidRPr="00786AA5">
        <w:tab/>
        <w:t>General</w:t>
      </w:r>
    </w:p>
    <w:p w14:paraId="04A74549" w14:textId="77777777" w:rsidR="00B04EA5" w:rsidRPr="00786AA5" w:rsidRDefault="00B04EA5" w:rsidP="00615A7D">
      <w:pPr>
        <w:spacing w:after="120"/>
        <w:ind w:left="2268" w:right="1134" w:hanging="1134"/>
        <w:jc w:val="both"/>
      </w:pPr>
      <w:r w:rsidRPr="00786AA5">
        <w:rPr>
          <w:bCs/>
        </w:rPr>
        <w:t>1.1.</w:t>
      </w:r>
      <w:r w:rsidRPr="00786AA5">
        <w:rPr>
          <w:bCs/>
        </w:rPr>
        <w:tab/>
        <w:t xml:space="preserve">The test method described in this annex shall be applied to ESAs </w:t>
      </w:r>
      <w:r w:rsidRPr="00786AA5">
        <w:t>in configuration "REESS charging mode coupled to the power grid".</w:t>
      </w:r>
    </w:p>
    <w:p w14:paraId="2019B2E6" w14:textId="77777777" w:rsidR="00B04EA5" w:rsidRPr="00786AA5" w:rsidRDefault="00B04EA5" w:rsidP="00615A7D">
      <w:pPr>
        <w:spacing w:after="120"/>
        <w:ind w:left="2268" w:right="1134" w:hanging="1134"/>
        <w:jc w:val="both"/>
        <w:rPr>
          <w:bCs/>
        </w:rPr>
      </w:pPr>
      <w:r w:rsidRPr="00786AA5">
        <w:rPr>
          <w:bCs/>
        </w:rPr>
        <w:t>1.2.</w:t>
      </w:r>
      <w:r w:rsidRPr="00786AA5">
        <w:rPr>
          <w:bCs/>
        </w:rPr>
        <w:tab/>
        <w:t>Test method</w:t>
      </w:r>
    </w:p>
    <w:p w14:paraId="14F0EFEF" w14:textId="77777777" w:rsidR="00B04EA5" w:rsidRPr="00786AA5" w:rsidRDefault="00B04EA5" w:rsidP="00615A7D">
      <w:pPr>
        <w:spacing w:after="120"/>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ESA </w:t>
      </w:r>
      <w:r w:rsidRPr="00786AA5">
        <w:t>in configuration "REESS charging mode coupled to the power grid"</w:t>
      </w:r>
      <w:r w:rsidRPr="00786AA5">
        <w:rPr>
          <w:bCs/>
        </w:rPr>
        <w:t xml:space="preserve"> through its AC or DC power lines in order to ensure it is compatible with residential, commercial and light industrial environments.</w:t>
      </w:r>
    </w:p>
    <w:p w14:paraId="7A315726" w14:textId="77777777" w:rsidR="00B04EA5" w:rsidRPr="00786AA5" w:rsidRDefault="00B04EA5" w:rsidP="00615A7D">
      <w:pPr>
        <w:spacing w:after="120"/>
        <w:ind w:left="2268" w:right="1134"/>
        <w:jc w:val="both"/>
      </w:pPr>
      <w:r w:rsidRPr="00786AA5">
        <w:rPr>
          <w:bCs/>
        </w:rPr>
        <w:t xml:space="preserve">If not otherwise stated in this annex the test shall be performed according to </w:t>
      </w:r>
      <w:r w:rsidRPr="00786AA5">
        <w:t>CISPR 16-2-1.</w:t>
      </w:r>
    </w:p>
    <w:p w14:paraId="51E936E7" w14:textId="77777777" w:rsidR="00B04EA5" w:rsidRPr="00786AA5" w:rsidRDefault="00B04EA5" w:rsidP="00615A7D">
      <w:pPr>
        <w:spacing w:after="120"/>
        <w:ind w:left="2268" w:right="1134" w:hanging="1134"/>
        <w:jc w:val="both"/>
        <w:rPr>
          <w:bCs/>
        </w:rPr>
      </w:pPr>
      <w:r w:rsidRPr="00786AA5">
        <w:rPr>
          <w:bCs/>
        </w:rPr>
        <w:t>2.</w:t>
      </w:r>
      <w:r w:rsidRPr="00786AA5">
        <w:rPr>
          <w:bCs/>
        </w:rPr>
        <w:tab/>
        <w:t>ESA state during tests</w:t>
      </w:r>
    </w:p>
    <w:p w14:paraId="7AEC1D8C" w14:textId="77777777" w:rsidR="00B04EA5" w:rsidRPr="00786AA5" w:rsidRDefault="00B04EA5" w:rsidP="00615A7D">
      <w:pPr>
        <w:spacing w:after="120"/>
        <w:ind w:left="2268" w:right="1134" w:hanging="1134"/>
        <w:jc w:val="both"/>
      </w:pPr>
      <w:r w:rsidRPr="00786AA5">
        <w:rPr>
          <w:bCs/>
        </w:rPr>
        <w:t>2.1.</w:t>
      </w:r>
      <w:r w:rsidRPr="00786AA5">
        <w:rPr>
          <w:bCs/>
        </w:rPr>
        <w:tab/>
      </w:r>
      <w:r w:rsidRPr="00786AA5">
        <w:rPr>
          <w:bCs/>
        </w:rPr>
        <w:tab/>
        <w:t xml:space="preserve">The ESA shall be in configuration </w:t>
      </w:r>
      <w:r w:rsidRPr="00786AA5">
        <w:t>"REESS charging mode coupled to the power grid".</w:t>
      </w:r>
    </w:p>
    <w:p w14:paraId="4F3677B3" w14:textId="77777777" w:rsidR="00B04EA5" w:rsidRPr="00786AA5" w:rsidRDefault="00B04EA5" w:rsidP="00615A7D">
      <w:pPr>
        <w:spacing w:after="120"/>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779AE0F8" w14:textId="1345C6EE" w:rsidR="00B04EA5" w:rsidRDefault="00B04EA5" w:rsidP="00615A7D">
      <w:pPr>
        <w:spacing w:after="120"/>
        <w:ind w:left="2268" w:right="1134"/>
        <w:jc w:val="both"/>
        <w:rPr>
          <w:bCs/>
        </w:rPr>
      </w:pPr>
      <w:r w:rsidRPr="00786AA5">
        <w:rPr>
          <w:bCs/>
        </w:rPr>
        <w:t xml:space="preserve">If the test is not performed with a REESS the ESA should be tested at rated current. </w:t>
      </w:r>
    </w:p>
    <w:p w14:paraId="7A30FE72" w14:textId="77777777" w:rsidR="0072253E" w:rsidRPr="008D126C" w:rsidRDefault="0072253E" w:rsidP="00615A7D">
      <w:pPr>
        <w:spacing w:after="120"/>
        <w:ind w:left="2268" w:right="1134"/>
        <w:jc w:val="both"/>
      </w:pPr>
      <w:r w:rsidRPr="008D126C">
        <w:t>If the current consumption can be adjusted, then the current shall be set to at least 80 per cent of its nominal value for AC charging.</w:t>
      </w:r>
    </w:p>
    <w:p w14:paraId="449E6402" w14:textId="77777777" w:rsidR="0072253E" w:rsidRDefault="0072253E" w:rsidP="00615A7D">
      <w:pPr>
        <w:spacing w:after="120"/>
        <w:ind w:left="2268" w:right="1134"/>
        <w:jc w:val="both"/>
      </w:pPr>
      <w:r w:rsidRPr="008D126C">
        <w:t>If the current consumption can be adjusted, then the current shall be set to at least 80 per cent of its nominal value for DC charging unless another value is  agreed with the type approval authorities.</w:t>
      </w:r>
    </w:p>
    <w:p w14:paraId="0BB58D39" w14:textId="5E120D6B" w:rsidR="00B04EA5" w:rsidRPr="00CF59B8" w:rsidRDefault="00B04EA5" w:rsidP="00615A7D">
      <w:pPr>
        <w:spacing w:after="120"/>
        <w:ind w:left="2268" w:right="1134" w:hanging="1134"/>
        <w:jc w:val="both"/>
        <w:rPr>
          <w:bCs/>
        </w:rPr>
      </w:pPr>
      <w:r w:rsidRPr="00786AA5">
        <w:rPr>
          <w:bCs/>
        </w:rPr>
        <w:t>3.</w:t>
      </w:r>
      <w:r w:rsidRPr="00786AA5">
        <w:rPr>
          <w:bCs/>
        </w:rPr>
        <w:tab/>
      </w:r>
      <w:r w:rsidRPr="00CF59B8">
        <w:rPr>
          <w:bCs/>
        </w:rPr>
        <w:t>Test arrangements</w:t>
      </w:r>
    </w:p>
    <w:p w14:paraId="3AC68C8B" w14:textId="02680067" w:rsidR="00672CEF" w:rsidRPr="00CF59B8" w:rsidRDefault="00B04EA5" w:rsidP="00615A7D">
      <w:pPr>
        <w:spacing w:after="120"/>
        <w:ind w:left="2268" w:right="1134" w:hanging="1134"/>
        <w:jc w:val="both"/>
        <w:rPr>
          <w:bCs/>
        </w:rPr>
      </w:pPr>
      <w:r w:rsidRPr="00CF59B8">
        <w:rPr>
          <w:bCs/>
          <w:color w:val="000000" w:themeColor="text1"/>
        </w:rPr>
        <w:t>3.</w:t>
      </w:r>
      <w:r w:rsidR="00D26858" w:rsidRPr="00CF59B8">
        <w:rPr>
          <w:bCs/>
          <w:color w:val="000000" w:themeColor="text1"/>
        </w:rPr>
        <w:t>1</w:t>
      </w:r>
      <w:r w:rsidRPr="00CF59B8">
        <w:rPr>
          <w:bCs/>
        </w:rPr>
        <w:tab/>
      </w:r>
      <w:r w:rsidR="008D126C" w:rsidRPr="00CF59B8">
        <w:rPr>
          <w:bCs/>
        </w:rPr>
        <w:t>The artificial</w:t>
      </w:r>
      <w:r w:rsidR="00672CEF" w:rsidRPr="00CF59B8">
        <w:rPr>
          <w:bCs/>
          <w:strike/>
        </w:rPr>
        <w:t xml:space="preserve"> </w:t>
      </w:r>
      <w:r w:rsidR="00672CEF" w:rsidRPr="00CF59B8">
        <w:rPr>
          <w:bCs/>
        </w:rPr>
        <w:t xml:space="preserve">network(s) to be used for the measurement on vehicle are </w:t>
      </w:r>
    </w:p>
    <w:p w14:paraId="6D4E73BF" w14:textId="7FB071BA" w:rsidR="005A59C9" w:rsidRPr="00CF59B8" w:rsidRDefault="00672CEF" w:rsidP="00615A7D">
      <w:pPr>
        <w:spacing w:after="120"/>
        <w:ind w:left="2268" w:right="1134" w:hanging="1134"/>
        <w:jc w:val="both"/>
        <w:rPr>
          <w:bCs/>
        </w:rPr>
      </w:pPr>
      <w:r w:rsidRPr="00CF59B8">
        <w:rPr>
          <w:bCs/>
        </w:rPr>
        <w:tab/>
      </w:r>
      <w:r w:rsidR="005A59C9" w:rsidRPr="00CF59B8">
        <w:rPr>
          <w:bCs/>
        </w:rPr>
        <w:tab/>
      </w:r>
      <w:r w:rsidR="00DA230E">
        <w:rPr>
          <w:bCs/>
        </w:rPr>
        <w:t>(a)</w:t>
      </w:r>
      <w:r w:rsidR="00DA230E">
        <w:rPr>
          <w:bCs/>
        </w:rPr>
        <w:tab/>
        <w:t>T</w:t>
      </w:r>
      <w:r w:rsidR="005A59C9" w:rsidRPr="00CF59B8">
        <w:rPr>
          <w:bCs/>
        </w:rPr>
        <w:t>he AMN(s) defined in Appendix 8 clause 4 for AC power lines</w:t>
      </w:r>
      <w:r w:rsidR="00DA230E">
        <w:rPr>
          <w:bCs/>
        </w:rPr>
        <w:t>;</w:t>
      </w:r>
    </w:p>
    <w:p w14:paraId="75BB4B9D" w14:textId="2F07EA87" w:rsidR="005A59C9" w:rsidRPr="00CF59B8" w:rsidRDefault="00DA230E" w:rsidP="00615A7D">
      <w:pPr>
        <w:spacing w:after="120"/>
        <w:ind w:left="2268" w:right="1134"/>
        <w:jc w:val="both"/>
        <w:rPr>
          <w:bCs/>
        </w:rPr>
      </w:pPr>
      <w:r>
        <w:rPr>
          <w:bCs/>
        </w:rPr>
        <w:t>(b)</w:t>
      </w:r>
      <w:r>
        <w:rPr>
          <w:bCs/>
        </w:rPr>
        <w:tab/>
        <w:t>T</w:t>
      </w:r>
      <w:r w:rsidR="005A59C9" w:rsidRPr="00CF59B8">
        <w:rPr>
          <w:bCs/>
        </w:rPr>
        <w:t>he DC-charging-AN(s) defined in Appendix 8 clause 3 for DC power lines</w:t>
      </w:r>
      <w:r>
        <w:rPr>
          <w:bCs/>
        </w:rPr>
        <w:t>.</w:t>
      </w:r>
    </w:p>
    <w:p w14:paraId="4B62D729" w14:textId="77777777" w:rsidR="00672CEF" w:rsidRPr="00CF59B8" w:rsidRDefault="00672CEF" w:rsidP="00615A7D">
      <w:pPr>
        <w:spacing w:after="120"/>
        <w:ind w:left="2268" w:right="1134"/>
        <w:jc w:val="both"/>
      </w:pPr>
      <w:r w:rsidRPr="00CF59B8">
        <w:t>Artificial networks</w:t>
      </w:r>
    </w:p>
    <w:p w14:paraId="29E52640" w14:textId="46A1DD8F" w:rsidR="00672CEF" w:rsidRPr="00CF59B8" w:rsidRDefault="00672CEF" w:rsidP="00615A7D">
      <w:pPr>
        <w:spacing w:after="120"/>
        <w:ind w:left="2268" w:right="1134"/>
        <w:jc w:val="both"/>
      </w:pPr>
      <w:r w:rsidRPr="00CF59B8">
        <w:t>The AMN(s)</w:t>
      </w:r>
      <w:r w:rsidR="00F17FDE" w:rsidRPr="00CF59B8">
        <w:t>/</w:t>
      </w:r>
      <w:r w:rsidRPr="00CF59B8">
        <w:t xml:space="preserve">DC-charging-AN(s) shall be mounted directly on the ground plane. The cases of the </w:t>
      </w:r>
      <w:r w:rsidR="00F17FDE" w:rsidRPr="00CF59B8">
        <w:t>AMN(s)/</w:t>
      </w:r>
      <w:r w:rsidRPr="00CF59B8">
        <w:t>DC-charging-AN(s) shall be bonded to the ground plane.</w:t>
      </w:r>
    </w:p>
    <w:p w14:paraId="667AAD73" w14:textId="1E2A4780" w:rsidR="00B04EA5" w:rsidRPr="00CF59B8" w:rsidRDefault="00B04EA5" w:rsidP="00615A7D">
      <w:pPr>
        <w:spacing w:after="120"/>
        <w:ind w:left="2268" w:right="1134"/>
        <w:jc w:val="both"/>
        <w:rPr>
          <w:bCs/>
        </w:rPr>
      </w:pPr>
      <w:r w:rsidRPr="00CF59B8">
        <w:rPr>
          <w:bCs/>
        </w:rPr>
        <w:lastRenderedPageBreak/>
        <w:t>The conducted emissions on AC and DC power lines are measured successively on each power line by connecting the measuring receiver on th</w:t>
      </w:r>
      <w:r w:rsidR="00CF59B8" w:rsidRPr="00CF59B8">
        <w:rPr>
          <w:bCs/>
        </w:rPr>
        <w:t xml:space="preserve">e measuring port of the related </w:t>
      </w:r>
      <w:r w:rsidR="00672CEF" w:rsidRPr="00CF59B8">
        <w:t>AMN</w:t>
      </w:r>
      <w:r w:rsidR="00F17FDE" w:rsidRPr="00CF59B8">
        <w:t>/</w:t>
      </w:r>
      <w:r w:rsidR="00672CEF" w:rsidRPr="00CF59B8">
        <w:t>DC-charging-AN</w:t>
      </w:r>
      <w:r w:rsidR="00F17FDE" w:rsidRPr="00CF59B8">
        <w:rPr>
          <w:bCs/>
        </w:rPr>
        <w:t>.</w:t>
      </w:r>
      <w:r w:rsidR="00F17FDE">
        <w:rPr>
          <w:bCs/>
        </w:rPr>
        <w:t xml:space="preserve"> T</w:t>
      </w:r>
      <w:r w:rsidRPr="00786AA5">
        <w:rPr>
          <w:bCs/>
        </w:rPr>
        <w:t xml:space="preserve">he measuring port of </w:t>
      </w:r>
      <w:r w:rsidRPr="00CF59B8">
        <w:rPr>
          <w:bCs/>
        </w:rPr>
        <w:t xml:space="preserve">the </w:t>
      </w:r>
      <w:r w:rsidR="00672CEF" w:rsidRPr="00CF59B8">
        <w:t>AMN</w:t>
      </w:r>
      <w:r w:rsidR="00F17FDE" w:rsidRPr="00CF59B8">
        <w:t>/</w:t>
      </w:r>
      <w:r w:rsidR="00672CEF" w:rsidRPr="00CF59B8">
        <w:t>DC-charging-AN</w:t>
      </w:r>
      <w:r w:rsidRPr="00CF59B8">
        <w:rPr>
          <w:bCs/>
        </w:rPr>
        <w:t xml:space="preserve"> inserted in the other power lines </w:t>
      </w:r>
      <w:r w:rsidR="00F17FDE" w:rsidRPr="00CF59B8">
        <w:rPr>
          <w:bCs/>
        </w:rPr>
        <w:t xml:space="preserve">shall be </w:t>
      </w:r>
      <w:r w:rsidRPr="00CF59B8">
        <w:rPr>
          <w:bCs/>
        </w:rPr>
        <w:t>terminated with a 50 Ω load.</w:t>
      </w:r>
    </w:p>
    <w:p w14:paraId="515B1035" w14:textId="46B88311" w:rsidR="00672CEF" w:rsidRDefault="00CF59B8" w:rsidP="00615A7D">
      <w:pPr>
        <w:spacing w:after="120"/>
        <w:ind w:left="2268" w:right="1134"/>
        <w:jc w:val="both"/>
        <w:rPr>
          <w:bCs/>
        </w:rPr>
      </w:pPr>
      <w:r w:rsidRPr="00CF59B8">
        <w:rPr>
          <w:bCs/>
        </w:rPr>
        <w:t xml:space="preserve">The </w:t>
      </w:r>
      <w:r w:rsidR="00672CEF" w:rsidRPr="00CF59B8">
        <w:t>AMN</w:t>
      </w:r>
      <w:r w:rsidR="00F17FDE" w:rsidRPr="00CF59B8">
        <w:t>(s)/</w:t>
      </w:r>
      <w:r w:rsidR="00672CEF" w:rsidRPr="00CF59B8">
        <w:t>DC-charging-AN</w:t>
      </w:r>
      <w:r w:rsidR="00F17FDE" w:rsidRPr="00CF59B8">
        <w:t>(s)</w:t>
      </w:r>
      <w:r w:rsidR="00B04EA5" w:rsidRPr="00CF59B8">
        <w:rPr>
          <w:bCs/>
        </w:rPr>
        <w:t xml:space="preserve"> shall be placed in front, aligned and on the same side of the vehicle power charging plug.</w:t>
      </w:r>
    </w:p>
    <w:p w14:paraId="594DC8FF" w14:textId="77777777" w:rsidR="00DD3DC0" w:rsidRPr="00CF59B8" w:rsidRDefault="00DD3DC0" w:rsidP="00615A7D">
      <w:pPr>
        <w:spacing w:after="120"/>
        <w:ind w:left="2268" w:right="1134"/>
        <w:jc w:val="both"/>
        <w:rPr>
          <w:color w:val="000000" w:themeColor="text1"/>
        </w:rPr>
      </w:pPr>
      <w:r w:rsidRPr="00CF59B8">
        <w:rPr>
          <w:color w:val="000000" w:themeColor="text1"/>
        </w:rPr>
        <w:t>16-1-4 may be used.</w:t>
      </w:r>
    </w:p>
    <w:p w14:paraId="673400A1" w14:textId="2D5219A7" w:rsidR="00235DE9" w:rsidRPr="00CF59B8" w:rsidRDefault="00DD3DC0" w:rsidP="00615A7D">
      <w:pPr>
        <w:spacing w:after="120"/>
        <w:ind w:left="2268" w:right="1134" w:hanging="1134"/>
        <w:jc w:val="both"/>
        <w:rPr>
          <w:color w:val="000000" w:themeColor="text1"/>
        </w:rPr>
      </w:pPr>
      <w:r w:rsidRPr="00CF59B8">
        <w:rPr>
          <w:bCs/>
          <w:lang w:eastAsia="en-GB"/>
        </w:rPr>
        <w:t>3</w:t>
      </w:r>
      <w:r w:rsidRPr="00CF59B8">
        <w:rPr>
          <w:bCs/>
          <w:color w:val="000000" w:themeColor="text1"/>
          <w:lang w:eastAsia="en-GB"/>
        </w:rPr>
        <w:t>.</w:t>
      </w:r>
      <w:r>
        <w:rPr>
          <w:bCs/>
          <w:color w:val="000000" w:themeColor="text1"/>
          <w:lang w:eastAsia="en-GB"/>
        </w:rPr>
        <w:t>2</w:t>
      </w:r>
      <w:r w:rsidRPr="00CF59B8">
        <w:rPr>
          <w:bCs/>
          <w:color w:val="000000" w:themeColor="text1"/>
          <w:lang w:eastAsia="en-GB"/>
        </w:rPr>
        <w:t>.</w:t>
      </w:r>
      <w:r w:rsidRPr="00CF59B8">
        <w:rPr>
          <w:bCs/>
          <w:lang w:eastAsia="en-GB"/>
        </w:rPr>
        <w:tab/>
      </w:r>
      <w:r w:rsidR="00235DE9" w:rsidRPr="00CF59B8">
        <w:rPr>
          <w:color w:val="000000" w:themeColor="text1"/>
        </w:rPr>
        <w:t>Measuring location</w:t>
      </w:r>
    </w:p>
    <w:p w14:paraId="536D4966" w14:textId="3F30E94C" w:rsidR="00235DE9" w:rsidRPr="00CF59B8" w:rsidRDefault="00235DE9" w:rsidP="00615A7D">
      <w:pPr>
        <w:spacing w:after="120"/>
        <w:ind w:left="2268" w:right="1134"/>
        <w:jc w:val="both"/>
        <w:rPr>
          <w:color w:val="000000" w:themeColor="text1"/>
        </w:rPr>
      </w:pPr>
      <w:r w:rsidRPr="00CF59B8">
        <w:rPr>
          <w:color w:val="000000" w:themeColor="text1"/>
        </w:rPr>
        <w:t>A shielded enclosure or an absorber lined shielded enclosure (ALSE) or an open area test site (OATS) which complies with the requirements of CISPR 16-1-4 may be used.</w:t>
      </w:r>
    </w:p>
    <w:p w14:paraId="0D0ED1F4" w14:textId="26460A61" w:rsidR="00B04EA5" w:rsidRPr="00786AA5" w:rsidRDefault="00B04EA5" w:rsidP="00615A7D">
      <w:pPr>
        <w:spacing w:after="120"/>
        <w:ind w:left="2268" w:right="1134" w:hanging="1134"/>
        <w:jc w:val="both"/>
        <w:rPr>
          <w:bCs/>
        </w:rPr>
      </w:pPr>
      <w:r w:rsidRPr="00CF59B8">
        <w:rPr>
          <w:bCs/>
          <w:lang w:eastAsia="en-GB"/>
        </w:rPr>
        <w:t>3</w:t>
      </w:r>
      <w:r w:rsidRPr="00CF59B8">
        <w:rPr>
          <w:bCs/>
          <w:color w:val="000000" w:themeColor="text1"/>
          <w:lang w:eastAsia="en-GB"/>
        </w:rPr>
        <w:t>.</w:t>
      </w:r>
      <w:r w:rsidR="00284E37" w:rsidRPr="00CF59B8">
        <w:rPr>
          <w:bCs/>
          <w:color w:val="000000" w:themeColor="text1"/>
          <w:lang w:eastAsia="en-GB"/>
        </w:rPr>
        <w:t>3.</w:t>
      </w:r>
      <w:r w:rsidRPr="00CF59B8">
        <w:rPr>
          <w:bCs/>
          <w:lang w:eastAsia="en-GB"/>
        </w:rPr>
        <w:tab/>
      </w:r>
      <w:r w:rsidRPr="00CF59B8">
        <w:rPr>
          <w:bCs/>
        </w:rPr>
        <w:t xml:space="preserve">The test set-up </w:t>
      </w:r>
      <w:r w:rsidR="00493CAB" w:rsidRPr="00CF59B8">
        <w:rPr>
          <w:bCs/>
          <w:color w:val="000000" w:themeColor="text1"/>
        </w:rPr>
        <w:t xml:space="preserve">(floor-standing equipment) </w:t>
      </w:r>
      <w:r w:rsidRPr="00CF59B8">
        <w:rPr>
          <w:bCs/>
        </w:rPr>
        <w:t>for the</w:t>
      </w:r>
      <w:r w:rsidRPr="00786AA5">
        <w:rPr>
          <w:bCs/>
        </w:rPr>
        <w:t xml:space="preserve"> connection of the ESAs </w:t>
      </w:r>
      <w:r w:rsidRPr="00786AA5">
        <w:t>in configuration "REESS charging mode coupled to the power grid"</w:t>
      </w:r>
      <w:r w:rsidRPr="00786AA5">
        <w:rPr>
          <w:bCs/>
        </w:rPr>
        <w:t xml:space="preserve"> is shown in Figure 1 of </w:t>
      </w:r>
      <w:r w:rsidR="00C51224" w:rsidRPr="00786AA5">
        <w:rPr>
          <w:bCs/>
        </w:rPr>
        <w:t>A</w:t>
      </w:r>
      <w:r w:rsidRPr="00786AA5">
        <w:rPr>
          <w:bCs/>
        </w:rPr>
        <w:t xml:space="preserve">ppendix </w:t>
      </w:r>
      <w:r w:rsidR="00C51224" w:rsidRPr="00786AA5">
        <w:rPr>
          <w:bCs/>
        </w:rPr>
        <w:t xml:space="preserve">1 </w:t>
      </w:r>
      <w:r w:rsidRPr="00786AA5">
        <w:rPr>
          <w:bCs/>
        </w:rPr>
        <w:t>to this annex.</w:t>
      </w:r>
    </w:p>
    <w:p w14:paraId="0C993A30" w14:textId="6BC066DD" w:rsidR="00B04EA5" w:rsidRPr="00786AA5" w:rsidRDefault="00B04EA5" w:rsidP="00615A7D">
      <w:pPr>
        <w:spacing w:after="120"/>
        <w:ind w:left="2268" w:right="1134" w:hanging="1134"/>
        <w:jc w:val="both"/>
      </w:pPr>
      <w:r w:rsidRPr="00786AA5">
        <w:rPr>
          <w:bCs/>
        </w:rPr>
        <w:t>3.</w:t>
      </w:r>
      <w:r w:rsidR="00284E37" w:rsidRPr="00284E37">
        <w:rPr>
          <w:bCs/>
          <w:color w:val="000000" w:themeColor="text1"/>
        </w:rPr>
        <w:t>4.</w:t>
      </w:r>
      <w:r w:rsidRPr="00786AA5">
        <w:rPr>
          <w:bCs/>
        </w:rPr>
        <w:tab/>
      </w:r>
      <w:r w:rsidRPr="00786AA5">
        <w:tab/>
        <w:t>The measurements shall be performed with a spectrum analyser or a scanning receiver. The parameters to be used are defined in Table 1 and Table 2.</w:t>
      </w:r>
    </w:p>
    <w:p w14:paraId="6CD68F46" w14:textId="77777777" w:rsidR="00DA230E" w:rsidRPr="00DA230E" w:rsidRDefault="00B04EA5" w:rsidP="00DA230E">
      <w:pPr>
        <w:pStyle w:val="Heading1"/>
      </w:pPr>
      <w:r w:rsidRPr="00DA230E">
        <w:t xml:space="preserve">Table 1 </w:t>
      </w:r>
    </w:p>
    <w:p w14:paraId="6D59EDEB" w14:textId="3658197D" w:rsidR="00B04EA5" w:rsidRPr="00DA230E" w:rsidRDefault="00B04EA5" w:rsidP="00DA230E">
      <w:pPr>
        <w:pStyle w:val="Heading1"/>
        <w:spacing w:after="120"/>
        <w:rPr>
          <w:b/>
          <w:bCs/>
        </w:rPr>
      </w:pPr>
      <w:r w:rsidRPr="00DA230E">
        <w:rPr>
          <w:b/>
          <w:bCs/>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269"/>
        <w:gridCol w:w="1037"/>
        <w:gridCol w:w="1037"/>
        <w:gridCol w:w="1036"/>
        <w:gridCol w:w="1037"/>
        <w:gridCol w:w="1037"/>
      </w:tblGrid>
      <w:tr w:rsidR="00B04EA5" w:rsidRPr="00CF59B8" w14:paraId="7EAEA744" w14:textId="77777777" w:rsidTr="001F5EB1">
        <w:trPr>
          <w:cantSplit/>
          <w:trHeight w:val="147"/>
          <w:tblHeader/>
        </w:trPr>
        <w:tc>
          <w:tcPr>
            <w:tcW w:w="918" w:type="dxa"/>
            <w:vMerge w:val="restart"/>
            <w:shd w:val="clear" w:color="auto" w:fill="auto"/>
            <w:vAlign w:val="bottom"/>
          </w:tcPr>
          <w:p w14:paraId="2E095033" w14:textId="77777777" w:rsidR="00B04EA5" w:rsidRPr="00CF59B8" w:rsidRDefault="00B04EA5" w:rsidP="00B04EA5">
            <w:pPr>
              <w:suppressAutoHyphens w:val="0"/>
              <w:snapToGrid w:val="0"/>
              <w:spacing w:before="40" w:after="40" w:line="240" w:lineRule="auto"/>
              <w:ind w:right="113"/>
              <w:rPr>
                <w:i/>
                <w:sz w:val="16"/>
                <w:szCs w:val="16"/>
                <w:lang w:eastAsia="zh-CN"/>
              </w:rPr>
            </w:pPr>
            <w:r w:rsidRPr="00CF59B8">
              <w:rPr>
                <w:i/>
                <w:sz w:val="16"/>
                <w:szCs w:val="16"/>
                <w:lang w:eastAsia="zh-CN"/>
              </w:rPr>
              <w:t>Frequency range</w:t>
            </w:r>
            <w:r w:rsidRPr="00CF59B8">
              <w:rPr>
                <w:i/>
                <w:sz w:val="16"/>
                <w:szCs w:val="16"/>
                <w:lang w:eastAsia="zh-CN"/>
              </w:rPr>
              <w:br/>
              <w:t>MHz</w:t>
            </w:r>
          </w:p>
        </w:tc>
        <w:tc>
          <w:tcPr>
            <w:tcW w:w="2306" w:type="dxa"/>
            <w:gridSpan w:val="2"/>
            <w:shd w:val="clear" w:color="auto" w:fill="auto"/>
            <w:vAlign w:val="bottom"/>
          </w:tcPr>
          <w:p w14:paraId="365689DF"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Peak detector</w:t>
            </w:r>
          </w:p>
        </w:tc>
        <w:tc>
          <w:tcPr>
            <w:tcW w:w="2073" w:type="dxa"/>
            <w:gridSpan w:val="2"/>
            <w:shd w:val="clear" w:color="auto" w:fill="auto"/>
            <w:vAlign w:val="bottom"/>
          </w:tcPr>
          <w:p w14:paraId="30F40595"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Quasi-peak detector</w:t>
            </w:r>
          </w:p>
        </w:tc>
        <w:tc>
          <w:tcPr>
            <w:tcW w:w="2074" w:type="dxa"/>
            <w:gridSpan w:val="2"/>
            <w:shd w:val="clear" w:color="auto" w:fill="auto"/>
            <w:vAlign w:val="bottom"/>
          </w:tcPr>
          <w:p w14:paraId="1C86E93E"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Average detector</w:t>
            </w:r>
          </w:p>
        </w:tc>
      </w:tr>
      <w:tr w:rsidR="00B04EA5" w:rsidRPr="00CF59B8" w14:paraId="062B320F" w14:textId="77777777" w:rsidTr="001F5EB1">
        <w:trPr>
          <w:cantSplit/>
          <w:trHeight w:val="353"/>
          <w:tblHeader/>
        </w:trPr>
        <w:tc>
          <w:tcPr>
            <w:tcW w:w="918" w:type="dxa"/>
            <w:vMerge/>
            <w:tcBorders>
              <w:bottom w:val="single" w:sz="12" w:space="0" w:color="auto"/>
            </w:tcBorders>
            <w:shd w:val="clear" w:color="auto" w:fill="auto"/>
          </w:tcPr>
          <w:p w14:paraId="0D53E14E" w14:textId="77777777" w:rsidR="00B04EA5" w:rsidRPr="00CF59B8" w:rsidRDefault="00B04EA5" w:rsidP="00B04EA5">
            <w:pPr>
              <w:suppressAutoHyphens w:val="0"/>
              <w:snapToGrid w:val="0"/>
              <w:spacing w:before="40" w:after="40" w:line="240" w:lineRule="auto"/>
              <w:ind w:right="113"/>
              <w:jc w:val="center"/>
              <w:rPr>
                <w:b/>
                <w:i/>
                <w:szCs w:val="16"/>
                <w:lang w:eastAsia="zh-CN"/>
              </w:rPr>
            </w:pPr>
          </w:p>
        </w:tc>
        <w:tc>
          <w:tcPr>
            <w:tcW w:w="1269" w:type="dxa"/>
            <w:tcBorders>
              <w:bottom w:val="single" w:sz="12" w:space="0" w:color="auto"/>
            </w:tcBorders>
            <w:shd w:val="clear" w:color="auto" w:fill="auto"/>
          </w:tcPr>
          <w:p w14:paraId="65F71BB7"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-3 dB</w:t>
            </w:r>
          </w:p>
        </w:tc>
        <w:tc>
          <w:tcPr>
            <w:tcW w:w="1037" w:type="dxa"/>
            <w:tcBorders>
              <w:bottom w:val="single" w:sz="12" w:space="0" w:color="auto"/>
            </w:tcBorders>
            <w:shd w:val="clear" w:color="auto" w:fill="auto"/>
          </w:tcPr>
          <w:p w14:paraId="53EF2607" w14:textId="37A948AE" w:rsidR="00B04EA5" w:rsidRPr="00CF59B8" w:rsidRDefault="00904368" w:rsidP="00904368">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w:t>
            </w:r>
            <w:r w:rsidR="00B04EA5" w:rsidRPr="00CF59B8">
              <w:rPr>
                <w:i/>
                <w:sz w:val="16"/>
                <w:szCs w:val="18"/>
                <w:lang w:eastAsia="zh-CN"/>
              </w:rPr>
              <w:t>can</w:t>
            </w:r>
            <w:r w:rsidR="00B04EA5" w:rsidRPr="00CF59B8">
              <w:rPr>
                <w:i/>
                <w:sz w:val="16"/>
                <w:szCs w:val="18"/>
                <w:lang w:eastAsia="zh-CN"/>
              </w:rPr>
              <w:br/>
              <w:t>time</w:t>
            </w:r>
          </w:p>
        </w:tc>
        <w:tc>
          <w:tcPr>
            <w:tcW w:w="1037" w:type="dxa"/>
            <w:tcBorders>
              <w:bottom w:val="single" w:sz="12" w:space="0" w:color="auto"/>
            </w:tcBorders>
            <w:shd w:val="clear" w:color="auto" w:fill="auto"/>
          </w:tcPr>
          <w:p w14:paraId="1892BFA0"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-6 dB</w:t>
            </w:r>
          </w:p>
        </w:tc>
        <w:tc>
          <w:tcPr>
            <w:tcW w:w="1036" w:type="dxa"/>
            <w:tcBorders>
              <w:bottom w:val="single" w:sz="12" w:space="0" w:color="auto"/>
            </w:tcBorders>
            <w:shd w:val="clear" w:color="auto" w:fill="auto"/>
          </w:tcPr>
          <w:p w14:paraId="50CE11E0" w14:textId="14E43E9D" w:rsidR="00B04EA5" w:rsidRPr="00CF59B8" w:rsidRDefault="00904368"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scan</w:t>
            </w:r>
            <w:r w:rsidRPr="00CF59B8">
              <w:rPr>
                <w:i/>
                <w:sz w:val="16"/>
                <w:szCs w:val="18"/>
                <w:lang w:eastAsia="zh-CN"/>
              </w:rPr>
              <w:br/>
              <w:t>time</w:t>
            </w:r>
          </w:p>
        </w:tc>
        <w:tc>
          <w:tcPr>
            <w:tcW w:w="1037" w:type="dxa"/>
            <w:tcBorders>
              <w:bottom w:val="single" w:sz="12" w:space="0" w:color="auto"/>
            </w:tcBorders>
            <w:shd w:val="clear" w:color="auto" w:fill="auto"/>
          </w:tcPr>
          <w:p w14:paraId="0C90936C"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-3 dB</w:t>
            </w:r>
          </w:p>
        </w:tc>
        <w:tc>
          <w:tcPr>
            <w:tcW w:w="1037" w:type="dxa"/>
            <w:tcBorders>
              <w:bottom w:val="single" w:sz="12" w:space="0" w:color="auto"/>
            </w:tcBorders>
            <w:shd w:val="clear" w:color="auto" w:fill="auto"/>
          </w:tcPr>
          <w:p w14:paraId="21744FEE" w14:textId="282785D9" w:rsidR="00B04EA5" w:rsidRPr="00CF59B8" w:rsidRDefault="00904368"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scan</w:t>
            </w:r>
            <w:r w:rsidRPr="00CF59B8">
              <w:rPr>
                <w:i/>
                <w:sz w:val="16"/>
                <w:szCs w:val="18"/>
                <w:lang w:eastAsia="zh-CN"/>
              </w:rPr>
              <w:br/>
              <w:t>time</w:t>
            </w:r>
          </w:p>
        </w:tc>
      </w:tr>
      <w:tr w:rsidR="00B04EA5" w:rsidRPr="00786AA5" w14:paraId="59E83925" w14:textId="77777777" w:rsidTr="001F5EB1">
        <w:tblPrEx>
          <w:tblCellMar>
            <w:left w:w="71" w:type="dxa"/>
            <w:right w:w="71" w:type="dxa"/>
          </w:tblCellMar>
        </w:tblPrEx>
        <w:trPr>
          <w:cantSplit/>
        </w:trPr>
        <w:tc>
          <w:tcPr>
            <w:tcW w:w="918" w:type="dxa"/>
            <w:tcBorders>
              <w:top w:val="single" w:sz="12" w:space="0" w:color="auto"/>
              <w:bottom w:val="single" w:sz="12" w:space="0" w:color="auto"/>
            </w:tcBorders>
            <w:shd w:val="clear" w:color="auto" w:fill="auto"/>
          </w:tcPr>
          <w:p w14:paraId="422C1FB3" w14:textId="77777777" w:rsidR="00B04EA5" w:rsidRPr="00CF59B8" w:rsidRDefault="00B04EA5" w:rsidP="00B04EA5">
            <w:pPr>
              <w:suppressAutoHyphens w:val="0"/>
              <w:snapToGrid w:val="0"/>
              <w:spacing w:before="40" w:after="40" w:line="240" w:lineRule="auto"/>
              <w:ind w:right="113"/>
              <w:rPr>
                <w:sz w:val="18"/>
                <w:szCs w:val="18"/>
                <w:lang w:eastAsia="zh-CN"/>
              </w:rPr>
            </w:pPr>
            <w:r w:rsidRPr="00CF59B8">
              <w:rPr>
                <w:sz w:val="18"/>
                <w:szCs w:val="18"/>
                <w:lang w:eastAsia="zh-CN"/>
              </w:rPr>
              <w:t>0.15 to 30</w:t>
            </w:r>
          </w:p>
        </w:tc>
        <w:tc>
          <w:tcPr>
            <w:tcW w:w="1269" w:type="dxa"/>
            <w:tcBorders>
              <w:top w:val="single" w:sz="12" w:space="0" w:color="auto"/>
              <w:bottom w:val="single" w:sz="12" w:space="0" w:color="auto"/>
            </w:tcBorders>
            <w:shd w:val="clear" w:color="auto" w:fill="auto"/>
          </w:tcPr>
          <w:p w14:paraId="31C8DCFC" w14:textId="36C90A1A" w:rsidR="00B04EA5" w:rsidRPr="00CF59B8" w:rsidRDefault="00B04EA5" w:rsidP="002D2F73">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01D289EA" w14:textId="2AB9108A" w:rsidR="00B04EA5" w:rsidRPr="00CF59B8" w:rsidRDefault="00B04EA5" w:rsidP="002D2F73">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c>
          <w:tcPr>
            <w:tcW w:w="1037" w:type="dxa"/>
            <w:tcBorders>
              <w:top w:val="single" w:sz="12" w:space="0" w:color="auto"/>
              <w:bottom w:val="single" w:sz="12" w:space="0" w:color="auto"/>
            </w:tcBorders>
            <w:shd w:val="clear" w:color="auto" w:fill="auto"/>
          </w:tcPr>
          <w:p w14:paraId="05018BBC" w14:textId="00C77C43"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Pr="00CF59B8">
              <w:rPr>
                <w:sz w:val="18"/>
                <w:szCs w:val="18"/>
              </w:rPr>
              <w:t xml:space="preserve"> kHz</w:t>
            </w:r>
          </w:p>
        </w:tc>
        <w:tc>
          <w:tcPr>
            <w:tcW w:w="1036" w:type="dxa"/>
            <w:tcBorders>
              <w:top w:val="single" w:sz="12" w:space="0" w:color="auto"/>
              <w:bottom w:val="single" w:sz="12" w:space="0" w:color="auto"/>
            </w:tcBorders>
            <w:shd w:val="clear" w:color="auto" w:fill="auto"/>
          </w:tcPr>
          <w:p w14:paraId="275A67D8" w14:textId="3C74E388" w:rsidR="00B04EA5" w:rsidRPr="00CF59B8" w:rsidRDefault="00B04EA5" w:rsidP="002D2F73">
            <w:pPr>
              <w:suppressAutoHyphens w:val="0"/>
              <w:spacing w:before="40" w:after="40" w:line="240" w:lineRule="auto"/>
              <w:ind w:left="-79"/>
              <w:jc w:val="right"/>
              <w:rPr>
                <w:sz w:val="18"/>
                <w:szCs w:val="18"/>
              </w:rPr>
            </w:pPr>
            <w:r w:rsidRPr="00CF59B8">
              <w:rPr>
                <w:sz w:val="18"/>
                <w:szCs w:val="18"/>
              </w:rPr>
              <w:t>200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c>
          <w:tcPr>
            <w:tcW w:w="1037" w:type="dxa"/>
            <w:tcBorders>
              <w:top w:val="single" w:sz="12" w:space="0" w:color="auto"/>
              <w:bottom w:val="single" w:sz="12" w:space="0" w:color="auto"/>
            </w:tcBorders>
            <w:shd w:val="clear" w:color="auto" w:fill="auto"/>
          </w:tcPr>
          <w:p w14:paraId="524E8AF2" w14:textId="2111FF3C" w:rsidR="00B04EA5" w:rsidRPr="00CF59B8" w:rsidRDefault="00B04EA5" w:rsidP="002D2F73">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2A354D6E" w14:textId="2A91EFA2" w:rsidR="00B04EA5" w:rsidRPr="00786AA5" w:rsidRDefault="00B04EA5" w:rsidP="002D2F73">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r>
    </w:tbl>
    <w:p w14:paraId="3CE52585" w14:textId="77777777" w:rsidR="00B04EA5" w:rsidRPr="00786AA5" w:rsidRDefault="00B04EA5" w:rsidP="00B04EA5">
      <w:pPr>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p>
    <w:p w14:paraId="3DDD3A6E" w14:textId="4903872F" w:rsidR="00B04EA5" w:rsidRPr="00DA230E" w:rsidRDefault="00B04EA5" w:rsidP="00DA230E">
      <w:pPr>
        <w:pStyle w:val="Heading1"/>
        <w:spacing w:after="120"/>
        <w:rPr>
          <w:b/>
          <w:bCs/>
        </w:rPr>
      </w:pPr>
      <w:r w:rsidRPr="00786AA5">
        <w:t xml:space="preserve">Table 2 </w:t>
      </w:r>
      <w:r w:rsidRPr="00786AA5">
        <w:br/>
      </w:r>
      <w:r w:rsidRPr="00DA230E">
        <w:rPr>
          <w:b/>
          <w:bCs/>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709"/>
        <w:gridCol w:w="708"/>
        <w:gridCol w:w="868"/>
        <w:gridCol w:w="692"/>
        <w:gridCol w:w="708"/>
        <w:gridCol w:w="760"/>
        <w:gridCol w:w="722"/>
        <w:gridCol w:w="645"/>
        <w:gridCol w:w="783"/>
      </w:tblGrid>
      <w:tr w:rsidR="00B04EA5" w:rsidRPr="00CF59B8" w14:paraId="45AD6419" w14:textId="77777777" w:rsidTr="001F5EB1">
        <w:trPr>
          <w:cantSplit/>
          <w:trHeight w:val="158"/>
          <w:tblHeader/>
        </w:trPr>
        <w:tc>
          <w:tcPr>
            <w:tcW w:w="776" w:type="dxa"/>
            <w:vMerge w:val="restart"/>
            <w:shd w:val="clear" w:color="auto" w:fill="auto"/>
            <w:vAlign w:val="bottom"/>
          </w:tcPr>
          <w:p w14:paraId="6B176301" w14:textId="77777777" w:rsidR="00B04EA5" w:rsidRPr="00CF59B8" w:rsidRDefault="00B04EA5" w:rsidP="00B04EA5">
            <w:pPr>
              <w:suppressAutoHyphens w:val="0"/>
              <w:snapToGrid w:val="0"/>
              <w:spacing w:before="40" w:after="40" w:line="240" w:lineRule="auto"/>
              <w:rPr>
                <w:bCs/>
                <w:i/>
                <w:sz w:val="16"/>
                <w:szCs w:val="16"/>
                <w:lang w:eastAsia="zh-CN"/>
              </w:rPr>
            </w:pPr>
            <w:r w:rsidRPr="00CF59B8">
              <w:rPr>
                <w:bCs/>
                <w:i/>
                <w:sz w:val="16"/>
                <w:szCs w:val="16"/>
                <w:lang w:eastAsia="zh-CN"/>
              </w:rPr>
              <w:t>Frequency range</w:t>
            </w:r>
            <w:r w:rsidRPr="00CF59B8">
              <w:rPr>
                <w:bCs/>
                <w:i/>
                <w:sz w:val="16"/>
                <w:szCs w:val="16"/>
                <w:lang w:eastAsia="zh-CN"/>
              </w:rPr>
              <w:br/>
              <w:t>MHz</w:t>
            </w:r>
          </w:p>
        </w:tc>
        <w:tc>
          <w:tcPr>
            <w:tcW w:w="2285" w:type="dxa"/>
            <w:gridSpan w:val="3"/>
            <w:shd w:val="clear" w:color="auto" w:fill="auto"/>
            <w:vAlign w:val="bottom"/>
          </w:tcPr>
          <w:p w14:paraId="7B3DFD6B"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Peak detector</w:t>
            </w:r>
          </w:p>
        </w:tc>
        <w:tc>
          <w:tcPr>
            <w:tcW w:w="2160" w:type="dxa"/>
            <w:gridSpan w:val="3"/>
            <w:shd w:val="clear" w:color="auto" w:fill="auto"/>
            <w:vAlign w:val="bottom"/>
          </w:tcPr>
          <w:p w14:paraId="142FECFB"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Quasi-peak detector</w:t>
            </w:r>
          </w:p>
        </w:tc>
        <w:tc>
          <w:tcPr>
            <w:tcW w:w="2150" w:type="dxa"/>
            <w:gridSpan w:val="3"/>
            <w:shd w:val="clear" w:color="auto" w:fill="auto"/>
            <w:vAlign w:val="bottom"/>
          </w:tcPr>
          <w:p w14:paraId="0DA31D72"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Average detector</w:t>
            </w:r>
          </w:p>
        </w:tc>
      </w:tr>
      <w:tr w:rsidR="00B04EA5" w:rsidRPr="00CF59B8" w14:paraId="0BC17473" w14:textId="77777777" w:rsidTr="001F5EB1">
        <w:trPr>
          <w:cantSplit/>
          <w:trHeight w:val="353"/>
          <w:tblHeader/>
        </w:trPr>
        <w:tc>
          <w:tcPr>
            <w:tcW w:w="776" w:type="dxa"/>
            <w:vMerge/>
            <w:tcBorders>
              <w:bottom w:val="single" w:sz="12" w:space="0" w:color="auto"/>
            </w:tcBorders>
            <w:shd w:val="clear" w:color="auto" w:fill="auto"/>
          </w:tcPr>
          <w:p w14:paraId="27E5EA13" w14:textId="77777777" w:rsidR="00B04EA5" w:rsidRPr="00CF59B8" w:rsidRDefault="00B04EA5" w:rsidP="00B04EA5">
            <w:pPr>
              <w:suppressAutoHyphens w:val="0"/>
              <w:snapToGrid w:val="0"/>
              <w:spacing w:before="40" w:after="40" w:line="240" w:lineRule="auto"/>
              <w:jc w:val="center"/>
              <w:rPr>
                <w:b/>
                <w:bCs/>
                <w:i/>
                <w:szCs w:val="16"/>
                <w:lang w:eastAsia="zh-CN"/>
              </w:rPr>
            </w:pPr>
          </w:p>
        </w:tc>
        <w:tc>
          <w:tcPr>
            <w:tcW w:w="709" w:type="dxa"/>
            <w:tcBorders>
              <w:bottom w:val="single" w:sz="12" w:space="0" w:color="auto"/>
            </w:tcBorders>
            <w:shd w:val="clear" w:color="auto" w:fill="auto"/>
          </w:tcPr>
          <w:p w14:paraId="3A51B052"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6AE61653" w14:textId="2ABB0441" w:rsidR="00B04EA5" w:rsidRPr="00CF59B8" w:rsidRDefault="00CF59B8"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868" w:type="dxa"/>
            <w:tcBorders>
              <w:bottom w:val="single" w:sz="12" w:space="0" w:color="auto"/>
            </w:tcBorders>
            <w:shd w:val="clear" w:color="auto" w:fill="auto"/>
          </w:tcPr>
          <w:p w14:paraId="17F35482" w14:textId="69133C50" w:rsidR="00B04EA5" w:rsidRPr="00CF59B8" w:rsidRDefault="00904368" w:rsidP="00904368">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692" w:type="dxa"/>
            <w:tcBorders>
              <w:bottom w:val="single" w:sz="12" w:space="0" w:color="auto"/>
            </w:tcBorders>
            <w:shd w:val="clear" w:color="auto" w:fill="auto"/>
          </w:tcPr>
          <w:p w14:paraId="6CFDB77F"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5C756CC9" w14:textId="03F9FCF1"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60" w:type="dxa"/>
            <w:tcBorders>
              <w:bottom w:val="single" w:sz="12" w:space="0" w:color="auto"/>
            </w:tcBorders>
            <w:shd w:val="clear" w:color="auto" w:fill="auto"/>
          </w:tcPr>
          <w:p w14:paraId="1FDB395B" w14:textId="065BD15E" w:rsidR="00B04EA5" w:rsidRPr="00CF59B8" w:rsidRDefault="00904368" w:rsidP="00B04EA5">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722" w:type="dxa"/>
            <w:tcBorders>
              <w:bottom w:val="single" w:sz="12" w:space="0" w:color="auto"/>
            </w:tcBorders>
            <w:shd w:val="clear" w:color="auto" w:fill="auto"/>
          </w:tcPr>
          <w:p w14:paraId="383425D6"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645" w:type="dxa"/>
            <w:tcBorders>
              <w:bottom w:val="single" w:sz="12" w:space="0" w:color="auto"/>
            </w:tcBorders>
            <w:shd w:val="clear" w:color="auto" w:fill="auto"/>
          </w:tcPr>
          <w:p w14:paraId="439C4B0C" w14:textId="3C409FFC" w:rsidR="00B04EA5" w:rsidRPr="00CF59B8" w:rsidRDefault="00CF59B8"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83" w:type="dxa"/>
            <w:tcBorders>
              <w:bottom w:val="single" w:sz="12" w:space="0" w:color="auto"/>
            </w:tcBorders>
            <w:shd w:val="clear" w:color="auto" w:fill="auto"/>
          </w:tcPr>
          <w:p w14:paraId="5DF7F010" w14:textId="59A2EB87" w:rsidR="00B04EA5" w:rsidRPr="00CF59B8" w:rsidRDefault="00904368" w:rsidP="00B04EA5">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r>
      <w:tr w:rsidR="00B04EA5" w:rsidRPr="00786AA5" w14:paraId="7423AF35" w14:textId="77777777" w:rsidTr="001F5EB1">
        <w:tblPrEx>
          <w:tblCellMar>
            <w:left w:w="71" w:type="dxa"/>
            <w:right w:w="71" w:type="dxa"/>
          </w:tblCellMar>
        </w:tblPrEx>
        <w:trPr>
          <w:cantSplit/>
        </w:trPr>
        <w:tc>
          <w:tcPr>
            <w:tcW w:w="776" w:type="dxa"/>
            <w:tcBorders>
              <w:top w:val="single" w:sz="12" w:space="0" w:color="auto"/>
              <w:bottom w:val="single" w:sz="12" w:space="0" w:color="auto"/>
            </w:tcBorders>
            <w:shd w:val="clear" w:color="auto" w:fill="auto"/>
          </w:tcPr>
          <w:p w14:paraId="179D2311" w14:textId="77777777" w:rsidR="00B04EA5" w:rsidRPr="00CF59B8" w:rsidRDefault="00B04EA5" w:rsidP="007B3B8E">
            <w:pPr>
              <w:suppressAutoHyphens w:val="0"/>
              <w:snapToGrid w:val="0"/>
              <w:spacing w:before="40" w:after="40" w:line="240" w:lineRule="auto"/>
              <w:rPr>
                <w:sz w:val="18"/>
                <w:szCs w:val="18"/>
                <w:lang w:eastAsia="zh-CN"/>
              </w:rPr>
            </w:pPr>
            <w:r w:rsidRPr="00CF59B8">
              <w:rPr>
                <w:sz w:val="18"/>
                <w:szCs w:val="18"/>
                <w:lang w:eastAsia="zh-CN"/>
              </w:rPr>
              <w:t>0.15 to 30</w:t>
            </w:r>
          </w:p>
        </w:tc>
        <w:tc>
          <w:tcPr>
            <w:tcW w:w="709" w:type="dxa"/>
            <w:tcBorders>
              <w:top w:val="single" w:sz="12" w:space="0" w:color="auto"/>
              <w:bottom w:val="single" w:sz="12" w:space="0" w:color="auto"/>
            </w:tcBorders>
            <w:shd w:val="clear" w:color="auto" w:fill="auto"/>
          </w:tcPr>
          <w:p w14:paraId="0256FB00" w14:textId="2339EC6D"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708" w:type="dxa"/>
            <w:tcBorders>
              <w:top w:val="single" w:sz="12" w:space="0" w:color="auto"/>
              <w:bottom w:val="single" w:sz="12" w:space="0" w:color="auto"/>
            </w:tcBorders>
            <w:shd w:val="clear" w:color="auto" w:fill="auto"/>
          </w:tcPr>
          <w:p w14:paraId="5DE7EED6" w14:textId="295CAF4E"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868" w:type="dxa"/>
            <w:tcBorders>
              <w:top w:val="single" w:sz="12" w:space="0" w:color="auto"/>
              <w:bottom w:val="single" w:sz="12" w:space="0" w:color="auto"/>
            </w:tcBorders>
            <w:shd w:val="clear" w:color="auto" w:fill="auto"/>
          </w:tcPr>
          <w:p w14:paraId="25C27EA8" w14:textId="70E23B48" w:rsidR="00B04EA5" w:rsidRPr="00CF59B8" w:rsidRDefault="00B04EA5" w:rsidP="002D2F73">
            <w:pPr>
              <w:suppressAutoHyphens w:val="0"/>
              <w:spacing w:before="40" w:after="40" w:line="240" w:lineRule="auto"/>
              <w:ind w:right="113"/>
              <w:jc w:val="right"/>
              <w:rPr>
                <w:sz w:val="18"/>
                <w:szCs w:val="18"/>
              </w:rPr>
            </w:pPr>
            <w:r w:rsidRPr="00CF59B8">
              <w:rPr>
                <w:sz w:val="18"/>
                <w:szCs w:val="18"/>
              </w:rPr>
              <w:t>50</w:t>
            </w:r>
            <w:r w:rsidR="001F5EB1" w:rsidRPr="00CF59B8">
              <w:rPr>
                <w:sz w:val="18"/>
                <w:szCs w:val="18"/>
              </w:rPr>
              <w:br/>
            </w:r>
            <w:r w:rsidRPr="00CF59B8">
              <w:rPr>
                <w:sz w:val="18"/>
                <w:szCs w:val="18"/>
              </w:rPr>
              <w:t xml:space="preserve"> ms</w:t>
            </w:r>
          </w:p>
        </w:tc>
        <w:tc>
          <w:tcPr>
            <w:tcW w:w="692" w:type="dxa"/>
            <w:tcBorders>
              <w:top w:val="single" w:sz="12" w:space="0" w:color="auto"/>
              <w:bottom w:val="single" w:sz="12" w:space="0" w:color="auto"/>
            </w:tcBorders>
            <w:shd w:val="clear" w:color="auto" w:fill="auto"/>
          </w:tcPr>
          <w:p w14:paraId="3181C7A0" w14:textId="328CB354"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708" w:type="dxa"/>
            <w:tcBorders>
              <w:top w:val="single" w:sz="12" w:space="0" w:color="auto"/>
              <w:bottom w:val="single" w:sz="12" w:space="0" w:color="auto"/>
            </w:tcBorders>
            <w:shd w:val="clear" w:color="auto" w:fill="auto"/>
          </w:tcPr>
          <w:p w14:paraId="5AD421BC" w14:textId="0275042B"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760" w:type="dxa"/>
            <w:tcBorders>
              <w:top w:val="single" w:sz="12" w:space="0" w:color="auto"/>
              <w:bottom w:val="single" w:sz="12" w:space="0" w:color="auto"/>
            </w:tcBorders>
            <w:shd w:val="clear" w:color="auto" w:fill="auto"/>
          </w:tcPr>
          <w:p w14:paraId="171F169F" w14:textId="4E0A9B18" w:rsidR="00B04EA5" w:rsidRPr="00CF59B8" w:rsidRDefault="00B04EA5" w:rsidP="002D2F73">
            <w:pPr>
              <w:suppressAutoHyphens w:val="0"/>
              <w:spacing w:before="40" w:after="40" w:line="240" w:lineRule="auto"/>
              <w:ind w:right="113"/>
              <w:jc w:val="right"/>
              <w:rPr>
                <w:sz w:val="18"/>
                <w:szCs w:val="18"/>
              </w:rPr>
            </w:pPr>
            <w:r w:rsidRPr="00CF59B8">
              <w:rPr>
                <w:sz w:val="18"/>
                <w:szCs w:val="18"/>
              </w:rPr>
              <w:t>1</w:t>
            </w:r>
            <w:r w:rsidR="001F5EB1" w:rsidRPr="00CF59B8">
              <w:rPr>
                <w:sz w:val="18"/>
                <w:szCs w:val="18"/>
              </w:rPr>
              <w:br/>
            </w:r>
            <w:r w:rsidRPr="00CF59B8">
              <w:rPr>
                <w:sz w:val="18"/>
                <w:szCs w:val="18"/>
              </w:rPr>
              <w:t xml:space="preserve"> s</w:t>
            </w:r>
          </w:p>
        </w:tc>
        <w:tc>
          <w:tcPr>
            <w:tcW w:w="722" w:type="dxa"/>
            <w:tcBorders>
              <w:top w:val="single" w:sz="12" w:space="0" w:color="auto"/>
              <w:bottom w:val="single" w:sz="12" w:space="0" w:color="auto"/>
            </w:tcBorders>
            <w:shd w:val="clear" w:color="auto" w:fill="auto"/>
          </w:tcPr>
          <w:p w14:paraId="1EB385C4" w14:textId="2627A8E3"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645" w:type="dxa"/>
            <w:tcBorders>
              <w:top w:val="single" w:sz="12" w:space="0" w:color="auto"/>
              <w:bottom w:val="single" w:sz="12" w:space="0" w:color="auto"/>
            </w:tcBorders>
            <w:shd w:val="clear" w:color="auto" w:fill="auto"/>
          </w:tcPr>
          <w:p w14:paraId="681F65ED" w14:textId="77939295"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783" w:type="dxa"/>
            <w:tcBorders>
              <w:top w:val="single" w:sz="12" w:space="0" w:color="auto"/>
              <w:bottom w:val="single" w:sz="12" w:space="0" w:color="auto"/>
            </w:tcBorders>
            <w:shd w:val="clear" w:color="auto" w:fill="auto"/>
          </w:tcPr>
          <w:p w14:paraId="17961801" w14:textId="4D0A86BE" w:rsidR="00B04EA5" w:rsidRPr="00786AA5" w:rsidRDefault="00B04EA5" w:rsidP="002D2F73">
            <w:pPr>
              <w:suppressAutoHyphens w:val="0"/>
              <w:spacing w:before="40" w:after="40" w:line="240" w:lineRule="auto"/>
              <w:ind w:right="113"/>
              <w:jc w:val="right"/>
              <w:rPr>
                <w:sz w:val="18"/>
                <w:szCs w:val="18"/>
              </w:rPr>
            </w:pPr>
            <w:r w:rsidRPr="00CF59B8">
              <w:rPr>
                <w:sz w:val="18"/>
                <w:szCs w:val="18"/>
              </w:rPr>
              <w:t>50</w:t>
            </w:r>
            <w:r w:rsidR="001F5EB1" w:rsidRPr="00CF59B8">
              <w:rPr>
                <w:sz w:val="18"/>
                <w:szCs w:val="18"/>
              </w:rPr>
              <w:br/>
            </w:r>
            <w:r w:rsidR="002D2F73" w:rsidRPr="00CF59B8">
              <w:rPr>
                <w:sz w:val="18"/>
                <w:szCs w:val="18"/>
              </w:rPr>
              <w:t xml:space="preserve"> </w:t>
            </w:r>
            <w:r w:rsidRPr="00CF59B8">
              <w:rPr>
                <w:sz w:val="18"/>
                <w:szCs w:val="18"/>
              </w:rPr>
              <w:t>ms</w:t>
            </w:r>
          </w:p>
        </w:tc>
      </w:tr>
    </w:tbl>
    <w:p w14:paraId="39E49C07" w14:textId="77777777" w:rsidR="00B04EA5" w:rsidRPr="00786AA5" w:rsidRDefault="00B04EA5" w:rsidP="00615A7D">
      <w:pPr>
        <w:tabs>
          <w:tab w:val="left" w:pos="2268"/>
        </w:tabs>
        <w:spacing w:before="120" w:after="120" w:line="240" w:lineRule="auto"/>
        <w:ind w:left="2268" w:right="1134" w:hanging="1134"/>
        <w:jc w:val="both"/>
        <w:rPr>
          <w:bCs/>
        </w:rPr>
      </w:pPr>
      <w:r w:rsidRPr="00786AA5">
        <w:rPr>
          <w:bCs/>
        </w:rPr>
        <w:t>4.</w:t>
      </w:r>
      <w:r w:rsidRPr="00786AA5">
        <w:rPr>
          <w:bCs/>
        </w:rPr>
        <w:tab/>
        <w:t>Test Requirements</w:t>
      </w:r>
    </w:p>
    <w:p w14:paraId="12427CA8" w14:textId="61B2661A" w:rsidR="00B04EA5" w:rsidRPr="00235DE9" w:rsidRDefault="00B04EA5" w:rsidP="00615A7D">
      <w:pPr>
        <w:tabs>
          <w:tab w:val="left" w:pos="2268"/>
        </w:tabs>
        <w:spacing w:after="120"/>
        <w:ind w:left="2268" w:right="1134" w:hanging="1134"/>
        <w:jc w:val="both"/>
        <w:rPr>
          <w:bCs/>
        </w:rPr>
      </w:pPr>
      <w:r w:rsidRPr="00786AA5">
        <w:rPr>
          <w:bCs/>
        </w:rPr>
        <w:t>4.1</w:t>
      </w:r>
      <w:r w:rsidR="00DA230E">
        <w:rPr>
          <w:bCs/>
        </w:rPr>
        <w:t>.</w:t>
      </w:r>
      <w:r w:rsidRPr="00786AA5">
        <w:rPr>
          <w:bCs/>
        </w:rPr>
        <w:tab/>
        <w:t xml:space="preserve">The limits apply throughout </w:t>
      </w:r>
      <w:r w:rsidRPr="00CF59B8">
        <w:rPr>
          <w:bCs/>
        </w:rPr>
        <w:t>the frequency range 0.15 to 30 MHz for measurements performed in</w:t>
      </w:r>
      <w:r w:rsidR="00235DE9" w:rsidRPr="00CF59B8">
        <w:rPr>
          <w:bCs/>
        </w:rPr>
        <w:t xml:space="preserve"> </w:t>
      </w:r>
      <w:r w:rsidR="00ED2992" w:rsidRPr="00CF59B8">
        <w:rPr>
          <w:bCs/>
        </w:rPr>
        <w:t>a shielded enclosure or a</w:t>
      </w:r>
      <w:r w:rsidR="003F25CD" w:rsidRPr="00CF59B8">
        <w:rPr>
          <w:bCs/>
          <w:color w:val="000000" w:themeColor="text1"/>
        </w:rPr>
        <w:t>n absorber lined shielded enclosure (ALSE)</w:t>
      </w:r>
      <w:r w:rsidR="00300F9A" w:rsidRPr="00CF59B8">
        <w:rPr>
          <w:bCs/>
          <w:color w:val="000000" w:themeColor="text1"/>
        </w:rPr>
        <w:t xml:space="preserve"> </w:t>
      </w:r>
      <w:r w:rsidR="00300F9A" w:rsidRPr="00CF59B8">
        <w:rPr>
          <w:bCs/>
          <w:color w:val="000000"/>
          <w:lang w:val="en-US"/>
        </w:rPr>
        <w:t>or an open area test site (OATS).</w:t>
      </w:r>
      <w:r w:rsidR="00005DD7" w:rsidRPr="00235DE9">
        <w:rPr>
          <w:bCs/>
        </w:rPr>
        <w:t xml:space="preserve"> </w:t>
      </w:r>
    </w:p>
    <w:p w14:paraId="1BB4F0C8" w14:textId="754847C2" w:rsidR="00B04EA5" w:rsidRPr="00786AA5" w:rsidRDefault="00B04EA5" w:rsidP="00615A7D">
      <w:pPr>
        <w:tabs>
          <w:tab w:val="left" w:pos="2268"/>
        </w:tabs>
        <w:spacing w:after="120"/>
        <w:ind w:left="2268" w:right="1134" w:hanging="1134"/>
        <w:jc w:val="both"/>
        <w:rPr>
          <w:bCs/>
        </w:rPr>
      </w:pPr>
      <w:r w:rsidRPr="00786AA5">
        <w:rPr>
          <w:bCs/>
        </w:rPr>
        <w:t>4.2</w:t>
      </w:r>
      <w:r w:rsidR="00DA230E">
        <w:rPr>
          <w:bCs/>
        </w:rPr>
        <w:t>.</w:t>
      </w:r>
      <w:r w:rsidRPr="00786AA5">
        <w:rPr>
          <w:bCs/>
        </w:rPr>
        <w:tab/>
        <w:t>Measurements shall be performed with average and either quasi-peak or peak detectors. The limits are given in Table 14 of paragraph 7.13.2.1</w:t>
      </w:r>
      <w:r w:rsidR="00C51224" w:rsidRPr="00786AA5">
        <w:rPr>
          <w:bCs/>
        </w:rPr>
        <w:t>. of this Regulation</w:t>
      </w:r>
      <w:r w:rsidRPr="00786AA5">
        <w:rPr>
          <w:bCs/>
        </w:rPr>
        <w:t xml:space="preserve"> for AC lines and in Table 15 of paragraph 7.13.2.2. </w:t>
      </w:r>
      <w:r w:rsidR="00C51224" w:rsidRPr="00786AA5">
        <w:rPr>
          <w:bCs/>
        </w:rPr>
        <w:t xml:space="preserve">of this Regulation </w:t>
      </w:r>
      <w:r w:rsidRPr="00786AA5">
        <w:rPr>
          <w:bCs/>
        </w:rPr>
        <w:t>for DC lines. If peak detectors are</w:t>
      </w:r>
      <w:r w:rsidR="00DA230E">
        <w:rPr>
          <w:bCs/>
        </w:rPr>
        <w:t xml:space="preserve"> used a correction factor of 20 </w:t>
      </w:r>
      <w:r w:rsidRPr="00786AA5">
        <w:rPr>
          <w:bCs/>
        </w:rPr>
        <w:t>dB as defined in CISPR 12 shall be applied.</w:t>
      </w:r>
    </w:p>
    <w:p w14:paraId="0785E188" w14:textId="77777777" w:rsidR="00B04EA5" w:rsidRPr="00786AA5" w:rsidRDefault="00B04EA5" w:rsidP="00615A7D">
      <w:pPr>
        <w:keepNext/>
        <w:keepLines/>
        <w:spacing w:before="360" w:after="240"/>
        <w:ind w:right="1134"/>
        <w:rPr>
          <w:b/>
          <w:sz w:val="28"/>
        </w:rPr>
        <w:sectPr w:rsidR="00B04EA5" w:rsidRPr="00786AA5" w:rsidSect="00EC59DC">
          <w:headerReference w:type="even" r:id="rId292"/>
          <w:headerReference w:type="default" r:id="rId293"/>
          <w:headerReference w:type="first" r:id="rId294"/>
          <w:footerReference w:type="first" r:id="rId295"/>
          <w:footnotePr>
            <w:numRestart w:val="eachSect"/>
          </w:footnotePr>
          <w:pgSz w:w="11907" w:h="16840" w:code="9"/>
          <w:pgMar w:top="1701" w:right="1134" w:bottom="2268" w:left="1134" w:header="1134" w:footer="1701" w:gutter="0"/>
          <w:paperSrc w:first="7" w:other="7"/>
          <w:cols w:space="720"/>
          <w:docGrid w:linePitch="272"/>
        </w:sectPr>
      </w:pPr>
    </w:p>
    <w:p w14:paraId="3629CCB6" w14:textId="616A205C" w:rsidR="00B04EA5" w:rsidRPr="00786AA5" w:rsidRDefault="00B04EA5" w:rsidP="000F3868">
      <w:pPr>
        <w:pStyle w:val="HChG"/>
      </w:pPr>
      <w:bookmarkStart w:id="173" w:name="_Toc384106436"/>
      <w:r w:rsidRPr="00786AA5">
        <w:lastRenderedPageBreak/>
        <w:t>Annex 19 – Appendix 1</w:t>
      </w:r>
      <w:bookmarkEnd w:id="173"/>
    </w:p>
    <w:p w14:paraId="7C9F45B2" w14:textId="77777777" w:rsidR="00B04EA5" w:rsidRPr="00786AA5" w:rsidRDefault="00B04EA5" w:rsidP="00DA230E">
      <w:pPr>
        <w:pStyle w:val="Heading1"/>
        <w:rPr>
          <w:bCs/>
          <w:u w:val="single"/>
        </w:rPr>
      </w:pPr>
      <w:bookmarkStart w:id="174" w:name="_Ref320794007"/>
      <w:r w:rsidRPr="00786AA5">
        <w:t xml:space="preserve">Figure </w:t>
      </w:r>
      <w:bookmarkEnd w:id="174"/>
      <w:r w:rsidRPr="00786AA5">
        <w:t>1</w:t>
      </w:r>
    </w:p>
    <w:p w14:paraId="0541A6DE" w14:textId="74443D7E" w:rsidR="00B04EA5" w:rsidRPr="00B2459D" w:rsidRDefault="00B04EA5" w:rsidP="00DA230E">
      <w:pPr>
        <w:pStyle w:val="Heading1"/>
        <w:spacing w:after="240"/>
        <w:rPr>
          <w:color w:val="000000" w:themeColor="text1"/>
        </w:rPr>
      </w:pPr>
      <w:r w:rsidRPr="00DA230E">
        <w:rPr>
          <w:b/>
        </w:rPr>
        <w:t>ESA in configuration "REESS charging mode coupled to the power grid"</w:t>
      </w:r>
      <w:r w:rsidR="00B2459D" w:rsidRPr="00CF59B8">
        <w:t xml:space="preserve"> </w:t>
      </w:r>
      <w:r w:rsidR="00D26858" w:rsidRPr="00CF59B8">
        <w:rPr>
          <w:color w:val="000000" w:themeColor="text1"/>
        </w:rPr>
        <w:t>(floor-standing equip</w:t>
      </w:r>
      <w:r w:rsidR="00493CAB" w:rsidRPr="00CF59B8">
        <w:rPr>
          <w:color w:val="000000" w:themeColor="text1"/>
        </w:rPr>
        <w:t>ment)</w:t>
      </w:r>
    </w:p>
    <w:p w14:paraId="42AB4706" w14:textId="26124135" w:rsidR="00B04EA5" w:rsidRPr="00786AA5" w:rsidRDefault="00091452" w:rsidP="00B04EA5">
      <w:pPr>
        <w:tabs>
          <w:tab w:val="left" w:pos="1560"/>
        </w:tabs>
        <w:suppressAutoHyphens w:val="0"/>
        <w:snapToGrid w:val="0"/>
        <w:spacing w:after="120" w:line="240" w:lineRule="auto"/>
        <w:ind w:left="1134"/>
        <w:jc w:val="both"/>
        <w:rPr>
          <w:b/>
          <w:bCs/>
          <w:spacing w:val="8"/>
          <w:lang w:eastAsia="zh-CN"/>
        </w:rPr>
      </w:pPr>
      <w:r w:rsidRPr="00786AA5">
        <w:rPr>
          <w:rFonts w:ascii="Arial" w:hAnsi="Arial" w:cs="Arial"/>
          <w:noProof/>
          <w:spacing w:val="8"/>
          <w:lang w:val="en-US"/>
        </w:rPr>
        <mc:AlternateContent>
          <mc:Choice Requires="wpc">
            <w:drawing>
              <wp:inline distT="0" distB="0" distL="0" distR="0" wp14:anchorId="7608FC86" wp14:editId="0D47359D">
                <wp:extent cx="5039360" cy="4535805"/>
                <wp:effectExtent l="0" t="0" r="27940" b="17145"/>
                <wp:docPr id="5549" name="Zone de dessin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10160" y="5080"/>
                            <a:ext cx="5029200" cy="4530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Rectangle 6"/>
                        <wps:cNvSpPr>
                          <a:spLocks noChangeArrowheads="1"/>
                        </wps:cNvSpPr>
                        <wps:spPr bwMode="auto">
                          <a:xfrm>
                            <a:off x="1424305" y="205105"/>
                            <a:ext cx="2386965" cy="1375410"/>
                          </a:xfrm>
                          <a:prstGeom prst="rect">
                            <a:avLst/>
                          </a:prstGeom>
                          <a:solidFill>
                            <a:srgbClr val="BFBFBF"/>
                          </a:solidFill>
                          <a:ln w="9525">
                            <a:solidFill>
                              <a:srgbClr val="000000"/>
                            </a:solidFill>
                            <a:miter lim="800000"/>
                            <a:headEnd/>
                            <a:tailEnd/>
                          </a:ln>
                        </wps:spPr>
                        <wps:txbx>
                          <w:txbxContent>
                            <w:p w14:paraId="1344B924" w14:textId="77777777" w:rsidR="00987F4E" w:rsidRDefault="00987F4E" w:rsidP="00B04EA5">
                              <w:pPr>
                                <w:autoSpaceDE w:val="0"/>
                                <w:autoSpaceDN w:val="0"/>
                              </w:pPr>
                              <w:r>
                                <w:rPr>
                                  <w:color w:val="000000"/>
                                </w:rPr>
                                <w:t>2</w:t>
                              </w:r>
                            </w:p>
                          </w:txbxContent>
                        </wps:txbx>
                        <wps:bodyPr rot="0" vert="horz" wrap="square" lIns="91440" tIns="45720" rIns="91440" bIns="45720" anchor="t" anchorCtr="0" upright="1">
                          <a:noAutofit/>
                        </wps:bodyPr>
                      </wps:wsp>
                      <wps:wsp>
                        <wps:cNvPr id="4" name="Rectangle 5"/>
                        <wps:cNvSpPr>
                          <a:spLocks noChangeArrowheads="1"/>
                        </wps:cNvSpPr>
                        <wps:spPr bwMode="auto">
                          <a:xfrm>
                            <a:off x="2204085" y="1635760"/>
                            <a:ext cx="848360" cy="1370676"/>
                          </a:xfrm>
                          <a:prstGeom prst="rect">
                            <a:avLst/>
                          </a:prstGeom>
                          <a:solidFill>
                            <a:srgbClr val="C0C0C0"/>
                          </a:solidFill>
                          <a:ln w="9525">
                            <a:solidFill>
                              <a:srgbClr val="000000"/>
                            </a:solidFill>
                            <a:miter lim="800000"/>
                            <a:headEnd/>
                            <a:tailEnd/>
                          </a:ln>
                        </wps:spPr>
                        <wps:txbx>
                          <w:txbxContent>
                            <w:p w14:paraId="074775CF" w14:textId="63C2AB97" w:rsidR="00987F4E" w:rsidRDefault="00987F4E" w:rsidP="00B04EA5">
                              <w:pPr>
                                <w:autoSpaceDE w:val="0"/>
                                <w:autoSpaceDN w:val="0"/>
                                <w:rPr>
                                  <w:color w:val="000000"/>
                                </w:rPr>
                              </w:pPr>
                            </w:p>
                          </w:txbxContent>
                        </wps:txbx>
                        <wps:bodyPr rot="0" vert="horz" wrap="square" lIns="32040" tIns="32040" rIns="32040" bIns="32040" anchor="ctr" anchorCtr="0" upright="1">
                          <a:noAutofit/>
                        </wps:bodyPr>
                      </wps:wsp>
                      <wps:wsp>
                        <wps:cNvPr id="5" name="Freeform 7"/>
                        <wps:cNvSpPr>
                          <a:spLocks/>
                        </wps:cNvSpPr>
                        <wps:spPr bwMode="auto">
                          <a:xfrm>
                            <a:off x="3425825" y="1330960"/>
                            <a:ext cx="15875" cy="1858645"/>
                          </a:xfrm>
                          <a:custGeom>
                            <a:avLst/>
                            <a:gdLst>
                              <a:gd name="T0" fmla="*/ 0 w 25"/>
                              <a:gd name="T1" fmla="*/ 1858645 h 2927"/>
                              <a:gd name="T2" fmla="*/ 15875 w 25"/>
                              <a:gd name="T3" fmla="*/ 0 h 2927"/>
                              <a:gd name="T4" fmla="*/ 0 60000 65536"/>
                              <a:gd name="T5" fmla="*/ 0 60000 65536"/>
                            </a:gdLst>
                            <a:ahLst/>
                            <a:cxnLst>
                              <a:cxn ang="T4">
                                <a:pos x="T0" y="T1"/>
                              </a:cxn>
                              <a:cxn ang="T5">
                                <a:pos x="T2" y="T3"/>
                              </a:cxn>
                            </a:cxnLst>
                            <a:rect l="0" t="0" r="r" b="b"/>
                            <a:pathLst>
                              <a:path w="25" h="2927">
                                <a:moveTo>
                                  <a:pt x="0" y="2927"/>
                                </a:moveTo>
                                <a:lnTo>
                                  <a:pt x="25"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8"/>
                        <wps:cNvSpPr>
                          <a:spLocks noChangeArrowheads="1"/>
                        </wps:cNvSpPr>
                        <wps:spPr bwMode="auto">
                          <a:xfrm>
                            <a:off x="3366770" y="2100580"/>
                            <a:ext cx="1595120" cy="4432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9BFC" w14:textId="77777777" w:rsidR="00987F4E" w:rsidRDefault="00987F4E" w:rsidP="00B04EA5">
                              <w:pPr>
                                <w:autoSpaceDE w:val="0"/>
                                <w:autoSpaceDN w:val="0"/>
                                <w:jc w:val="center"/>
                                <w:rPr>
                                  <w:rFonts w:eastAsia="MS PGothic"/>
                                  <w:color w:val="000000"/>
                                  <w:lang w:val="en-US"/>
                                </w:rPr>
                              </w:pPr>
                              <w:r>
                                <w:rPr>
                                  <w:rFonts w:eastAsia="MS PGothic"/>
                                  <w:color w:val="000000"/>
                                  <w:lang w:val="en-US"/>
                                </w:rPr>
                                <w:t>0.8 (+0.2 / -0) m</w:t>
                              </w:r>
                            </w:p>
                          </w:txbxContent>
                        </wps:txbx>
                        <wps:bodyPr rot="0" vert="horz" wrap="square" lIns="81382" tIns="40691" rIns="81382" bIns="40691" anchor="t" anchorCtr="0" upright="1">
                          <a:noAutofit/>
                        </wps:bodyPr>
                      </wps:wsp>
                      <wps:wsp>
                        <wps:cNvPr id="11" name="Rectangle 13"/>
                        <wps:cNvSpPr>
                          <a:spLocks noChangeArrowheads="1"/>
                        </wps:cNvSpPr>
                        <wps:spPr bwMode="auto">
                          <a:xfrm>
                            <a:off x="2600960" y="1346835"/>
                            <a:ext cx="116205" cy="192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2" name="Freeform 14"/>
                        <wps:cNvSpPr>
                          <a:spLocks/>
                        </wps:cNvSpPr>
                        <wps:spPr bwMode="auto">
                          <a:xfrm>
                            <a:off x="2475230" y="1528444"/>
                            <a:ext cx="371475" cy="1670685"/>
                          </a:xfrm>
                          <a:custGeom>
                            <a:avLst/>
                            <a:gdLst>
                              <a:gd name="T0" fmla="*/ 180975 w 585"/>
                              <a:gd name="T1" fmla="*/ 0 h 3195"/>
                              <a:gd name="T2" fmla="*/ 180975 w 585"/>
                              <a:gd name="T3" fmla="*/ 658656 h 3195"/>
                              <a:gd name="T4" fmla="*/ 9525 w 585"/>
                              <a:gd name="T5" fmla="*/ 754577 h 3195"/>
                              <a:gd name="T6" fmla="*/ 371475 w 585"/>
                              <a:gd name="T7" fmla="*/ 760971 h 3195"/>
                              <a:gd name="T8" fmla="*/ 0 w 585"/>
                              <a:gd name="T9" fmla="*/ 882045 h 3195"/>
                              <a:gd name="T10" fmla="*/ 371475 w 585"/>
                              <a:gd name="T11" fmla="*/ 888440 h 3195"/>
                              <a:gd name="T12" fmla="*/ 9525 w 585"/>
                              <a:gd name="T13" fmla="*/ 1022729 h 3195"/>
                              <a:gd name="T14" fmla="*/ 371475 w 585"/>
                              <a:gd name="T15" fmla="*/ 1010365 h 3195"/>
                              <a:gd name="T16" fmla="*/ 180975 w 585"/>
                              <a:gd name="T17" fmla="*/ 1119076 h 3195"/>
                              <a:gd name="T18" fmla="*/ 171450 w 585"/>
                              <a:gd name="T19" fmla="*/ 1362075 h 3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5" h="3195">
                                <a:moveTo>
                                  <a:pt x="285" y="0"/>
                                </a:moveTo>
                                <a:lnTo>
                                  <a:pt x="285" y="1545"/>
                                </a:lnTo>
                                <a:lnTo>
                                  <a:pt x="15" y="1770"/>
                                </a:lnTo>
                                <a:lnTo>
                                  <a:pt x="585" y="1785"/>
                                </a:lnTo>
                                <a:lnTo>
                                  <a:pt x="0" y="2069"/>
                                </a:lnTo>
                                <a:lnTo>
                                  <a:pt x="585" y="2084"/>
                                </a:lnTo>
                                <a:lnTo>
                                  <a:pt x="15" y="2399"/>
                                </a:lnTo>
                                <a:lnTo>
                                  <a:pt x="585" y="2370"/>
                                </a:lnTo>
                                <a:lnTo>
                                  <a:pt x="285" y="2625"/>
                                </a:lnTo>
                                <a:lnTo>
                                  <a:pt x="270" y="3195"/>
                                </a:lnTo>
                              </a:path>
                            </a:pathLst>
                          </a:custGeom>
                          <a:noFill/>
                          <a:ln w="381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 name="Line 16"/>
                        <wps:cNvCnPr>
                          <a:cxnSpLocks noChangeShapeType="1"/>
                        </wps:cNvCnPr>
                        <wps:spPr bwMode="auto">
                          <a:xfrm>
                            <a:off x="2636520" y="3568065"/>
                            <a:ext cx="1270" cy="2578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17"/>
                        <wps:cNvSpPr>
                          <a:spLocks noChangeArrowheads="1"/>
                        </wps:cNvSpPr>
                        <wps:spPr bwMode="auto">
                          <a:xfrm>
                            <a:off x="2554605" y="3823335"/>
                            <a:ext cx="137160" cy="320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29088E3" w14:textId="77777777" w:rsidR="00987F4E" w:rsidRDefault="00987F4E" w:rsidP="00B04EA5">
                              <w:pPr>
                                <w:autoSpaceDE w:val="0"/>
                                <w:autoSpaceDN w:val="0"/>
                                <w:jc w:val="center"/>
                                <w:rPr>
                                  <w:rFonts w:eastAsia="MS PGothic"/>
                                  <w:color w:val="000000"/>
                                  <w:lang w:val="en-US"/>
                                </w:rPr>
                              </w:pPr>
                              <w:r>
                                <w:rPr>
                                  <w:rFonts w:eastAsia="MS PGothic"/>
                                  <w:color w:val="000000"/>
                                  <w:lang w:val="en-US"/>
                                </w:rPr>
                                <w:t>5</w:t>
                              </w:r>
                            </w:p>
                          </w:txbxContent>
                        </wps:txbx>
                        <wps:bodyPr rot="0" vert="horz" wrap="none" lIns="32040" tIns="32040" rIns="32040" bIns="32040" anchor="ctr" anchorCtr="0" upright="1">
                          <a:noAutofit/>
                        </wps:bodyPr>
                      </wps:wsp>
                      <wps:wsp>
                        <wps:cNvPr id="5636" name="Text Box 26"/>
                        <wps:cNvSpPr txBox="1">
                          <a:spLocks noChangeArrowheads="1"/>
                        </wps:cNvSpPr>
                        <wps:spPr bwMode="auto">
                          <a:xfrm>
                            <a:off x="219075" y="182880"/>
                            <a:ext cx="272761" cy="239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F1321" w14:textId="67A29889" w:rsidR="00987F4E" w:rsidRDefault="00987F4E" w:rsidP="00B04EA5">
                              <w:pPr>
                                <w:rPr>
                                  <w:lang w:val="de-DE"/>
                                </w:rPr>
                              </w:pPr>
                              <w:r>
                                <w:rPr>
                                  <w:lang w:val="de-DE"/>
                                </w:rPr>
                                <w:t>7</w:t>
                              </w:r>
                            </w:p>
                          </w:txbxContent>
                        </wps:txbx>
                        <wps:bodyPr rot="0" vert="horz" wrap="square" lIns="91440" tIns="45720" rIns="91440" bIns="45720" anchor="t" anchorCtr="0" upright="1">
                          <a:noAutofit/>
                        </wps:bodyPr>
                      </wps:wsp>
                      <wps:wsp>
                        <wps:cNvPr id="5637" name="Line 27"/>
                        <wps:cNvCnPr>
                          <a:cxnSpLocks noChangeShapeType="1"/>
                        </wps:cNvCnPr>
                        <wps:spPr bwMode="auto">
                          <a:xfrm>
                            <a:off x="2733040" y="3198495"/>
                            <a:ext cx="774700" cy="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638" name="Text Box 28"/>
                        <wps:cNvSpPr txBox="1">
                          <a:spLocks noChangeArrowheads="1"/>
                        </wps:cNvSpPr>
                        <wps:spPr bwMode="auto">
                          <a:xfrm>
                            <a:off x="412865" y="2233814"/>
                            <a:ext cx="149415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2FF48" w14:textId="77777777" w:rsidR="00987F4E" w:rsidRPr="00EC23EA" w:rsidRDefault="00987F4E" w:rsidP="00B04EA5">
                              <w:pPr>
                                <w:jc w:val="center"/>
                                <w:rPr>
                                  <w:sz w:val="16"/>
                                  <w:szCs w:val="16"/>
                                  <w:lang w:val="en-US"/>
                                </w:rPr>
                              </w:pPr>
                              <w:r w:rsidRPr="00EC23EA">
                                <w:rPr>
                                  <w:sz w:val="16"/>
                                  <w:szCs w:val="16"/>
                                  <w:lang w:val="en-US"/>
                                </w:rPr>
                                <w:t>Cable shall be z-folded if longer than 1m, 100 ± 25mm above ground and at least 100mm from the ESA body</w:t>
                              </w:r>
                            </w:p>
                          </w:txbxContent>
                        </wps:txbx>
                        <wps:bodyPr rot="0" vert="horz" wrap="square" lIns="18000" tIns="10800" rIns="18000" bIns="10800" anchor="t" anchorCtr="0" upright="1">
                          <a:noAutofit/>
                        </wps:bodyPr>
                      </wps:wsp>
                      <wpg:wgp>
                        <wpg:cNvPr id="5641" name="Group 5574"/>
                        <wpg:cNvGrpSpPr>
                          <a:grpSpLocks/>
                        </wpg:cNvGrpSpPr>
                        <wpg:grpSpPr bwMode="auto">
                          <a:xfrm>
                            <a:off x="1730375" y="340360"/>
                            <a:ext cx="1866900" cy="990600"/>
                            <a:chOff x="4623" y="2365"/>
                            <a:chExt cx="2940" cy="1560"/>
                          </a:xfrm>
                        </wpg:grpSpPr>
                        <wps:wsp>
                          <wps:cNvPr id="5642" name="Rectangle 24"/>
                          <wps:cNvSpPr>
                            <a:spLocks noChangeArrowheads="1"/>
                          </wps:cNvSpPr>
                          <wps:spPr bwMode="auto">
                            <a:xfrm>
                              <a:off x="4623" y="2365"/>
                              <a:ext cx="2940" cy="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43" name="Text Box 25"/>
                          <wps:cNvSpPr txBox="1">
                            <a:spLocks noChangeArrowheads="1"/>
                          </wps:cNvSpPr>
                          <wps:spPr bwMode="auto">
                            <a:xfrm>
                              <a:off x="5523" y="3025"/>
                              <a:ext cx="1040"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B48D" w14:textId="78FA94F9" w:rsidR="00987F4E" w:rsidRDefault="00987F4E" w:rsidP="00B04EA5">
                                <w:pPr>
                                  <w:jc w:val="center"/>
                                  <w:rPr>
                                    <w:lang w:val="de-DE"/>
                                  </w:rPr>
                                </w:pPr>
                                <w:r>
                                  <w:rPr>
                                    <w:lang w:val="de-DE"/>
                                  </w:rPr>
                                  <w:t>1</w:t>
                                </w:r>
                              </w:p>
                            </w:txbxContent>
                          </wps:txbx>
                          <wps:bodyPr rot="0" vert="horz" wrap="square" lIns="91440" tIns="45720" rIns="91440" bIns="45720" anchor="t" anchorCtr="0" upright="1">
                            <a:noAutofit/>
                          </wps:bodyPr>
                        </wps:wsp>
                      </wpg:wgp>
                      <wps:wsp>
                        <wps:cNvPr id="5644" name="Rectangle 98"/>
                        <wps:cNvSpPr>
                          <a:spLocks noChangeArrowheads="1"/>
                        </wps:cNvSpPr>
                        <wps:spPr bwMode="auto">
                          <a:xfrm>
                            <a:off x="1079442" y="1791335"/>
                            <a:ext cx="451485" cy="3092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215C1" w14:textId="77777777" w:rsidR="00987F4E" w:rsidRPr="00397628" w:rsidRDefault="00987F4E" w:rsidP="00B04EA5">
                              <w:pPr>
                                <w:pStyle w:val="NormalWeb"/>
                                <w:spacing w:after="200" w:line="276" w:lineRule="auto"/>
                                <w:jc w:val="center"/>
                                <w:rPr>
                                  <w:lang w:val="de-DE"/>
                                </w:rPr>
                              </w:pPr>
                              <w:r>
                                <w:rPr>
                                  <w:rFonts w:ascii="Calibri" w:eastAsia="Calibri" w:hAnsi="Calibri"/>
                                  <w:color w:val="000000"/>
                                  <w:sz w:val="22"/>
                                  <w:szCs w:val="22"/>
                                  <w:lang w:val="de-DE"/>
                                </w:rPr>
                                <w:t>3</w:t>
                              </w:r>
                            </w:p>
                          </w:txbxContent>
                        </wps:txbx>
                        <wps:bodyPr rot="0" vert="horz" wrap="square" lIns="81382" tIns="40691" rIns="81382" bIns="40691" anchor="ctr" anchorCtr="0" upright="1">
                          <a:noAutofit/>
                        </wps:bodyPr>
                      </wps:wsp>
                      <wps:wsp>
                        <wps:cNvPr id="5645" name="Line 22"/>
                        <wps:cNvCnPr>
                          <a:cxnSpLocks noChangeShapeType="1"/>
                        </wps:cNvCnPr>
                        <wps:spPr bwMode="auto">
                          <a:xfrm>
                            <a:off x="1530927" y="1950720"/>
                            <a:ext cx="10916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6" name="Rectangle 15"/>
                        <wps:cNvSpPr>
                          <a:spLocks noChangeArrowheads="1"/>
                        </wps:cNvSpPr>
                        <wps:spPr bwMode="auto">
                          <a:xfrm>
                            <a:off x="3736975" y="3204210"/>
                            <a:ext cx="328295"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8629092" w14:textId="77777777" w:rsidR="00987F4E" w:rsidRDefault="00987F4E" w:rsidP="00B04EA5">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wps:txbx>
                        <wps:bodyPr rot="0" vert="horz" wrap="square" lIns="32040" tIns="32040" rIns="32040" bIns="32040" anchor="ctr" anchorCtr="0" upright="1">
                          <a:noAutofit/>
                        </wps:bodyPr>
                      </wps:wsp>
                      <wps:wsp>
                        <wps:cNvPr id="5647" name="Line 27"/>
                        <wps:cNvCnPr>
                          <a:cxnSpLocks noChangeShapeType="1"/>
                        </wps:cNvCnPr>
                        <wps:spPr bwMode="auto">
                          <a:xfrm>
                            <a:off x="2713990" y="3378200"/>
                            <a:ext cx="102870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48" name="Rectangle 15"/>
                        <wps:cNvSpPr>
                          <a:spLocks noChangeArrowheads="1"/>
                        </wps:cNvSpPr>
                        <wps:spPr bwMode="auto">
                          <a:xfrm>
                            <a:off x="2565400" y="3204210"/>
                            <a:ext cx="137160"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C625A23" w14:textId="77777777" w:rsidR="00987F4E" w:rsidRDefault="00987F4E" w:rsidP="00B04EA5">
                              <w:pPr>
                                <w:autoSpaceDE w:val="0"/>
                                <w:autoSpaceDN w:val="0"/>
                                <w:jc w:val="center"/>
                                <w:rPr>
                                  <w:rFonts w:eastAsia="MS PGothic"/>
                                  <w:color w:val="000000"/>
                                  <w:lang w:val="en-US"/>
                                </w:rPr>
                              </w:pPr>
                              <w:r>
                                <w:rPr>
                                  <w:rFonts w:eastAsia="MS PGothic"/>
                                  <w:color w:val="000000"/>
                                  <w:lang w:val="en-US"/>
                                </w:rPr>
                                <w:t>4</w:t>
                              </w:r>
                            </w:p>
                          </w:txbxContent>
                        </wps:txbx>
                        <wps:bodyPr rot="0" vert="horz" wrap="none" lIns="32040" tIns="32040" rIns="32040" bIns="32040" anchor="ctr" anchorCtr="0" upright="1">
                          <a:noAutofit/>
                        </wps:bodyPr>
                      </wps:wsp>
                      <wps:wsp>
                        <wps:cNvPr id="765" name="Text Box 26"/>
                        <wps:cNvSpPr txBox="1">
                          <a:spLocks noChangeArrowheads="1"/>
                        </wps:cNvSpPr>
                        <wps:spPr bwMode="auto">
                          <a:xfrm>
                            <a:off x="2251074" y="1683218"/>
                            <a:ext cx="272415" cy="239395"/>
                          </a:xfrm>
                          <a:prstGeom prst="rect">
                            <a:avLst/>
                          </a:prstGeom>
                          <a:noFill/>
                          <a:ln>
                            <a:noFill/>
                          </a:ln>
                          <a:extLst/>
                        </wps:spPr>
                        <wps:txbx>
                          <w:txbxContent>
                            <w:p w14:paraId="528A139E" w14:textId="6DF73835" w:rsidR="00987F4E" w:rsidRDefault="00987F4E" w:rsidP="00A54304">
                              <w:pPr>
                                <w:pStyle w:val="NormalWeb"/>
                                <w:spacing w:after="0" w:line="240" w:lineRule="exact"/>
                                <w:ind w:right="115"/>
                              </w:pPr>
                              <w:r>
                                <w:rPr>
                                  <w:sz w:val="20"/>
                                  <w:szCs w:val="20"/>
                                  <w:lang w:val="de-DE"/>
                                </w:rPr>
                                <w:t>2</w:t>
                              </w:r>
                            </w:p>
                          </w:txbxContent>
                        </wps:txbx>
                        <wps:bodyPr rot="0" vert="horz" wrap="square" lIns="91440" tIns="45720" rIns="91440" bIns="45720" anchor="t" anchorCtr="0" upright="1">
                          <a:noAutofit/>
                        </wps:bodyPr>
                      </wps:wsp>
                    </wpc:wpc>
                  </a:graphicData>
                </a:graphic>
              </wp:inline>
            </w:drawing>
          </mc:Choice>
          <mc:Fallback>
            <w:pict>
              <v:group w14:anchorId="7608FC86" id="Zone de dessin 56" o:spid="_x0000_s1507" editas="canvas" style="width:396.8pt;height:357.15pt;mso-position-horizontal-relative:char;mso-position-vertical-relative:line" coordsize="50393,4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">
                <v:shape id="_x0000_s1508" type="#_x0000_t75" style="position:absolute;width:50393;height:45358;visibility:visible;mso-wrap-style:square">
                  <v:fill o:detectmouseclick="t"/>
                  <v:path o:connecttype="none"/>
                </v:shape>
                <v:rect id="Rectangle 4" o:spid="_x0000_s1509" style="position:absolute;left:101;top:50;width:50292;height:4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rect id="Rectangle 6" o:spid="_x0000_s1510" style="position:absolute;left:14243;top:2051;width:23869;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" fillcolor="#bfbfbf">
                  <v:textbox>
                    <w:txbxContent>
                      <w:p w14:paraId="1344B924" w14:textId="77777777" w:rsidR="00987F4E" w:rsidRDefault="00987F4E" w:rsidP="00B04EA5">
                        <w:pPr>
                          <w:autoSpaceDE w:val="0"/>
                          <w:autoSpaceDN w:val="0"/>
                        </w:pPr>
                        <w:r>
                          <w:rPr>
                            <w:color w:val="000000"/>
                          </w:rPr>
                          <w:t>2</w:t>
                        </w:r>
                      </w:p>
                    </w:txbxContent>
                  </v:textbox>
                </v:rect>
                <v:rect id="Rectangle 5" o:spid="_x0000_s1511" style="position:absolute;left:22040;top:16357;width:8484;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" fillcolor="silver">
                  <v:textbox inset=".89mm,.89mm,.89mm,.89mm">
                    <w:txbxContent>
                      <w:p w14:paraId="074775CF" w14:textId="63C2AB97" w:rsidR="00987F4E" w:rsidRDefault="00987F4E" w:rsidP="00B04EA5">
                        <w:pPr>
                          <w:autoSpaceDE w:val="0"/>
                          <w:autoSpaceDN w:val="0"/>
                          <w:rPr>
                            <w:color w:val="000000"/>
                          </w:rPr>
                        </w:pPr>
                      </w:p>
                    </w:txbxContent>
                  </v:textbox>
                </v:rect>
                <v:shape id="Freeform 7" o:spid="_x0000_s1512" style="position:absolute;left:34258;top:13309;width:159;height:18587;visibility:visible;mso-wrap-style:square;v-text-anchor:top" coordsize="2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" path="m,2927l25,e" filled="f">
                  <v:stroke startarrow="block" endarrow="block"/>
                  <v:path arrowok="t" o:connecttype="custom" o:connectlocs="0,1180239575;10080625,0" o:connectangles="0,0"/>
                </v:shape>
                <v:rect id="Rectangle 8" o:spid="_x0000_s1513" style="position:absolute;left:33667;top:21005;width:15951;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" filled="f" fillcolor="#0c9" stroked="f">
                  <v:textbox inset="2.26061mm,1.1303mm,2.26061mm,1.1303mm">
                    <w:txbxContent>
                      <w:p w14:paraId="3CDF9BFC" w14:textId="77777777" w:rsidR="00987F4E" w:rsidRDefault="00987F4E" w:rsidP="00B04EA5">
                        <w:pPr>
                          <w:autoSpaceDE w:val="0"/>
                          <w:autoSpaceDN w:val="0"/>
                          <w:jc w:val="center"/>
                          <w:rPr>
                            <w:rFonts w:eastAsia="MS PGothic"/>
                            <w:color w:val="000000"/>
                            <w:lang w:val="en-US"/>
                          </w:rPr>
                        </w:pPr>
                        <w:r>
                          <w:rPr>
                            <w:rFonts w:eastAsia="MS PGothic"/>
                            <w:color w:val="000000"/>
                            <w:lang w:val="en-US"/>
                          </w:rPr>
                          <w:t>0.8 (+0.2 / -0) m</w:t>
                        </w:r>
                      </w:p>
                    </w:txbxContent>
                  </v:textbox>
                </v:rect>
                <v:rect id="Rectangle 13" o:spid="_x0000_s1514" style="position:absolute;left:26009;top:13468;width:1162;height:19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"/>
                <v:shape id="Freeform 14" o:spid="_x0000_s1515" style="position:absolute;left:24752;top:15284;width:3715;height:16707;visibility:visible;mso-wrap-style:square;v-text-anchor:top" coordsize="58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" path="m285,r,1545l15,1770r570,15l,2069r585,15l15,2399r570,-29l285,2625r-15,570e" filled="f" fillcolor="#0c9" strokeweight="3pt">
                  <v:path arrowok="t" o:connecttype="custom" o:connectlocs="114919125,0;114919125,344415242;6048375,394572919;235886625,397916380;0,461226714;235886625,464570698;6048375,534791236;235886625,528326025;114919125,585171670;108870750,712237331" o:connectangles="0,0,0,0,0,0,0,0,0,0"/>
                </v:shape>
                <v:line id="Line 16" o:spid="_x0000_s1516" style="position:absolute;visibility:visible;mso-wrap-style:square" from="26365,35680" to="26377,3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" strokeweight="3pt"/>
                <v:rect id="Rectangle 17" o:spid="_x0000_s1517" style="position:absolute;left:25546;top:38233;width:1371;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" filled="f" fillcolor="#0c9">
                  <v:textbox inset=".89mm,.89mm,.89mm,.89mm">
                    <w:txbxContent>
                      <w:p w14:paraId="029088E3" w14:textId="77777777" w:rsidR="00987F4E" w:rsidRDefault="00987F4E" w:rsidP="00B04EA5">
                        <w:pPr>
                          <w:autoSpaceDE w:val="0"/>
                          <w:autoSpaceDN w:val="0"/>
                          <w:jc w:val="center"/>
                          <w:rPr>
                            <w:rFonts w:eastAsia="MS PGothic"/>
                            <w:color w:val="000000"/>
                            <w:lang w:val="en-US"/>
                          </w:rPr>
                        </w:pPr>
                        <w:r>
                          <w:rPr>
                            <w:rFonts w:eastAsia="MS PGothic"/>
                            <w:color w:val="000000"/>
                            <w:lang w:val="en-US"/>
                          </w:rPr>
                          <w:t>5</w:t>
                        </w:r>
                      </w:p>
                    </w:txbxContent>
                  </v:textbox>
                </v:rect>
                <v:shape id="Text Box 26" o:spid="_x0000_s1518" type="#_x0000_t202" style="position:absolute;left:2190;top:1828;width:2728;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" stroked="f">
                  <v:textbox>
                    <w:txbxContent>
                      <w:p w14:paraId="1CBF1321" w14:textId="67A29889" w:rsidR="00987F4E" w:rsidRDefault="00987F4E" w:rsidP="00B04EA5">
                        <w:pPr>
                          <w:rPr>
                            <w:lang w:val="de-DE"/>
                          </w:rPr>
                        </w:pPr>
                        <w:r>
                          <w:rPr>
                            <w:lang w:val="de-DE"/>
                          </w:rPr>
                          <w:t>7</w:t>
                        </w:r>
                      </w:p>
                    </w:txbxContent>
                  </v:textbox>
                </v:shape>
                <v:line id="Line 27" o:spid="_x0000_s1519" style="position:absolute;visibility:visible;mso-wrap-style:square" from="27330,31984" to="35077,3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">
                  <v:stroke dashstyle="dashDot"/>
                </v:line>
                <v:shape id="Text Box 28" o:spid="_x0000_s1520" type="#_x0000_t202" style="position:absolute;left:4128;top:22338;width:14942;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" stroked="f">
                  <v:textbox inset=".5mm,.3mm,.5mm,.3mm">
                    <w:txbxContent>
                      <w:p w14:paraId="5F62FF48" w14:textId="77777777" w:rsidR="00987F4E" w:rsidRPr="00EC23EA" w:rsidRDefault="00987F4E" w:rsidP="00B04EA5">
                        <w:pPr>
                          <w:jc w:val="center"/>
                          <w:rPr>
                            <w:sz w:val="16"/>
                            <w:szCs w:val="16"/>
                            <w:lang w:val="en-US"/>
                          </w:rPr>
                        </w:pPr>
                        <w:r w:rsidRPr="00EC23EA">
                          <w:rPr>
                            <w:sz w:val="16"/>
                            <w:szCs w:val="16"/>
                            <w:lang w:val="en-US"/>
                          </w:rPr>
                          <w:t>Cable shall be z-folded if longer than 1m, 100 ± 25mm above ground and at least 100mm from the ESA body</w:t>
                        </w:r>
                      </w:p>
                    </w:txbxContent>
                  </v:textbox>
                </v:shape>
                <v:group id="Group 5574" o:spid="_x0000_s1521" style="position:absolute;left:17303;top:3403;width:18669;height:9906" coordorigin="4623,2365" coordsize="294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">
                  <v:rect id="Rectangle 24" o:spid="_x0000_s1522" style="position:absolute;left:4623;top:2365;width:294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"/>
                  <v:shape id="Text Box 25" o:spid="_x0000_s1523" type="#_x0000_t202" style="position:absolute;left:5523;top:3025;width:10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" stroked="f">
                    <v:textbox>
                      <w:txbxContent>
                        <w:p w14:paraId="685FB48D" w14:textId="78FA94F9" w:rsidR="00987F4E" w:rsidRDefault="00987F4E" w:rsidP="00B04EA5">
                          <w:pPr>
                            <w:jc w:val="center"/>
                            <w:rPr>
                              <w:lang w:val="de-DE"/>
                            </w:rPr>
                          </w:pPr>
                          <w:r>
                            <w:rPr>
                              <w:lang w:val="de-DE"/>
                            </w:rPr>
                            <w:t>1</w:t>
                          </w:r>
                        </w:p>
                      </w:txbxContent>
                    </v:textbox>
                  </v:shape>
                </v:group>
                <v:rect id="Rectangle 98" o:spid="_x0000_s1524" style="position:absolute;left:10794;top:17913;width:451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" filled="f" fillcolor="#0c9" stroked="f">
                  <v:textbox inset="2.26061mm,1.1303mm,2.26061mm,1.1303mm">
                    <w:txbxContent>
                      <w:p w14:paraId="6BE215C1" w14:textId="77777777" w:rsidR="00987F4E" w:rsidRPr="00397628" w:rsidRDefault="00987F4E" w:rsidP="00B04EA5">
                        <w:pPr>
                          <w:pStyle w:val="NormalWeb"/>
                          <w:spacing w:after="200" w:line="276" w:lineRule="auto"/>
                          <w:jc w:val="center"/>
                          <w:rPr>
                            <w:lang w:val="de-DE"/>
                          </w:rPr>
                        </w:pPr>
                        <w:r>
                          <w:rPr>
                            <w:rFonts w:ascii="Calibri" w:eastAsia="Calibri" w:hAnsi="Calibri"/>
                            <w:color w:val="000000"/>
                            <w:sz w:val="22"/>
                            <w:szCs w:val="22"/>
                            <w:lang w:val="de-DE"/>
                          </w:rPr>
                          <w:t>3</w:t>
                        </w:r>
                      </w:p>
                    </w:txbxContent>
                  </v:textbox>
                </v:rect>
                <v:line id="Line 22" o:spid="_x0000_s1525" style="position:absolute;visibility:visible;mso-wrap-style:square" from="15309,19507" to="26225,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">
                  <v:stroke endarrow="block"/>
                </v:line>
                <v:rect id="Rectangle 15" o:spid="_x0000_s1526" style="position:absolute;left:37369;top:32042;width:328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" filled="f" fillcolor="#0c9">
                  <v:textbox inset=".89mm,.89mm,.89mm,.89mm">
                    <w:txbxContent>
                      <w:p w14:paraId="78629092" w14:textId="77777777" w:rsidR="00987F4E" w:rsidRDefault="00987F4E" w:rsidP="00B04EA5">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v:textbox>
                </v:rect>
                <v:line id="Line 27" o:spid="_x0000_s1527" style="position:absolute;visibility:visible;mso-wrap-style:square" from="27139,33782" to="37426,3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" strokeweight="3pt"/>
                <v:rect id="Rectangle 15" o:spid="_x0000_s1528" style="position:absolute;left:25654;top:32042;width:1371;height:3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" filled="f" fillcolor="#0c9">
                  <v:textbox inset=".89mm,.89mm,.89mm,.89mm">
                    <w:txbxContent>
                      <w:p w14:paraId="5C625A23" w14:textId="77777777" w:rsidR="00987F4E" w:rsidRDefault="00987F4E" w:rsidP="00B04EA5">
                        <w:pPr>
                          <w:autoSpaceDE w:val="0"/>
                          <w:autoSpaceDN w:val="0"/>
                          <w:jc w:val="center"/>
                          <w:rPr>
                            <w:rFonts w:eastAsia="MS PGothic"/>
                            <w:color w:val="000000"/>
                            <w:lang w:val="en-US"/>
                          </w:rPr>
                        </w:pPr>
                        <w:r>
                          <w:rPr>
                            <w:rFonts w:eastAsia="MS PGothic"/>
                            <w:color w:val="000000"/>
                            <w:lang w:val="en-US"/>
                          </w:rPr>
                          <w:t>4</w:t>
                        </w:r>
                      </w:p>
                    </w:txbxContent>
                  </v:textbox>
                </v:rect>
                <v:shape id="Text Box 26" o:spid="_x0000_s1529" type="#_x0000_t202" style="position:absolute;left:22510;top:16832;width:272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14:paraId="528A139E" w14:textId="6DF73835" w:rsidR="00987F4E" w:rsidRDefault="00987F4E" w:rsidP="00A54304">
                        <w:pPr>
                          <w:pStyle w:val="NormalWeb"/>
                          <w:spacing w:after="0" w:line="240" w:lineRule="exact"/>
                          <w:ind w:right="115"/>
                        </w:pPr>
                        <w:r>
                          <w:rPr>
                            <w:sz w:val="20"/>
                            <w:szCs w:val="20"/>
                            <w:lang w:val="de-DE"/>
                          </w:rPr>
                          <w:t>2</w:t>
                        </w:r>
                      </w:p>
                    </w:txbxContent>
                  </v:textbox>
                </v:shape>
                <w10:anchorlock/>
              </v:group>
            </w:pict>
          </mc:Fallback>
        </mc:AlternateContent>
      </w:r>
    </w:p>
    <w:p w14:paraId="3FD089BF" w14:textId="77777777" w:rsidR="00B04EA5" w:rsidRPr="006B5AE3" w:rsidRDefault="002C446C" w:rsidP="006B5AE3">
      <w:pPr>
        <w:suppressAutoHyphens w:val="0"/>
        <w:snapToGrid w:val="0"/>
        <w:spacing w:before="240" w:after="120" w:line="240" w:lineRule="auto"/>
        <w:ind w:left="1134"/>
        <w:jc w:val="both"/>
        <w:rPr>
          <w:bCs/>
          <w:sz w:val="16"/>
          <w:szCs w:val="16"/>
          <w:lang w:eastAsia="zh-CN"/>
        </w:rPr>
      </w:pPr>
      <w:r w:rsidRPr="006B5AE3">
        <w:rPr>
          <w:bCs/>
          <w:sz w:val="16"/>
          <w:szCs w:val="16"/>
          <w:lang w:eastAsia="zh-CN"/>
        </w:rPr>
        <w:t>Legend:</w:t>
      </w:r>
    </w:p>
    <w:p w14:paraId="3E4132B0" w14:textId="77777777"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1 </w:t>
      </w:r>
      <w:r w:rsidRPr="006B5AE3">
        <w:rPr>
          <w:bCs/>
          <w:sz w:val="16"/>
          <w:szCs w:val="16"/>
          <w:lang w:eastAsia="zh-CN"/>
        </w:rPr>
        <w:tab/>
        <w:t>ESA under test</w:t>
      </w:r>
    </w:p>
    <w:p w14:paraId="66425CA8" w14:textId="77777777"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2 </w:t>
      </w:r>
      <w:r w:rsidRPr="006B5AE3">
        <w:rPr>
          <w:bCs/>
          <w:sz w:val="16"/>
          <w:szCs w:val="16"/>
          <w:lang w:eastAsia="zh-CN"/>
        </w:rPr>
        <w:tab/>
        <w:t>Insulating support</w:t>
      </w:r>
    </w:p>
    <w:p w14:paraId="1AE98741" w14:textId="541A4089"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3 </w:t>
      </w:r>
      <w:r w:rsidRPr="006B5AE3">
        <w:rPr>
          <w:bCs/>
          <w:sz w:val="16"/>
          <w:szCs w:val="16"/>
          <w:lang w:eastAsia="zh-CN"/>
        </w:rPr>
        <w:tab/>
        <w:t>Charging</w:t>
      </w:r>
      <w:r w:rsidR="00904368" w:rsidRPr="006B5AE3">
        <w:rPr>
          <w:bCs/>
          <w:sz w:val="16"/>
          <w:szCs w:val="16"/>
          <w:lang w:eastAsia="zh-CN"/>
        </w:rPr>
        <w:t xml:space="preserve"> harness</w:t>
      </w:r>
    </w:p>
    <w:p w14:paraId="0BF68383" w14:textId="5480E875"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4 </w:t>
      </w:r>
      <w:r w:rsidRPr="006B5AE3">
        <w:rPr>
          <w:bCs/>
          <w:sz w:val="16"/>
          <w:szCs w:val="16"/>
          <w:lang w:eastAsia="zh-CN"/>
        </w:rPr>
        <w:tab/>
      </w:r>
      <w:r w:rsidR="007C336F" w:rsidRPr="006B5AE3">
        <w:rPr>
          <w:bCs/>
          <w:sz w:val="16"/>
          <w:szCs w:val="16"/>
          <w:lang w:eastAsia="zh-CN"/>
        </w:rPr>
        <w:t xml:space="preserve">AMN(s) or DC-charging-AN(s) </w:t>
      </w:r>
      <w:r w:rsidR="00672CEF" w:rsidRPr="006B5AE3">
        <w:rPr>
          <w:bCs/>
          <w:sz w:val="16"/>
          <w:szCs w:val="16"/>
          <w:lang w:eastAsia="zh-CN"/>
        </w:rPr>
        <w:t>grounded</w:t>
      </w:r>
    </w:p>
    <w:p w14:paraId="0B1FE33A" w14:textId="77777777"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5 </w:t>
      </w:r>
      <w:r w:rsidRPr="006B5AE3">
        <w:rPr>
          <w:bCs/>
          <w:sz w:val="16"/>
          <w:szCs w:val="16"/>
          <w:lang w:eastAsia="zh-CN"/>
        </w:rPr>
        <w:tab/>
        <w:t xml:space="preserve">Power mains socket </w:t>
      </w:r>
    </w:p>
    <w:p w14:paraId="615CE91B" w14:textId="77777777" w:rsidR="00B04EA5" w:rsidRPr="006B5AE3" w:rsidRDefault="00B04EA5" w:rsidP="00B04EA5">
      <w:pPr>
        <w:suppressAutoHyphens w:val="0"/>
        <w:snapToGrid w:val="0"/>
        <w:spacing w:line="240" w:lineRule="auto"/>
        <w:ind w:left="1134"/>
        <w:jc w:val="both"/>
        <w:rPr>
          <w:bCs/>
          <w:sz w:val="16"/>
          <w:szCs w:val="16"/>
          <w:lang w:eastAsia="zh-CN"/>
        </w:rPr>
      </w:pPr>
      <w:r w:rsidRPr="006B5AE3">
        <w:rPr>
          <w:bCs/>
          <w:sz w:val="16"/>
          <w:szCs w:val="16"/>
          <w:lang w:eastAsia="zh-CN"/>
        </w:rPr>
        <w:t xml:space="preserve">6 </w:t>
      </w:r>
      <w:r w:rsidRPr="006B5AE3">
        <w:rPr>
          <w:bCs/>
          <w:sz w:val="16"/>
          <w:szCs w:val="16"/>
          <w:lang w:eastAsia="zh-CN"/>
        </w:rPr>
        <w:tab/>
        <w:t>Measuring receiver</w:t>
      </w:r>
    </w:p>
    <w:p w14:paraId="4D6E87EB" w14:textId="2C85D48C" w:rsidR="00A54304" w:rsidRPr="00A54304" w:rsidRDefault="00A54304" w:rsidP="00A54304">
      <w:pPr>
        <w:suppressAutoHyphens w:val="0"/>
        <w:snapToGrid w:val="0"/>
        <w:spacing w:before="40" w:line="240" w:lineRule="auto"/>
        <w:ind w:left="1134"/>
        <w:jc w:val="both"/>
        <w:rPr>
          <w:bCs/>
          <w:sz w:val="18"/>
          <w:lang w:eastAsia="zh-CN"/>
        </w:rPr>
      </w:pPr>
      <w:r w:rsidRPr="006B5AE3">
        <w:rPr>
          <w:bCs/>
          <w:sz w:val="16"/>
          <w:szCs w:val="16"/>
          <w:lang w:eastAsia="zh-CN"/>
        </w:rPr>
        <w:t xml:space="preserve">7 </w:t>
      </w:r>
      <w:r w:rsidRPr="006B5AE3">
        <w:rPr>
          <w:bCs/>
          <w:sz w:val="16"/>
          <w:szCs w:val="16"/>
          <w:lang w:eastAsia="zh-CN"/>
        </w:rPr>
        <w:tab/>
        <w:t>Ground plane</w:t>
      </w:r>
    </w:p>
    <w:p w14:paraId="04871648" w14:textId="77777777" w:rsidR="00A54304" w:rsidRPr="00786AA5" w:rsidRDefault="00A54304" w:rsidP="00B04EA5">
      <w:pPr>
        <w:suppressAutoHyphens w:val="0"/>
        <w:snapToGrid w:val="0"/>
        <w:spacing w:line="240" w:lineRule="auto"/>
        <w:ind w:left="1134"/>
        <w:jc w:val="both"/>
        <w:rPr>
          <w:b/>
          <w:bCs/>
          <w:spacing w:val="8"/>
          <w:lang w:eastAsia="zh-CN"/>
        </w:rPr>
        <w:sectPr w:rsidR="00A54304" w:rsidRPr="00786AA5" w:rsidSect="00EC59DC">
          <w:headerReference w:type="default" r:id="rId296"/>
          <w:headerReference w:type="first" r:id="rId297"/>
          <w:footnotePr>
            <w:numRestart w:val="eachSect"/>
          </w:footnotePr>
          <w:pgSz w:w="11907" w:h="16840" w:code="9"/>
          <w:pgMar w:top="1701" w:right="1134" w:bottom="2268" w:left="1134" w:header="1134" w:footer="1701" w:gutter="0"/>
          <w:paperSrc w:first="7" w:other="7"/>
          <w:cols w:space="720"/>
          <w:docGrid w:linePitch="272"/>
        </w:sectPr>
      </w:pPr>
    </w:p>
    <w:p w14:paraId="57102801" w14:textId="4B696CA5" w:rsidR="00B04EA5" w:rsidRPr="00786AA5" w:rsidRDefault="00B04EA5" w:rsidP="000F3868">
      <w:pPr>
        <w:pStyle w:val="HChG"/>
      </w:pPr>
      <w:bookmarkStart w:id="175" w:name="_Toc384106437"/>
      <w:r w:rsidRPr="00786AA5">
        <w:lastRenderedPageBreak/>
        <w:t>Annex 20</w:t>
      </w:r>
      <w:bookmarkEnd w:id="175"/>
    </w:p>
    <w:p w14:paraId="21DB9A0A" w14:textId="057B3302" w:rsidR="00B04EA5" w:rsidRPr="00786AA5" w:rsidRDefault="00754E1B" w:rsidP="00754E1B">
      <w:pPr>
        <w:pStyle w:val="HChG"/>
      </w:pPr>
      <w:r w:rsidRPr="00786AA5">
        <w:tab/>
      </w:r>
      <w:r w:rsidRPr="00786AA5">
        <w:tab/>
      </w:r>
      <w:bookmarkStart w:id="176" w:name="_Toc384106438"/>
      <w:r w:rsidR="00B04EA5" w:rsidRPr="00786AA5">
        <w:t xml:space="preserve">Method(s) of testing for emission of radiofrequency conducted </w:t>
      </w:r>
      <w:r w:rsidR="00B04EA5" w:rsidRPr="00CF59B8">
        <w:t xml:space="preserve">disturbances on </w:t>
      </w:r>
      <w:r w:rsidR="00F34787" w:rsidRPr="00CF59B8">
        <w:t>wired network port</w:t>
      </w:r>
      <w:r w:rsidR="00B04EA5" w:rsidRPr="00CF59B8">
        <w:t xml:space="preserve"> from</w:t>
      </w:r>
      <w:r w:rsidR="00B04EA5" w:rsidRPr="00786AA5">
        <w:t xml:space="preserve"> an ESA</w:t>
      </w:r>
      <w:bookmarkEnd w:id="176"/>
    </w:p>
    <w:p w14:paraId="00B125C9" w14:textId="77777777" w:rsidR="00B04EA5" w:rsidRPr="00786AA5" w:rsidRDefault="00B04EA5" w:rsidP="00615A7D">
      <w:pPr>
        <w:spacing w:after="120"/>
        <w:ind w:left="2268" w:right="1134" w:hanging="1134"/>
        <w:jc w:val="both"/>
        <w:rPr>
          <w:bCs/>
        </w:rPr>
      </w:pPr>
      <w:r w:rsidRPr="00786AA5">
        <w:rPr>
          <w:bCs/>
        </w:rPr>
        <w:t>1.</w:t>
      </w:r>
      <w:r w:rsidRPr="00786AA5">
        <w:rPr>
          <w:bCs/>
        </w:rPr>
        <w:tab/>
        <w:t>General</w:t>
      </w:r>
    </w:p>
    <w:p w14:paraId="270353AE" w14:textId="77777777" w:rsidR="00B04EA5" w:rsidRPr="00786AA5" w:rsidRDefault="00B04EA5" w:rsidP="00615A7D">
      <w:pPr>
        <w:spacing w:after="120"/>
        <w:ind w:left="2268" w:right="1134" w:hanging="1134"/>
        <w:jc w:val="both"/>
      </w:pPr>
      <w:r w:rsidRPr="00786AA5">
        <w:rPr>
          <w:bCs/>
        </w:rPr>
        <w:t>1.1.</w:t>
      </w:r>
      <w:r w:rsidRPr="00786AA5">
        <w:rPr>
          <w:bCs/>
        </w:rPr>
        <w:tab/>
        <w:t xml:space="preserve">The test method described in this annex shall be applied to ESAs </w:t>
      </w:r>
      <w:r w:rsidRPr="00786AA5">
        <w:t>in configuration "REESS charging mode coupled to the power grid".</w:t>
      </w:r>
    </w:p>
    <w:p w14:paraId="45AE14E0" w14:textId="77777777" w:rsidR="00B04EA5" w:rsidRPr="00786AA5" w:rsidRDefault="00B04EA5" w:rsidP="00615A7D">
      <w:pPr>
        <w:spacing w:after="120"/>
        <w:ind w:left="2268" w:right="1134" w:hanging="1134"/>
        <w:jc w:val="both"/>
        <w:rPr>
          <w:bCs/>
        </w:rPr>
      </w:pPr>
      <w:r w:rsidRPr="00786AA5">
        <w:rPr>
          <w:bCs/>
        </w:rPr>
        <w:t>1.2.</w:t>
      </w:r>
      <w:r w:rsidRPr="00786AA5">
        <w:rPr>
          <w:bCs/>
        </w:rPr>
        <w:tab/>
        <w:t>Test method</w:t>
      </w:r>
    </w:p>
    <w:p w14:paraId="4263B279" w14:textId="775BB1CA" w:rsidR="00B04EA5" w:rsidRPr="00786AA5" w:rsidRDefault="00B04EA5" w:rsidP="00615A7D">
      <w:pPr>
        <w:spacing w:after="120"/>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ESA </w:t>
      </w:r>
      <w:r w:rsidRPr="00786AA5">
        <w:t>in configuration "REESS charging mode coupled to the power grid"</w:t>
      </w:r>
      <w:r w:rsidRPr="00786AA5">
        <w:rPr>
          <w:bCs/>
        </w:rPr>
        <w:t xml:space="preserve"> </w:t>
      </w:r>
      <w:r w:rsidRPr="00CF59B8">
        <w:rPr>
          <w:bCs/>
        </w:rPr>
        <w:t xml:space="preserve">through its </w:t>
      </w:r>
      <w:r w:rsidR="00F34787" w:rsidRPr="00CF59B8">
        <w:t>wired network port</w:t>
      </w:r>
      <w:r w:rsidRPr="00CF59B8">
        <w:rPr>
          <w:bCs/>
        </w:rPr>
        <w:t xml:space="preserve"> in order to</w:t>
      </w:r>
      <w:r w:rsidRPr="00786AA5">
        <w:rPr>
          <w:bCs/>
        </w:rPr>
        <w:t xml:space="preserve"> ensure it is compatible with residential, commercial and light industrial environments.</w:t>
      </w:r>
    </w:p>
    <w:p w14:paraId="38EAA677" w14:textId="30EBEE47" w:rsidR="00E7585F" w:rsidRPr="00786AA5" w:rsidRDefault="00B04EA5" w:rsidP="00615A7D">
      <w:pPr>
        <w:spacing w:after="120"/>
        <w:ind w:left="2268" w:right="1134"/>
        <w:jc w:val="both"/>
        <w:rPr>
          <w:bCs/>
        </w:rPr>
      </w:pPr>
      <w:r w:rsidRPr="00786AA5">
        <w:rPr>
          <w:bCs/>
        </w:rPr>
        <w:t xml:space="preserve">If not otherwise stated in this annex the test shall be performed according to </w:t>
      </w:r>
      <w:r w:rsidR="00AA6A61" w:rsidRPr="00E7585F">
        <w:rPr>
          <w:bCs/>
        </w:rPr>
        <w:t>CISPR 22</w:t>
      </w:r>
      <w:r w:rsidR="00AA6A61" w:rsidRPr="00E7585F">
        <w:t xml:space="preserve"> </w:t>
      </w:r>
    </w:p>
    <w:p w14:paraId="1876283D" w14:textId="1390E695" w:rsidR="00B04EA5" w:rsidRPr="00786AA5" w:rsidRDefault="00B04EA5" w:rsidP="00615A7D">
      <w:pPr>
        <w:spacing w:after="120"/>
        <w:ind w:left="2268" w:right="1134" w:hanging="1134"/>
        <w:jc w:val="both"/>
        <w:rPr>
          <w:bCs/>
        </w:rPr>
      </w:pPr>
      <w:r w:rsidRPr="00786AA5">
        <w:rPr>
          <w:bCs/>
        </w:rPr>
        <w:t>2.</w:t>
      </w:r>
      <w:r w:rsidRPr="00786AA5">
        <w:rPr>
          <w:bCs/>
        </w:rPr>
        <w:tab/>
        <w:t>ESA state during tests</w:t>
      </w:r>
    </w:p>
    <w:p w14:paraId="07F27572" w14:textId="77777777" w:rsidR="00B04EA5" w:rsidRPr="00786AA5" w:rsidRDefault="00B04EA5" w:rsidP="00615A7D">
      <w:pPr>
        <w:spacing w:after="120"/>
        <w:ind w:left="2268" w:right="1134" w:hanging="1134"/>
        <w:jc w:val="both"/>
      </w:pPr>
      <w:r w:rsidRPr="00786AA5">
        <w:rPr>
          <w:bCs/>
        </w:rPr>
        <w:t>2.1.</w:t>
      </w:r>
      <w:r w:rsidRPr="00786AA5">
        <w:rPr>
          <w:bCs/>
        </w:rPr>
        <w:tab/>
      </w:r>
      <w:r w:rsidRPr="00786AA5">
        <w:rPr>
          <w:bCs/>
        </w:rPr>
        <w:tab/>
        <w:t xml:space="preserve">The ESA shall be in configuration </w:t>
      </w:r>
      <w:r w:rsidRPr="00786AA5">
        <w:t>"REESS charging mode coupled to the power grid".</w:t>
      </w:r>
    </w:p>
    <w:p w14:paraId="7B903C40" w14:textId="77777777" w:rsidR="00B04EA5" w:rsidRPr="00786AA5" w:rsidRDefault="00B04EA5" w:rsidP="00615A7D">
      <w:pPr>
        <w:spacing w:after="120"/>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020BFCFE" w14:textId="77777777" w:rsidR="00CF59B8" w:rsidRDefault="00B04EA5" w:rsidP="00615A7D">
      <w:pPr>
        <w:spacing w:after="120"/>
        <w:ind w:left="2268" w:right="1134"/>
        <w:jc w:val="both"/>
        <w:rPr>
          <w:bCs/>
        </w:rPr>
      </w:pPr>
      <w:r w:rsidRPr="00786AA5">
        <w:rPr>
          <w:bCs/>
        </w:rPr>
        <w:t xml:space="preserve">If the test is not performed with a REESS the ESA should be tested at rated current. </w:t>
      </w:r>
    </w:p>
    <w:p w14:paraId="56FEB495" w14:textId="574B626E" w:rsidR="0072253E" w:rsidRPr="00CF59B8" w:rsidRDefault="0072253E" w:rsidP="00615A7D">
      <w:pPr>
        <w:spacing w:after="120"/>
        <w:ind w:left="2268" w:right="1134"/>
        <w:jc w:val="both"/>
      </w:pPr>
      <w:r w:rsidRPr="00CF59B8">
        <w:t>If the current consumption can be adjusted, then the current shall be set to at least 80 per cent of its nominal value for AC charging.</w:t>
      </w:r>
    </w:p>
    <w:p w14:paraId="04629711" w14:textId="77777777" w:rsidR="0072253E" w:rsidRDefault="0072253E" w:rsidP="00615A7D">
      <w:pPr>
        <w:spacing w:after="120"/>
        <w:ind w:left="2268" w:right="1134"/>
        <w:jc w:val="both"/>
      </w:pPr>
      <w:r w:rsidRPr="00CF59B8">
        <w:t>If the current consumption can be adjusted, then the current shall be set to at least 80 per cent of its nominal value for DC charging unless another value is  agreed with the type approval authorities.</w:t>
      </w:r>
    </w:p>
    <w:p w14:paraId="0FB89CCB" w14:textId="77777777" w:rsidR="00B04EA5" w:rsidRPr="00786AA5" w:rsidRDefault="00B04EA5" w:rsidP="00615A7D">
      <w:pPr>
        <w:spacing w:after="120"/>
        <w:ind w:left="2268" w:right="1134" w:hanging="1134"/>
        <w:jc w:val="both"/>
        <w:rPr>
          <w:bCs/>
        </w:rPr>
      </w:pPr>
      <w:r w:rsidRPr="00786AA5">
        <w:rPr>
          <w:bCs/>
        </w:rPr>
        <w:t>3.</w:t>
      </w:r>
      <w:r w:rsidRPr="00786AA5">
        <w:rPr>
          <w:bCs/>
        </w:rPr>
        <w:tab/>
        <w:t>Test arrangements</w:t>
      </w:r>
    </w:p>
    <w:p w14:paraId="646754E5" w14:textId="446775CC" w:rsidR="00904368" w:rsidRPr="00CF59B8" w:rsidRDefault="00B04EA5" w:rsidP="00615A7D">
      <w:pPr>
        <w:spacing w:after="120"/>
        <w:ind w:left="2268" w:right="1134" w:hanging="1134"/>
        <w:jc w:val="both"/>
      </w:pPr>
      <w:r w:rsidRPr="00AD3BED">
        <w:rPr>
          <w:bCs/>
          <w:color w:val="000000" w:themeColor="text1"/>
        </w:rPr>
        <w:t>3</w:t>
      </w:r>
      <w:r w:rsidRPr="00CF59B8">
        <w:rPr>
          <w:bCs/>
          <w:color w:val="000000" w:themeColor="text1"/>
        </w:rPr>
        <w:t>.</w:t>
      </w:r>
      <w:r w:rsidR="00EB099A" w:rsidRPr="00CF59B8">
        <w:rPr>
          <w:bCs/>
          <w:color w:val="000000" w:themeColor="text1"/>
        </w:rPr>
        <w:t>1</w:t>
      </w:r>
      <w:r w:rsidRPr="00AD3BED">
        <w:rPr>
          <w:bCs/>
          <w:color w:val="000000" w:themeColor="text1"/>
        </w:rPr>
        <w:tab/>
      </w:r>
      <w:r w:rsidR="00CF59B8" w:rsidRPr="00CF59B8">
        <w:rPr>
          <w:bCs/>
          <w:color w:val="000000" w:themeColor="text1"/>
        </w:rPr>
        <w:t>L</w:t>
      </w:r>
      <w:r w:rsidR="00904368" w:rsidRPr="00CF59B8">
        <w:t>ocal/private communication lines connected to signal/control ports and lines connected to wired network ports shall be applied to the vehicle through AAN(s).</w:t>
      </w:r>
    </w:p>
    <w:p w14:paraId="64E6D07A" w14:textId="77777777" w:rsidR="00B932A2" w:rsidRPr="00CF59B8" w:rsidRDefault="00B932A2" w:rsidP="00615A7D">
      <w:pPr>
        <w:spacing w:after="120"/>
        <w:ind w:left="2268" w:right="1134"/>
        <w:jc w:val="both"/>
      </w:pPr>
      <w:r w:rsidRPr="00CF59B8">
        <w:t>The various AAN(s) to be used are defined in Appendix 8, clause 5:</w:t>
      </w:r>
    </w:p>
    <w:p w14:paraId="05D8C858" w14:textId="03FA5412" w:rsidR="00B932A2" w:rsidRPr="00CF59B8" w:rsidRDefault="00B932A2" w:rsidP="00615A7D">
      <w:pPr>
        <w:spacing w:after="120"/>
        <w:ind w:left="2268" w:right="1134"/>
        <w:jc w:val="both"/>
      </w:pPr>
      <w:r w:rsidRPr="00CF59B8">
        <w:t>-</w:t>
      </w:r>
      <w:r w:rsidR="00615A7D">
        <w:tab/>
      </w:r>
      <w:r w:rsidR="00C93B12">
        <w:t>C</w:t>
      </w:r>
      <w:r w:rsidRPr="00CF59B8">
        <w:t xml:space="preserve">lause </w:t>
      </w:r>
      <w:r w:rsidR="00D91B13" w:rsidRPr="00D91B13">
        <w:t xml:space="preserve">5.1. </w:t>
      </w:r>
      <w:r w:rsidRPr="00CF59B8">
        <w:t>for signal/co</w:t>
      </w:r>
      <w:r w:rsidR="00C93B12">
        <w:t>ntrol port with symmetric lines;</w:t>
      </w:r>
    </w:p>
    <w:p w14:paraId="688A7A49" w14:textId="68994F85" w:rsidR="00B932A2" w:rsidRPr="00CF59B8" w:rsidRDefault="00B932A2" w:rsidP="00615A7D">
      <w:pPr>
        <w:spacing w:after="120"/>
        <w:ind w:left="2268" w:right="1134"/>
        <w:jc w:val="both"/>
      </w:pPr>
      <w:r w:rsidRPr="00CF59B8">
        <w:t>-</w:t>
      </w:r>
      <w:r w:rsidR="00615A7D">
        <w:tab/>
      </w:r>
      <w:r w:rsidR="00C93B12">
        <w:t>C</w:t>
      </w:r>
      <w:r w:rsidRPr="00CF59B8">
        <w:t xml:space="preserve">lause </w:t>
      </w:r>
      <w:r w:rsidR="00D91B13" w:rsidRPr="00D91B13">
        <w:t xml:space="preserve">5.2. </w:t>
      </w:r>
      <w:r w:rsidRPr="00CF59B8">
        <w:t>for wired netwo</w:t>
      </w:r>
      <w:r w:rsidR="00C93B12">
        <w:t>rk port with PLC on power lines;</w:t>
      </w:r>
    </w:p>
    <w:p w14:paraId="238223B4" w14:textId="5C8C9215" w:rsidR="00B932A2" w:rsidRPr="00CF59B8" w:rsidRDefault="00B932A2" w:rsidP="00615A7D">
      <w:pPr>
        <w:spacing w:after="120"/>
        <w:ind w:left="2832" w:right="1134" w:hanging="564"/>
        <w:jc w:val="both"/>
      </w:pPr>
      <w:r w:rsidRPr="00CF59B8">
        <w:t>-</w:t>
      </w:r>
      <w:r w:rsidR="00615A7D">
        <w:tab/>
      </w:r>
      <w:r w:rsidR="00C93B12">
        <w:t>C</w:t>
      </w:r>
      <w:r w:rsidRPr="00CF59B8">
        <w:t>lause 5.3</w:t>
      </w:r>
      <w:r w:rsidR="00615A7D">
        <w:t>.</w:t>
      </w:r>
      <w:r w:rsidRPr="00CF59B8">
        <w:t xml:space="preserve"> for signal/control port with PLC (technology) on control pilot</w:t>
      </w:r>
      <w:r w:rsidR="00C93B12">
        <w:t>;</w:t>
      </w:r>
      <w:r w:rsidRPr="00CF59B8">
        <w:t xml:space="preserve"> and</w:t>
      </w:r>
    </w:p>
    <w:p w14:paraId="52A07A6B" w14:textId="3852C16E" w:rsidR="00B932A2" w:rsidRPr="00CF59B8" w:rsidRDefault="00B932A2" w:rsidP="00615A7D">
      <w:pPr>
        <w:spacing w:after="120"/>
        <w:ind w:left="2268" w:right="1134"/>
        <w:jc w:val="both"/>
      </w:pPr>
      <w:r w:rsidRPr="00CF59B8">
        <w:t>-</w:t>
      </w:r>
      <w:r w:rsidR="00615A7D">
        <w:tab/>
      </w:r>
      <w:r w:rsidR="00C93B12">
        <w:t>C</w:t>
      </w:r>
      <w:r w:rsidRPr="00CF59B8">
        <w:t xml:space="preserve">lause </w:t>
      </w:r>
      <w:r w:rsidR="00D91B13" w:rsidRPr="00D91B13">
        <w:t>5.4.</w:t>
      </w:r>
      <w:r w:rsidR="00D91B13">
        <w:t xml:space="preserve"> </w:t>
      </w:r>
      <w:r w:rsidRPr="00CF59B8">
        <w:t>for signal/</w:t>
      </w:r>
      <w:r w:rsidR="00C93B12">
        <w:t>control port with control pilot.</w:t>
      </w:r>
    </w:p>
    <w:p w14:paraId="68C5589A" w14:textId="77777777" w:rsidR="00904368" w:rsidRPr="00CF59B8" w:rsidRDefault="00904368" w:rsidP="00615A7D">
      <w:pPr>
        <w:spacing w:after="120"/>
        <w:ind w:left="2268" w:right="1134"/>
        <w:jc w:val="both"/>
      </w:pPr>
      <w:r w:rsidRPr="00CF59B8">
        <w:lastRenderedPageBreak/>
        <w:t>The AAN(s) shall be mounted directly on the ground plane. The case of the AAN(s) shall be bonded to the ground plane (ALSE) or connected to the protective earth (OTS, e.g. an earth rod).</w:t>
      </w:r>
    </w:p>
    <w:p w14:paraId="75E4F6DD" w14:textId="77777777" w:rsidR="00904368" w:rsidRPr="00CF59B8" w:rsidRDefault="00904368" w:rsidP="00615A7D">
      <w:pPr>
        <w:spacing w:after="120"/>
        <w:ind w:left="2268" w:right="1134"/>
        <w:jc w:val="both"/>
      </w:pPr>
      <w:r w:rsidRPr="00CF59B8">
        <w:t>The measuring port of each AAN shall be terminated with a 50 </w:t>
      </w:r>
      <w:r w:rsidRPr="00CF59B8">
        <w:sym w:font="Symbol" w:char="F057"/>
      </w:r>
      <w:r w:rsidRPr="00CF59B8">
        <w:t xml:space="preserve"> load.</w:t>
      </w:r>
    </w:p>
    <w:p w14:paraId="6BDF8434" w14:textId="6CB7470F" w:rsidR="00904368" w:rsidRDefault="00904368" w:rsidP="00615A7D">
      <w:pPr>
        <w:spacing w:after="120"/>
        <w:ind w:left="2268" w:right="1134"/>
        <w:jc w:val="both"/>
      </w:pPr>
      <w:r w:rsidRPr="00CF59B8">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communication then no AAN should be used</w:t>
      </w:r>
    </w:p>
    <w:p w14:paraId="128AD651" w14:textId="5D2D0A6E" w:rsidR="00235DE9" w:rsidRPr="00CF59B8" w:rsidRDefault="00CF59B8" w:rsidP="00615A7D">
      <w:pPr>
        <w:spacing w:after="120"/>
        <w:ind w:left="2268" w:right="1134" w:hanging="1134"/>
        <w:jc w:val="both"/>
        <w:rPr>
          <w:bCs/>
        </w:rPr>
      </w:pPr>
      <w:r w:rsidRPr="00CF59B8">
        <w:rPr>
          <w:bCs/>
          <w:lang w:eastAsia="en-GB"/>
        </w:rPr>
        <w:t>3.</w:t>
      </w:r>
      <w:r>
        <w:rPr>
          <w:bCs/>
          <w:color w:val="000000" w:themeColor="text1"/>
          <w:lang w:eastAsia="en-GB"/>
        </w:rPr>
        <w:t>2</w:t>
      </w:r>
      <w:r w:rsidRPr="00CF59B8">
        <w:rPr>
          <w:bCs/>
          <w:lang w:eastAsia="en-GB"/>
        </w:rPr>
        <w:tab/>
      </w:r>
      <w:r w:rsidR="00235DE9" w:rsidRPr="00CF59B8">
        <w:rPr>
          <w:bCs/>
        </w:rPr>
        <w:t>Measuring location</w:t>
      </w:r>
    </w:p>
    <w:p w14:paraId="67053E3C" w14:textId="5804505C" w:rsidR="00235DE9" w:rsidRPr="00CF59B8" w:rsidRDefault="00235DE9" w:rsidP="00615A7D">
      <w:pPr>
        <w:spacing w:after="120"/>
        <w:ind w:left="2268" w:right="1134"/>
        <w:jc w:val="both"/>
        <w:rPr>
          <w:bCs/>
        </w:rPr>
      </w:pPr>
      <w:r w:rsidRPr="00CF59B8">
        <w:rPr>
          <w:bCs/>
        </w:rPr>
        <w:t>A shielded enclosure or an absorber lined shielded enclosure (ALSE) or an open area test site (OATS) which complies with the requirements of CISPR 16-1-4 may be used.</w:t>
      </w:r>
    </w:p>
    <w:p w14:paraId="7DD3BE3B" w14:textId="153AE6B1" w:rsidR="00B04EA5" w:rsidRPr="00786AA5" w:rsidRDefault="00B04EA5" w:rsidP="00615A7D">
      <w:pPr>
        <w:spacing w:after="120"/>
        <w:ind w:left="2268" w:right="1134" w:hanging="1134"/>
        <w:jc w:val="both"/>
        <w:rPr>
          <w:bCs/>
        </w:rPr>
      </w:pPr>
      <w:r w:rsidRPr="00CF59B8">
        <w:rPr>
          <w:bCs/>
          <w:lang w:eastAsia="en-GB"/>
        </w:rPr>
        <w:t>3.</w:t>
      </w:r>
      <w:r w:rsidRPr="00CF59B8">
        <w:rPr>
          <w:bCs/>
          <w:color w:val="000000" w:themeColor="text1"/>
          <w:lang w:eastAsia="en-GB"/>
        </w:rPr>
        <w:t>3</w:t>
      </w:r>
      <w:r w:rsidRPr="00CF59B8">
        <w:rPr>
          <w:bCs/>
          <w:lang w:eastAsia="en-GB"/>
        </w:rPr>
        <w:tab/>
      </w:r>
      <w:r w:rsidRPr="00CF59B8">
        <w:rPr>
          <w:bCs/>
        </w:rPr>
        <w:t>The test set-up</w:t>
      </w:r>
      <w:r w:rsidR="00EB099A" w:rsidRPr="00CF59B8">
        <w:rPr>
          <w:bCs/>
        </w:rPr>
        <w:t xml:space="preserve"> </w:t>
      </w:r>
      <w:r w:rsidR="00EB099A" w:rsidRPr="00CF59B8">
        <w:rPr>
          <w:bCs/>
          <w:color w:val="000000" w:themeColor="text1"/>
        </w:rPr>
        <w:t>(floor-standing equipment)</w:t>
      </w:r>
      <w:r w:rsidRPr="00CF59B8">
        <w:rPr>
          <w:bCs/>
          <w:color w:val="000000" w:themeColor="text1"/>
        </w:rPr>
        <w:t xml:space="preserve"> </w:t>
      </w:r>
      <w:r w:rsidRPr="00CF59B8">
        <w:rPr>
          <w:bCs/>
        </w:rPr>
        <w:t xml:space="preserve">for the connection of the ESA </w:t>
      </w:r>
      <w:r w:rsidRPr="00CF59B8">
        <w:t>in configuration "REESS charging mode coupled to the power grid"</w:t>
      </w:r>
      <w:r w:rsidRPr="00CF59B8">
        <w:rPr>
          <w:bCs/>
        </w:rPr>
        <w:t xml:space="preserve"> is shown in Figure 1 of </w:t>
      </w:r>
      <w:r w:rsidR="00F62C9C" w:rsidRPr="00CF59B8">
        <w:rPr>
          <w:bCs/>
        </w:rPr>
        <w:t>A</w:t>
      </w:r>
      <w:r w:rsidRPr="00CF59B8">
        <w:rPr>
          <w:bCs/>
        </w:rPr>
        <w:t>ppendix</w:t>
      </w:r>
      <w:r w:rsidR="006C42CB" w:rsidRPr="00CF59B8">
        <w:rPr>
          <w:bCs/>
        </w:rPr>
        <w:t> </w:t>
      </w:r>
      <w:r w:rsidR="00F62C9C" w:rsidRPr="00CF59B8">
        <w:rPr>
          <w:bCs/>
        </w:rPr>
        <w:t>1</w:t>
      </w:r>
      <w:r w:rsidRPr="00CF59B8">
        <w:rPr>
          <w:bCs/>
        </w:rPr>
        <w:t xml:space="preserve"> to this annex.</w:t>
      </w:r>
    </w:p>
    <w:p w14:paraId="3F35DD90" w14:textId="1089F648" w:rsidR="00B04EA5" w:rsidRPr="00786AA5" w:rsidRDefault="00B04EA5" w:rsidP="00615A7D">
      <w:pPr>
        <w:spacing w:after="120"/>
        <w:ind w:left="2268" w:right="1134" w:hanging="1134"/>
        <w:jc w:val="both"/>
      </w:pPr>
      <w:r w:rsidRPr="00786AA5">
        <w:rPr>
          <w:bCs/>
        </w:rPr>
        <w:t>3.</w:t>
      </w:r>
      <w:r w:rsidRPr="00EB099A">
        <w:rPr>
          <w:bCs/>
          <w:strike/>
        </w:rPr>
        <w:t>4</w:t>
      </w:r>
      <w:r w:rsidRPr="00786AA5">
        <w:rPr>
          <w:bCs/>
        </w:rPr>
        <w:t>.</w:t>
      </w:r>
      <w:r w:rsidRPr="00786AA5">
        <w:rPr>
          <w:bCs/>
        </w:rPr>
        <w:tab/>
      </w:r>
      <w:r w:rsidRPr="00786AA5">
        <w:tab/>
        <w:t>The measurements shall be performed with a spectrum analyser or a scanning receiver. The parameters to be used are defined in Table 1 and Table 2.</w:t>
      </w:r>
    </w:p>
    <w:p w14:paraId="1081A82B" w14:textId="77777777" w:rsidR="00B04EA5" w:rsidRPr="00786AA5" w:rsidRDefault="00B04EA5" w:rsidP="00B04EA5">
      <w:pPr>
        <w:spacing w:after="120" w:line="240" w:lineRule="auto"/>
        <w:ind w:left="1134" w:right="1134"/>
        <w:outlineLvl w:val="0"/>
      </w:pPr>
      <w:r w:rsidRPr="00786AA5">
        <w:t xml:space="preserve">Table 1 </w:t>
      </w:r>
      <w:r w:rsidRPr="00786AA5">
        <w:br/>
      </w:r>
      <w:r w:rsidRPr="00786AA5">
        <w:rPr>
          <w:b/>
        </w:rPr>
        <w:t>Spectrum analyser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1341"/>
        <w:gridCol w:w="1037"/>
        <w:gridCol w:w="1037"/>
        <w:gridCol w:w="1036"/>
        <w:gridCol w:w="1037"/>
        <w:gridCol w:w="1037"/>
      </w:tblGrid>
      <w:tr w:rsidR="00B04EA5" w:rsidRPr="00CF59B8" w14:paraId="3B90E2D3" w14:textId="77777777" w:rsidTr="001F5EB1">
        <w:trPr>
          <w:cantSplit/>
          <w:trHeight w:val="166"/>
          <w:tblHeader/>
          <w:jc w:val="center"/>
        </w:trPr>
        <w:tc>
          <w:tcPr>
            <w:tcW w:w="846" w:type="dxa"/>
            <w:vMerge w:val="restart"/>
            <w:shd w:val="clear" w:color="auto" w:fill="auto"/>
            <w:vAlign w:val="bottom"/>
          </w:tcPr>
          <w:p w14:paraId="591D3EB4" w14:textId="77777777" w:rsidR="00B04EA5" w:rsidRPr="00CF59B8" w:rsidRDefault="00B04EA5" w:rsidP="00B04EA5">
            <w:pPr>
              <w:suppressAutoHyphens w:val="0"/>
              <w:snapToGrid w:val="0"/>
              <w:spacing w:before="40" w:after="40" w:line="240" w:lineRule="auto"/>
              <w:ind w:right="113"/>
              <w:rPr>
                <w:i/>
                <w:sz w:val="16"/>
                <w:szCs w:val="16"/>
                <w:lang w:eastAsia="zh-CN"/>
              </w:rPr>
            </w:pPr>
            <w:r w:rsidRPr="00CF59B8">
              <w:rPr>
                <w:i/>
                <w:sz w:val="16"/>
                <w:szCs w:val="16"/>
                <w:lang w:eastAsia="zh-CN"/>
              </w:rPr>
              <w:t>Frequency range</w:t>
            </w:r>
            <w:r w:rsidRPr="00CF59B8">
              <w:rPr>
                <w:i/>
                <w:sz w:val="16"/>
                <w:szCs w:val="16"/>
                <w:lang w:eastAsia="zh-CN"/>
              </w:rPr>
              <w:br/>
              <w:t>MHz</w:t>
            </w:r>
          </w:p>
        </w:tc>
        <w:tc>
          <w:tcPr>
            <w:tcW w:w="2378" w:type="dxa"/>
            <w:gridSpan w:val="2"/>
            <w:shd w:val="clear" w:color="auto" w:fill="auto"/>
            <w:vAlign w:val="bottom"/>
          </w:tcPr>
          <w:p w14:paraId="51FB6B5D"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Peak detector</w:t>
            </w:r>
          </w:p>
        </w:tc>
        <w:tc>
          <w:tcPr>
            <w:tcW w:w="2073" w:type="dxa"/>
            <w:gridSpan w:val="2"/>
            <w:shd w:val="clear" w:color="auto" w:fill="auto"/>
            <w:vAlign w:val="bottom"/>
          </w:tcPr>
          <w:p w14:paraId="35529ECF"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Quasi-peak detector</w:t>
            </w:r>
          </w:p>
        </w:tc>
        <w:tc>
          <w:tcPr>
            <w:tcW w:w="2074" w:type="dxa"/>
            <w:gridSpan w:val="2"/>
            <w:shd w:val="clear" w:color="auto" w:fill="auto"/>
            <w:vAlign w:val="bottom"/>
          </w:tcPr>
          <w:p w14:paraId="3DA344BD"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Average detector</w:t>
            </w:r>
          </w:p>
        </w:tc>
      </w:tr>
      <w:tr w:rsidR="00B04EA5" w:rsidRPr="00CF59B8" w14:paraId="2153C8A9" w14:textId="77777777" w:rsidTr="001F5EB1">
        <w:trPr>
          <w:cantSplit/>
          <w:trHeight w:val="353"/>
          <w:tblHeader/>
          <w:jc w:val="center"/>
        </w:trPr>
        <w:tc>
          <w:tcPr>
            <w:tcW w:w="846" w:type="dxa"/>
            <w:vMerge/>
            <w:tcBorders>
              <w:bottom w:val="single" w:sz="12" w:space="0" w:color="auto"/>
            </w:tcBorders>
            <w:shd w:val="clear" w:color="auto" w:fill="auto"/>
          </w:tcPr>
          <w:p w14:paraId="405A7C2A" w14:textId="77777777" w:rsidR="00B04EA5" w:rsidRPr="00CF59B8" w:rsidRDefault="00B04EA5" w:rsidP="00B04EA5">
            <w:pPr>
              <w:suppressAutoHyphens w:val="0"/>
              <w:snapToGrid w:val="0"/>
              <w:spacing w:before="40" w:after="40" w:line="240" w:lineRule="auto"/>
              <w:ind w:right="113"/>
              <w:jc w:val="center"/>
              <w:rPr>
                <w:i/>
                <w:sz w:val="16"/>
                <w:szCs w:val="16"/>
                <w:lang w:eastAsia="zh-CN"/>
              </w:rPr>
            </w:pPr>
          </w:p>
        </w:tc>
        <w:tc>
          <w:tcPr>
            <w:tcW w:w="1341" w:type="dxa"/>
            <w:tcBorders>
              <w:bottom w:val="single" w:sz="12" w:space="0" w:color="auto"/>
            </w:tcBorders>
            <w:shd w:val="clear" w:color="auto" w:fill="auto"/>
          </w:tcPr>
          <w:p w14:paraId="6A5A23FB"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RBW at</w:t>
            </w:r>
            <w:r w:rsidRPr="00CF59B8">
              <w:rPr>
                <w:i/>
                <w:sz w:val="16"/>
                <w:szCs w:val="16"/>
                <w:lang w:eastAsia="zh-CN"/>
              </w:rPr>
              <w:br/>
              <w:t>-3 dB</w:t>
            </w:r>
          </w:p>
        </w:tc>
        <w:tc>
          <w:tcPr>
            <w:tcW w:w="1037" w:type="dxa"/>
            <w:tcBorders>
              <w:bottom w:val="single" w:sz="12" w:space="0" w:color="auto"/>
            </w:tcBorders>
            <w:shd w:val="clear" w:color="auto" w:fill="auto"/>
          </w:tcPr>
          <w:p w14:paraId="1F235463" w14:textId="16C32748" w:rsidR="00B04EA5" w:rsidRPr="00CF59B8" w:rsidRDefault="00904368" w:rsidP="00904368">
            <w:pPr>
              <w:suppressAutoHyphens w:val="0"/>
              <w:snapToGrid w:val="0"/>
              <w:spacing w:before="40" w:after="40" w:line="240" w:lineRule="auto"/>
              <w:ind w:right="113"/>
              <w:jc w:val="right"/>
              <w:rPr>
                <w:i/>
                <w:sz w:val="16"/>
                <w:szCs w:val="16"/>
                <w:lang w:eastAsia="zh-CN"/>
              </w:rPr>
            </w:pPr>
            <w:r w:rsidRPr="00CF59B8">
              <w:rPr>
                <w:i/>
                <w:sz w:val="16"/>
                <w:szCs w:val="16"/>
                <w:lang w:eastAsia="zh-CN"/>
              </w:rPr>
              <w:t>Minimum s</w:t>
            </w:r>
            <w:r w:rsidR="00B04EA5" w:rsidRPr="00CF59B8">
              <w:rPr>
                <w:i/>
                <w:sz w:val="16"/>
                <w:szCs w:val="16"/>
                <w:lang w:eastAsia="zh-CN"/>
              </w:rPr>
              <w:t>can</w:t>
            </w:r>
            <w:r w:rsidR="00B04EA5" w:rsidRPr="00CF59B8">
              <w:rPr>
                <w:i/>
                <w:sz w:val="16"/>
                <w:szCs w:val="16"/>
                <w:lang w:eastAsia="zh-CN"/>
              </w:rPr>
              <w:br/>
              <w:t>time</w:t>
            </w:r>
          </w:p>
        </w:tc>
        <w:tc>
          <w:tcPr>
            <w:tcW w:w="1037" w:type="dxa"/>
            <w:tcBorders>
              <w:bottom w:val="single" w:sz="12" w:space="0" w:color="auto"/>
            </w:tcBorders>
            <w:shd w:val="clear" w:color="auto" w:fill="auto"/>
          </w:tcPr>
          <w:p w14:paraId="29692BA3"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RBW at</w:t>
            </w:r>
            <w:r w:rsidRPr="00CF59B8">
              <w:rPr>
                <w:i/>
                <w:sz w:val="16"/>
                <w:szCs w:val="16"/>
                <w:lang w:eastAsia="zh-CN"/>
              </w:rPr>
              <w:br/>
              <w:t>-6 dB</w:t>
            </w:r>
          </w:p>
        </w:tc>
        <w:tc>
          <w:tcPr>
            <w:tcW w:w="1036" w:type="dxa"/>
            <w:tcBorders>
              <w:bottom w:val="single" w:sz="12" w:space="0" w:color="auto"/>
            </w:tcBorders>
            <w:shd w:val="clear" w:color="auto" w:fill="auto"/>
          </w:tcPr>
          <w:p w14:paraId="42BBE59B" w14:textId="056EC7D9" w:rsidR="00B04EA5" w:rsidRPr="00CF59B8" w:rsidRDefault="00904368"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Minimum scan</w:t>
            </w:r>
            <w:r w:rsidRPr="00CF59B8">
              <w:rPr>
                <w:i/>
                <w:sz w:val="16"/>
                <w:szCs w:val="16"/>
                <w:lang w:eastAsia="zh-CN"/>
              </w:rPr>
              <w:br/>
              <w:t>time</w:t>
            </w:r>
          </w:p>
        </w:tc>
        <w:tc>
          <w:tcPr>
            <w:tcW w:w="1037" w:type="dxa"/>
            <w:tcBorders>
              <w:bottom w:val="single" w:sz="12" w:space="0" w:color="auto"/>
            </w:tcBorders>
            <w:shd w:val="clear" w:color="auto" w:fill="auto"/>
          </w:tcPr>
          <w:p w14:paraId="3D643989"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RBW at</w:t>
            </w:r>
            <w:r w:rsidRPr="00CF59B8">
              <w:rPr>
                <w:i/>
                <w:sz w:val="16"/>
                <w:szCs w:val="16"/>
                <w:lang w:eastAsia="zh-CN"/>
              </w:rPr>
              <w:br/>
              <w:t>-3 dB</w:t>
            </w:r>
          </w:p>
        </w:tc>
        <w:tc>
          <w:tcPr>
            <w:tcW w:w="1037" w:type="dxa"/>
            <w:tcBorders>
              <w:bottom w:val="single" w:sz="12" w:space="0" w:color="auto"/>
            </w:tcBorders>
            <w:shd w:val="clear" w:color="auto" w:fill="auto"/>
          </w:tcPr>
          <w:p w14:paraId="49000886" w14:textId="6B6EEA27" w:rsidR="00B04EA5" w:rsidRPr="00CF59B8" w:rsidRDefault="00904368"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Minimum scan</w:t>
            </w:r>
            <w:r w:rsidRPr="00CF59B8">
              <w:rPr>
                <w:i/>
                <w:sz w:val="16"/>
                <w:szCs w:val="16"/>
                <w:lang w:eastAsia="zh-CN"/>
              </w:rPr>
              <w:br/>
              <w:t>time</w:t>
            </w:r>
          </w:p>
        </w:tc>
      </w:tr>
      <w:tr w:rsidR="00B04EA5" w:rsidRPr="00786AA5" w14:paraId="34DFD579" w14:textId="77777777" w:rsidTr="001F5EB1">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2645B5EA" w14:textId="77777777" w:rsidR="00B04EA5" w:rsidRPr="00CF59B8" w:rsidRDefault="00B04EA5" w:rsidP="00B04EA5">
            <w:pPr>
              <w:suppressAutoHyphens w:val="0"/>
              <w:snapToGrid w:val="0"/>
              <w:spacing w:before="40" w:after="40" w:line="240" w:lineRule="auto"/>
              <w:ind w:right="113"/>
              <w:rPr>
                <w:sz w:val="18"/>
                <w:szCs w:val="18"/>
                <w:lang w:eastAsia="zh-CN"/>
              </w:rPr>
            </w:pPr>
            <w:r w:rsidRPr="00CF59B8">
              <w:rPr>
                <w:sz w:val="18"/>
                <w:szCs w:val="18"/>
                <w:lang w:eastAsia="zh-CN"/>
              </w:rPr>
              <w:t>0.15 to 30</w:t>
            </w:r>
          </w:p>
        </w:tc>
        <w:tc>
          <w:tcPr>
            <w:tcW w:w="1341" w:type="dxa"/>
            <w:tcBorders>
              <w:top w:val="single" w:sz="12" w:space="0" w:color="auto"/>
              <w:bottom w:val="single" w:sz="12" w:space="0" w:color="auto"/>
            </w:tcBorders>
            <w:shd w:val="clear" w:color="auto" w:fill="auto"/>
          </w:tcPr>
          <w:p w14:paraId="5B60A687" w14:textId="25DF19F0" w:rsidR="00B04EA5" w:rsidRPr="00CF59B8" w:rsidRDefault="00B04EA5" w:rsidP="007B3B8E">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007B3B8E" w:rsidRPr="00CF59B8">
              <w:rPr>
                <w:sz w:val="18"/>
                <w:szCs w:val="18"/>
              </w:rPr>
              <w:t xml:space="preserve"> </w:t>
            </w:r>
            <w:r w:rsidRPr="00CF59B8">
              <w:rPr>
                <w:sz w:val="18"/>
                <w:szCs w:val="18"/>
              </w:rPr>
              <w:t>kHz</w:t>
            </w:r>
          </w:p>
        </w:tc>
        <w:tc>
          <w:tcPr>
            <w:tcW w:w="1037" w:type="dxa"/>
            <w:tcBorders>
              <w:top w:val="single" w:sz="12" w:space="0" w:color="auto"/>
              <w:bottom w:val="single" w:sz="12" w:space="0" w:color="auto"/>
            </w:tcBorders>
            <w:shd w:val="clear" w:color="auto" w:fill="auto"/>
          </w:tcPr>
          <w:p w14:paraId="25E15EB0" w14:textId="7F7DDD12" w:rsidR="00B04EA5" w:rsidRPr="00CF59B8" w:rsidRDefault="00B04EA5" w:rsidP="007B3B8E">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007B3B8E" w:rsidRPr="00CF59B8">
              <w:rPr>
                <w:sz w:val="18"/>
                <w:szCs w:val="18"/>
              </w:rPr>
              <w:t xml:space="preserve"> </w:t>
            </w:r>
            <w:r w:rsidRPr="00CF59B8">
              <w:rPr>
                <w:sz w:val="18"/>
                <w:szCs w:val="18"/>
              </w:rPr>
              <w:t>s</w:t>
            </w:r>
            <w:r w:rsidR="007B3B8E" w:rsidRPr="00CF59B8">
              <w:rPr>
                <w:sz w:val="18"/>
                <w:szCs w:val="18"/>
              </w:rPr>
              <w:t>/</w:t>
            </w:r>
            <w:r w:rsidRPr="00CF59B8">
              <w:rPr>
                <w:sz w:val="18"/>
                <w:szCs w:val="18"/>
              </w:rPr>
              <w:t>MHz</w:t>
            </w:r>
          </w:p>
        </w:tc>
        <w:tc>
          <w:tcPr>
            <w:tcW w:w="1037" w:type="dxa"/>
            <w:tcBorders>
              <w:top w:val="single" w:sz="12" w:space="0" w:color="auto"/>
              <w:bottom w:val="single" w:sz="12" w:space="0" w:color="auto"/>
            </w:tcBorders>
            <w:shd w:val="clear" w:color="auto" w:fill="auto"/>
          </w:tcPr>
          <w:p w14:paraId="51FA5104" w14:textId="255F5A26" w:rsidR="00B04EA5" w:rsidRPr="00CF59B8" w:rsidRDefault="00B04EA5" w:rsidP="007B3B8E">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Pr="00CF59B8">
              <w:rPr>
                <w:sz w:val="18"/>
                <w:szCs w:val="18"/>
              </w:rPr>
              <w:t xml:space="preserve"> kHz</w:t>
            </w:r>
          </w:p>
        </w:tc>
        <w:tc>
          <w:tcPr>
            <w:tcW w:w="1036" w:type="dxa"/>
            <w:tcBorders>
              <w:top w:val="single" w:sz="12" w:space="0" w:color="auto"/>
              <w:bottom w:val="single" w:sz="12" w:space="0" w:color="auto"/>
            </w:tcBorders>
            <w:shd w:val="clear" w:color="auto" w:fill="auto"/>
          </w:tcPr>
          <w:p w14:paraId="0B02E072" w14:textId="2C371D93" w:rsidR="00B04EA5" w:rsidRPr="00CF59B8" w:rsidRDefault="00B04EA5" w:rsidP="007B3B8E">
            <w:pPr>
              <w:suppressAutoHyphens w:val="0"/>
              <w:spacing w:before="40" w:after="40" w:line="240" w:lineRule="auto"/>
              <w:ind w:left="-79"/>
              <w:jc w:val="right"/>
              <w:rPr>
                <w:sz w:val="18"/>
                <w:szCs w:val="18"/>
              </w:rPr>
            </w:pPr>
            <w:r w:rsidRPr="00CF59B8">
              <w:rPr>
                <w:sz w:val="18"/>
                <w:szCs w:val="18"/>
              </w:rPr>
              <w:t>200</w:t>
            </w:r>
            <w:r w:rsidR="001F5EB1" w:rsidRPr="00CF59B8">
              <w:rPr>
                <w:sz w:val="18"/>
                <w:szCs w:val="18"/>
              </w:rPr>
              <w:br/>
            </w:r>
            <w:r w:rsidR="007B3B8E" w:rsidRPr="00CF59B8">
              <w:rPr>
                <w:sz w:val="18"/>
                <w:szCs w:val="18"/>
              </w:rPr>
              <w:t xml:space="preserve"> s/</w:t>
            </w:r>
            <w:r w:rsidRPr="00CF59B8">
              <w:rPr>
                <w:sz w:val="18"/>
                <w:szCs w:val="18"/>
              </w:rPr>
              <w:t>MHz</w:t>
            </w:r>
          </w:p>
        </w:tc>
        <w:tc>
          <w:tcPr>
            <w:tcW w:w="1037" w:type="dxa"/>
            <w:tcBorders>
              <w:top w:val="single" w:sz="12" w:space="0" w:color="auto"/>
              <w:bottom w:val="single" w:sz="12" w:space="0" w:color="auto"/>
            </w:tcBorders>
            <w:shd w:val="clear" w:color="auto" w:fill="auto"/>
          </w:tcPr>
          <w:p w14:paraId="08692EAA" w14:textId="3EABE84D" w:rsidR="00B04EA5" w:rsidRPr="00CF59B8" w:rsidRDefault="00B04EA5" w:rsidP="007B3B8E">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462FDA8B" w14:textId="56411603" w:rsidR="00B04EA5" w:rsidRPr="00786AA5" w:rsidRDefault="00B04EA5" w:rsidP="007B3B8E">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007B3B8E" w:rsidRPr="00CF59B8">
              <w:rPr>
                <w:sz w:val="18"/>
                <w:szCs w:val="18"/>
              </w:rPr>
              <w:t xml:space="preserve"> </w:t>
            </w:r>
            <w:r w:rsidRPr="00CF59B8">
              <w:rPr>
                <w:sz w:val="18"/>
                <w:szCs w:val="18"/>
              </w:rPr>
              <w:t>s</w:t>
            </w:r>
            <w:r w:rsidR="007B3B8E" w:rsidRPr="00CF59B8">
              <w:rPr>
                <w:sz w:val="18"/>
                <w:szCs w:val="18"/>
              </w:rPr>
              <w:t>/</w:t>
            </w:r>
            <w:r w:rsidRPr="00CF59B8">
              <w:rPr>
                <w:sz w:val="18"/>
                <w:szCs w:val="18"/>
              </w:rPr>
              <w:t>MHz</w:t>
            </w:r>
          </w:p>
        </w:tc>
      </w:tr>
    </w:tbl>
    <w:p w14:paraId="0A0D47AB" w14:textId="77777777" w:rsidR="00B04EA5" w:rsidRPr="00786AA5" w:rsidRDefault="00B04EA5" w:rsidP="00B04EA5">
      <w:pPr>
        <w:spacing w:before="120" w:after="120" w:line="240" w:lineRule="auto"/>
        <w:ind w:left="1134" w:right="1134"/>
        <w:jc w:val="both"/>
        <w:rPr>
          <w:sz w:val="18"/>
        </w:rPr>
      </w:pPr>
      <w:r w:rsidRPr="00786AA5">
        <w:rPr>
          <w:i/>
          <w:sz w:val="18"/>
        </w:rPr>
        <w:t>Note:</w:t>
      </w:r>
      <w:r w:rsidRPr="00786AA5">
        <w:rPr>
          <w:sz w:val="18"/>
        </w:rPr>
        <w:t xml:space="preserve"> </w:t>
      </w:r>
      <w:r w:rsidRPr="00786AA5">
        <w:rPr>
          <w:sz w:val="18"/>
        </w:rPr>
        <w:br/>
        <w:t>If a spectrum analyser is used for peak measurements, the video bandwidth shall be at least three times the resolution bandwidth (RBW).</w:t>
      </w:r>
    </w:p>
    <w:p w14:paraId="3A833440" w14:textId="3938080B" w:rsidR="00B04EA5" w:rsidRDefault="00B04EA5" w:rsidP="00B04EA5">
      <w:pPr>
        <w:spacing w:after="120" w:line="240" w:lineRule="auto"/>
        <w:ind w:left="1134"/>
        <w:outlineLvl w:val="0"/>
        <w:rPr>
          <w:b/>
        </w:rPr>
      </w:pPr>
      <w:r w:rsidRPr="00786AA5">
        <w:t xml:space="preserve">Table 2 </w:t>
      </w:r>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709"/>
        <w:gridCol w:w="708"/>
        <w:gridCol w:w="868"/>
        <w:gridCol w:w="692"/>
        <w:gridCol w:w="708"/>
        <w:gridCol w:w="760"/>
        <w:gridCol w:w="722"/>
        <w:gridCol w:w="645"/>
        <w:gridCol w:w="783"/>
      </w:tblGrid>
      <w:tr w:rsidR="001F5EB1" w:rsidRPr="00CF59B8" w14:paraId="6BE18600" w14:textId="77777777" w:rsidTr="001E4906">
        <w:trPr>
          <w:cantSplit/>
          <w:trHeight w:val="158"/>
          <w:tblHeader/>
        </w:trPr>
        <w:tc>
          <w:tcPr>
            <w:tcW w:w="776" w:type="dxa"/>
            <w:vMerge w:val="restart"/>
            <w:shd w:val="clear" w:color="auto" w:fill="auto"/>
            <w:vAlign w:val="bottom"/>
          </w:tcPr>
          <w:p w14:paraId="7B3C78A2" w14:textId="77777777" w:rsidR="001F5EB1" w:rsidRPr="00CF59B8" w:rsidRDefault="001F5EB1" w:rsidP="001E4906">
            <w:pPr>
              <w:suppressAutoHyphens w:val="0"/>
              <w:snapToGrid w:val="0"/>
              <w:spacing w:before="40" w:after="40" w:line="240" w:lineRule="auto"/>
              <w:rPr>
                <w:bCs/>
                <w:i/>
                <w:sz w:val="16"/>
                <w:szCs w:val="16"/>
                <w:lang w:eastAsia="zh-CN"/>
              </w:rPr>
            </w:pPr>
            <w:r w:rsidRPr="00CF59B8">
              <w:rPr>
                <w:bCs/>
                <w:i/>
                <w:sz w:val="16"/>
                <w:szCs w:val="16"/>
                <w:lang w:eastAsia="zh-CN"/>
              </w:rPr>
              <w:t>Frequency range</w:t>
            </w:r>
            <w:r w:rsidRPr="00CF59B8">
              <w:rPr>
                <w:bCs/>
                <w:i/>
                <w:sz w:val="16"/>
                <w:szCs w:val="16"/>
                <w:lang w:eastAsia="zh-CN"/>
              </w:rPr>
              <w:br/>
              <w:t>MHz</w:t>
            </w:r>
          </w:p>
        </w:tc>
        <w:tc>
          <w:tcPr>
            <w:tcW w:w="2285" w:type="dxa"/>
            <w:gridSpan w:val="3"/>
            <w:shd w:val="clear" w:color="auto" w:fill="auto"/>
            <w:vAlign w:val="bottom"/>
          </w:tcPr>
          <w:p w14:paraId="59ECE6D8" w14:textId="77777777" w:rsidR="001F5EB1" w:rsidRPr="00CF59B8" w:rsidRDefault="001F5EB1" w:rsidP="001E4906">
            <w:pPr>
              <w:suppressAutoHyphens w:val="0"/>
              <w:snapToGrid w:val="0"/>
              <w:spacing w:before="40" w:after="40" w:line="240" w:lineRule="auto"/>
              <w:jc w:val="right"/>
              <w:rPr>
                <w:bCs/>
                <w:i/>
                <w:sz w:val="16"/>
                <w:szCs w:val="16"/>
                <w:lang w:eastAsia="zh-CN"/>
              </w:rPr>
            </w:pPr>
            <w:r w:rsidRPr="00CF59B8">
              <w:rPr>
                <w:bCs/>
                <w:i/>
                <w:sz w:val="16"/>
                <w:szCs w:val="16"/>
                <w:lang w:eastAsia="zh-CN"/>
              </w:rPr>
              <w:t>Peak detector</w:t>
            </w:r>
          </w:p>
        </w:tc>
        <w:tc>
          <w:tcPr>
            <w:tcW w:w="2160" w:type="dxa"/>
            <w:gridSpan w:val="3"/>
            <w:shd w:val="clear" w:color="auto" w:fill="auto"/>
            <w:vAlign w:val="bottom"/>
          </w:tcPr>
          <w:p w14:paraId="7060E061" w14:textId="77777777" w:rsidR="001F5EB1" w:rsidRPr="00CF59B8" w:rsidRDefault="001F5EB1" w:rsidP="001E4906">
            <w:pPr>
              <w:suppressAutoHyphens w:val="0"/>
              <w:snapToGrid w:val="0"/>
              <w:spacing w:before="40" w:after="40" w:line="240" w:lineRule="auto"/>
              <w:jc w:val="right"/>
              <w:rPr>
                <w:bCs/>
                <w:i/>
                <w:sz w:val="16"/>
                <w:szCs w:val="16"/>
                <w:lang w:eastAsia="zh-CN"/>
              </w:rPr>
            </w:pPr>
            <w:r w:rsidRPr="00CF59B8">
              <w:rPr>
                <w:bCs/>
                <w:i/>
                <w:sz w:val="16"/>
                <w:szCs w:val="16"/>
                <w:lang w:eastAsia="zh-CN"/>
              </w:rPr>
              <w:t>Quasi-peak detector</w:t>
            </w:r>
          </w:p>
        </w:tc>
        <w:tc>
          <w:tcPr>
            <w:tcW w:w="2150" w:type="dxa"/>
            <w:gridSpan w:val="3"/>
            <w:shd w:val="clear" w:color="auto" w:fill="auto"/>
            <w:vAlign w:val="bottom"/>
          </w:tcPr>
          <w:p w14:paraId="4F8CE95D" w14:textId="77777777" w:rsidR="001F5EB1" w:rsidRPr="00CF59B8" w:rsidRDefault="001F5EB1" w:rsidP="001E4906">
            <w:pPr>
              <w:suppressAutoHyphens w:val="0"/>
              <w:snapToGrid w:val="0"/>
              <w:spacing w:before="40" w:after="40" w:line="240" w:lineRule="auto"/>
              <w:jc w:val="right"/>
              <w:rPr>
                <w:bCs/>
                <w:i/>
                <w:sz w:val="16"/>
                <w:szCs w:val="16"/>
                <w:lang w:eastAsia="zh-CN"/>
              </w:rPr>
            </w:pPr>
            <w:r w:rsidRPr="00CF59B8">
              <w:rPr>
                <w:bCs/>
                <w:i/>
                <w:sz w:val="16"/>
                <w:szCs w:val="16"/>
                <w:lang w:eastAsia="zh-CN"/>
              </w:rPr>
              <w:t>Average detector</w:t>
            </w:r>
          </w:p>
        </w:tc>
      </w:tr>
      <w:tr w:rsidR="001F5EB1" w:rsidRPr="00CF59B8" w14:paraId="5C5C646A" w14:textId="77777777" w:rsidTr="001E4906">
        <w:trPr>
          <w:cantSplit/>
          <w:trHeight w:val="353"/>
          <w:tblHeader/>
        </w:trPr>
        <w:tc>
          <w:tcPr>
            <w:tcW w:w="776" w:type="dxa"/>
            <w:vMerge/>
            <w:tcBorders>
              <w:bottom w:val="single" w:sz="12" w:space="0" w:color="auto"/>
            </w:tcBorders>
            <w:shd w:val="clear" w:color="auto" w:fill="auto"/>
          </w:tcPr>
          <w:p w14:paraId="45DE9972" w14:textId="77777777" w:rsidR="001F5EB1" w:rsidRPr="00CF59B8" w:rsidRDefault="001F5EB1" w:rsidP="001E4906">
            <w:pPr>
              <w:suppressAutoHyphens w:val="0"/>
              <w:snapToGrid w:val="0"/>
              <w:spacing w:before="40" w:after="40" w:line="240" w:lineRule="auto"/>
              <w:jc w:val="center"/>
              <w:rPr>
                <w:b/>
                <w:bCs/>
                <w:i/>
                <w:szCs w:val="16"/>
                <w:lang w:eastAsia="zh-CN"/>
              </w:rPr>
            </w:pPr>
          </w:p>
        </w:tc>
        <w:tc>
          <w:tcPr>
            <w:tcW w:w="709" w:type="dxa"/>
            <w:tcBorders>
              <w:bottom w:val="single" w:sz="12" w:space="0" w:color="auto"/>
            </w:tcBorders>
            <w:shd w:val="clear" w:color="auto" w:fill="auto"/>
          </w:tcPr>
          <w:p w14:paraId="07B1968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42E8E3BB" w14:textId="4BEE32C0" w:rsidR="001F5EB1" w:rsidRPr="00CF59B8" w:rsidRDefault="00CF59B8" w:rsidP="00CF59B8">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868" w:type="dxa"/>
            <w:tcBorders>
              <w:bottom w:val="single" w:sz="12" w:space="0" w:color="auto"/>
            </w:tcBorders>
            <w:shd w:val="clear" w:color="auto" w:fill="auto"/>
          </w:tcPr>
          <w:p w14:paraId="7B754E3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692" w:type="dxa"/>
            <w:tcBorders>
              <w:bottom w:val="single" w:sz="12" w:space="0" w:color="auto"/>
            </w:tcBorders>
            <w:shd w:val="clear" w:color="auto" w:fill="auto"/>
          </w:tcPr>
          <w:p w14:paraId="5E470A58"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6664B4CC" w14:textId="6038B6FB" w:rsidR="001F5EB1" w:rsidRPr="00CF59B8" w:rsidRDefault="001F5EB1" w:rsidP="00CF59B8">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60" w:type="dxa"/>
            <w:tcBorders>
              <w:bottom w:val="single" w:sz="12" w:space="0" w:color="auto"/>
            </w:tcBorders>
            <w:shd w:val="clear" w:color="auto" w:fill="auto"/>
          </w:tcPr>
          <w:p w14:paraId="4078E65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722" w:type="dxa"/>
            <w:tcBorders>
              <w:bottom w:val="single" w:sz="12" w:space="0" w:color="auto"/>
            </w:tcBorders>
            <w:shd w:val="clear" w:color="auto" w:fill="auto"/>
          </w:tcPr>
          <w:p w14:paraId="7929E847"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645" w:type="dxa"/>
            <w:tcBorders>
              <w:bottom w:val="single" w:sz="12" w:space="0" w:color="auto"/>
            </w:tcBorders>
            <w:shd w:val="clear" w:color="auto" w:fill="auto"/>
          </w:tcPr>
          <w:p w14:paraId="57C0E6F9" w14:textId="1F1757F2" w:rsidR="001F5EB1" w:rsidRPr="00CF59B8" w:rsidRDefault="001F5EB1" w:rsidP="00CF59B8">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83" w:type="dxa"/>
            <w:tcBorders>
              <w:bottom w:val="single" w:sz="12" w:space="0" w:color="auto"/>
            </w:tcBorders>
            <w:shd w:val="clear" w:color="auto" w:fill="auto"/>
          </w:tcPr>
          <w:p w14:paraId="1E69CFF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r>
      <w:tr w:rsidR="001F5EB1" w:rsidRPr="00786AA5" w14:paraId="72B95AE0" w14:textId="77777777" w:rsidTr="001E4906">
        <w:tblPrEx>
          <w:tblCellMar>
            <w:left w:w="71" w:type="dxa"/>
            <w:right w:w="71" w:type="dxa"/>
          </w:tblCellMar>
        </w:tblPrEx>
        <w:trPr>
          <w:cantSplit/>
        </w:trPr>
        <w:tc>
          <w:tcPr>
            <w:tcW w:w="776" w:type="dxa"/>
            <w:tcBorders>
              <w:top w:val="single" w:sz="12" w:space="0" w:color="auto"/>
              <w:bottom w:val="single" w:sz="12" w:space="0" w:color="auto"/>
            </w:tcBorders>
            <w:shd w:val="clear" w:color="auto" w:fill="auto"/>
          </w:tcPr>
          <w:p w14:paraId="5F8511FE" w14:textId="77777777" w:rsidR="001F5EB1" w:rsidRPr="00CF59B8" w:rsidRDefault="001F5EB1" w:rsidP="001E4906">
            <w:pPr>
              <w:suppressAutoHyphens w:val="0"/>
              <w:snapToGrid w:val="0"/>
              <w:spacing w:before="40" w:after="40" w:line="240" w:lineRule="auto"/>
              <w:rPr>
                <w:sz w:val="18"/>
                <w:szCs w:val="18"/>
                <w:lang w:eastAsia="zh-CN"/>
              </w:rPr>
            </w:pPr>
            <w:r w:rsidRPr="00CF59B8">
              <w:rPr>
                <w:sz w:val="18"/>
                <w:szCs w:val="18"/>
                <w:lang w:eastAsia="zh-CN"/>
              </w:rPr>
              <w:t>0.15 to 30</w:t>
            </w:r>
          </w:p>
        </w:tc>
        <w:tc>
          <w:tcPr>
            <w:tcW w:w="709" w:type="dxa"/>
            <w:tcBorders>
              <w:top w:val="single" w:sz="12" w:space="0" w:color="auto"/>
              <w:bottom w:val="single" w:sz="12" w:space="0" w:color="auto"/>
            </w:tcBorders>
            <w:shd w:val="clear" w:color="auto" w:fill="auto"/>
          </w:tcPr>
          <w:p w14:paraId="0F103529"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9</w:t>
            </w:r>
            <w:r w:rsidRPr="00CF59B8">
              <w:rPr>
                <w:sz w:val="18"/>
                <w:szCs w:val="18"/>
              </w:rPr>
              <w:br/>
              <w:t xml:space="preserve"> kHz</w:t>
            </w:r>
          </w:p>
        </w:tc>
        <w:tc>
          <w:tcPr>
            <w:tcW w:w="708" w:type="dxa"/>
            <w:tcBorders>
              <w:top w:val="single" w:sz="12" w:space="0" w:color="auto"/>
              <w:bottom w:val="single" w:sz="12" w:space="0" w:color="auto"/>
            </w:tcBorders>
            <w:shd w:val="clear" w:color="auto" w:fill="auto"/>
          </w:tcPr>
          <w:p w14:paraId="7BD43158"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w:t>
            </w:r>
            <w:r w:rsidRPr="00CF59B8">
              <w:rPr>
                <w:sz w:val="18"/>
                <w:szCs w:val="18"/>
              </w:rPr>
              <w:br/>
              <w:t xml:space="preserve"> kHz</w:t>
            </w:r>
          </w:p>
        </w:tc>
        <w:tc>
          <w:tcPr>
            <w:tcW w:w="868" w:type="dxa"/>
            <w:tcBorders>
              <w:top w:val="single" w:sz="12" w:space="0" w:color="auto"/>
              <w:bottom w:val="single" w:sz="12" w:space="0" w:color="auto"/>
            </w:tcBorders>
            <w:shd w:val="clear" w:color="auto" w:fill="auto"/>
          </w:tcPr>
          <w:p w14:paraId="1675F9CD"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50</w:t>
            </w:r>
            <w:r w:rsidRPr="00CF59B8">
              <w:rPr>
                <w:sz w:val="18"/>
                <w:szCs w:val="18"/>
              </w:rPr>
              <w:br/>
              <w:t xml:space="preserve"> ms</w:t>
            </w:r>
          </w:p>
        </w:tc>
        <w:tc>
          <w:tcPr>
            <w:tcW w:w="692" w:type="dxa"/>
            <w:tcBorders>
              <w:top w:val="single" w:sz="12" w:space="0" w:color="auto"/>
              <w:bottom w:val="single" w:sz="12" w:space="0" w:color="auto"/>
            </w:tcBorders>
            <w:shd w:val="clear" w:color="auto" w:fill="auto"/>
          </w:tcPr>
          <w:p w14:paraId="46FCF8A0"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9</w:t>
            </w:r>
            <w:r w:rsidRPr="00CF59B8">
              <w:rPr>
                <w:sz w:val="18"/>
                <w:szCs w:val="18"/>
              </w:rPr>
              <w:br/>
              <w:t xml:space="preserve"> kHz</w:t>
            </w:r>
          </w:p>
        </w:tc>
        <w:tc>
          <w:tcPr>
            <w:tcW w:w="708" w:type="dxa"/>
            <w:tcBorders>
              <w:top w:val="single" w:sz="12" w:space="0" w:color="auto"/>
              <w:bottom w:val="single" w:sz="12" w:space="0" w:color="auto"/>
            </w:tcBorders>
            <w:shd w:val="clear" w:color="auto" w:fill="auto"/>
          </w:tcPr>
          <w:p w14:paraId="71DAF314"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w:t>
            </w:r>
            <w:r w:rsidRPr="00CF59B8">
              <w:rPr>
                <w:sz w:val="18"/>
                <w:szCs w:val="18"/>
              </w:rPr>
              <w:br/>
              <w:t xml:space="preserve"> kHz</w:t>
            </w:r>
          </w:p>
        </w:tc>
        <w:tc>
          <w:tcPr>
            <w:tcW w:w="760" w:type="dxa"/>
            <w:tcBorders>
              <w:top w:val="single" w:sz="12" w:space="0" w:color="auto"/>
              <w:bottom w:val="single" w:sz="12" w:space="0" w:color="auto"/>
            </w:tcBorders>
            <w:shd w:val="clear" w:color="auto" w:fill="auto"/>
          </w:tcPr>
          <w:p w14:paraId="77AC481D"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1</w:t>
            </w:r>
            <w:r w:rsidRPr="00CF59B8">
              <w:rPr>
                <w:sz w:val="18"/>
                <w:szCs w:val="18"/>
              </w:rPr>
              <w:br/>
              <w:t xml:space="preserve"> s</w:t>
            </w:r>
          </w:p>
        </w:tc>
        <w:tc>
          <w:tcPr>
            <w:tcW w:w="722" w:type="dxa"/>
            <w:tcBorders>
              <w:top w:val="single" w:sz="12" w:space="0" w:color="auto"/>
              <w:bottom w:val="single" w:sz="12" w:space="0" w:color="auto"/>
            </w:tcBorders>
            <w:shd w:val="clear" w:color="auto" w:fill="auto"/>
          </w:tcPr>
          <w:p w14:paraId="2757787F"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9</w:t>
            </w:r>
            <w:r w:rsidRPr="00CF59B8">
              <w:rPr>
                <w:sz w:val="18"/>
                <w:szCs w:val="18"/>
              </w:rPr>
              <w:br/>
              <w:t xml:space="preserve"> kHz</w:t>
            </w:r>
          </w:p>
        </w:tc>
        <w:tc>
          <w:tcPr>
            <w:tcW w:w="645" w:type="dxa"/>
            <w:tcBorders>
              <w:top w:val="single" w:sz="12" w:space="0" w:color="auto"/>
              <w:bottom w:val="single" w:sz="12" w:space="0" w:color="auto"/>
            </w:tcBorders>
            <w:shd w:val="clear" w:color="auto" w:fill="auto"/>
          </w:tcPr>
          <w:p w14:paraId="61B672A2"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w:t>
            </w:r>
            <w:r w:rsidRPr="00CF59B8">
              <w:rPr>
                <w:sz w:val="18"/>
                <w:szCs w:val="18"/>
              </w:rPr>
              <w:br/>
              <w:t xml:space="preserve"> kHz</w:t>
            </w:r>
          </w:p>
        </w:tc>
        <w:tc>
          <w:tcPr>
            <w:tcW w:w="783" w:type="dxa"/>
            <w:tcBorders>
              <w:top w:val="single" w:sz="12" w:space="0" w:color="auto"/>
              <w:bottom w:val="single" w:sz="12" w:space="0" w:color="auto"/>
            </w:tcBorders>
            <w:shd w:val="clear" w:color="auto" w:fill="auto"/>
          </w:tcPr>
          <w:p w14:paraId="2F588A2B" w14:textId="77777777" w:rsidR="001F5EB1" w:rsidRPr="00786AA5" w:rsidRDefault="001F5EB1" w:rsidP="001E4906">
            <w:pPr>
              <w:suppressAutoHyphens w:val="0"/>
              <w:spacing w:before="40" w:after="40" w:line="240" w:lineRule="auto"/>
              <w:ind w:right="113"/>
              <w:jc w:val="right"/>
              <w:rPr>
                <w:sz w:val="18"/>
                <w:szCs w:val="18"/>
              </w:rPr>
            </w:pPr>
            <w:r w:rsidRPr="00CF59B8">
              <w:rPr>
                <w:sz w:val="18"/>
                <w:szCs w:val="18"/>
              </w:rPr>
              <w:t>50</w:t>
            </w:r>
            <w:r w:rsidRPr="00CF59B8">
              <w:rPr>
                <w:sz w:val="18"/>
                <w:szCs w:val="18"/>
              </w:rPr>
              <w:br/>
              <w:t xml:space="preserve"> ms</w:t>
            </w:r>
          </w:p>
        </w:tc>
      </w:tr>
    </w:tbl>
    <w:p w14:paraId="036C0058" w14:textId="77777777" w:rsidR="00B04EA5" w:rsidRPr="00786AA5" w:rsidRDefault="00B04EA5" w:rsidP="00615A7D">
      <w:pPr>
        <w:spacing w:before="120" w:after="120" w:line="240" w:lineRule="auto"/>
        <w:ind w:left="2268" w:right="1134" w:hanging="1134"/>
        <w:jc w:val="both"/>
        <w:rPr>
          <w:bCs/>
        </w:rPr>
      </w:pPr>
      <w:r w:rsidRPr="00786AA5">
        <w:rPr>
          <w:bCs/>
        </w:rPr>
        <w:t>4.</w:t>
      </w:r>
      <w:r w:rsidRPr="00786AA5">
        <w:rPr>
          <w:bCs/>
        </w:rPr>
        <w:tab/>
        <w:t xml:space="preserve">Test </w:t>
      </w:r>
      <w:r w:rsidR="007B3B8E">
        <w:rPr>
          <w:bCs/>
        </w:rPr>
        <w:t>r</w:t>
      </w:r>
      <w:r w:rsidRPr="00786AA5">
        <w:rPr>
          <w:bCs/>
        </w:rPr>
        <w:t>equirements</w:t>
      </w:r>
    </w:p>
    <w:p w14:paraId="3AA8E69D" w14:textId="0D4E5703" w:rsidR="00235DE9" w:rsidRPr="00786AA5" w:rsidRDefault="00B04EA5" w:rsidP="00615A7D">
      <w:pPr>
        <w:spacing w:after="120"/>
        <w:ind w:left="2268" w:right="1134" w:hanging="1134"/>
        <w:jc w:val="both"/>
        <w:rPr>
          <w:bCs/>
        </w:rPr>
      </w:pPr>
      <w:r w:rsidRPr="00786AA5">
        <w:rPr>
          <w:bCs/>
        </w:rPr>
        <w:t>4.1.</w:t>
      </w:r>
      <w:r w:rsidRPr="00786AA5">
        <w:rPr>
          <w:bCs/>
        </w:rPr>
        <w:tab/>
        <w:t xml:space="preserve">The limits apply throughout </w:t>
      </w:r>
      <w:r w:rsidRPr="00CF59B8">
        <w:rPr>
          <w:bCs/>
        </w:rPr>
        <w:t xml:space="preserve">the frequency range 0.15 to 30 MHz for measurements performed in </w:t>
      </w:r>
      <w:r w:rsidR="00ED2992" w:rsidRPr="00CF59B8">
        <w:rPr>
          <w:bCs/>
        </w:rPr>
        <w:t xml:space="preserve">a shielded enclosure or </w:t>
      </w:r>
      <w:r w:rsidR="00235DE9" w:rsidRPr="00CF59B8">
        <w:rPr>
          <w:bCs/>
          <w:color w:val="000000" w:themeColor="text1"/>
        </w:rPr>
        <w:t xml:space="preserve">an absorber lined shielded enclosure (ALSE) </w:t>
      </w:r>
      <w:r w:rsidR="00235DE9" w:rsidRPr="00CF59B8">
        <w:rPr>
          <w:bCs/>
          <w:color w:val="000000"/>
          <w:lang w:val="en-US"/>
        </w:rPr>
        <w:t>or an open area test site (OATS).</w:t>
      </w:r>
    </w:p>
    <w:p w14:paraId="7F63892E" w14:textId="77777777" w:rsidR="00615A7D" w:rsidRDefault="00B04EA5" w:rsidP="00615A7D">
      <w:pPr>
        <w:spacing w:after="120"/>
        <w:ind w:left="2268" w:right="1134" w:hanging="1134"/>
        <w:jc w:val="both"/>
        <w:rPr>
          <w:bCs/>
        </w:rPr>
      </w:pPr>
      <w:r w:rsidRPr="00786AA5">
        <w:rPr>
          <w:bCs/>
        </w:rPr>
        <w:t>4.2.</w:t>
      </w:r>
      <w:r w:rsidRPr="00786AA5">
        <w:rPr>
          <w:bCs/>
        </w:rPr>
        <w:tab/>
        <w:t>Measurements shall be performed with average and either quasi-peak or peak detectors. The limits are given in Table 16 of paragraph 7.14.2.1.</w:t>
      </w:r>
      <w:r w:rsidR="005C6713" w:rsidRPr="00786AA5">
        <w:rPr>
          <w:bCs/>
        </w:rPr>
        <w:t xml:space="preserve"> of this Regulation.</w:t>
      </w:r>
      <w:r w:rsidRPr="00786AA5">
        <w:rPr>
          <w:bCs/>
        </w:rPr>
        <w:t xml:space="preserve"> If peak detectors are used a correction factor of 20 dB as defined in CISPR 12 shall be applied.</w:t>
      </w:r>
    </w:p>
    <w:p w14:paraId="32B79006" w14:textId="1E64DE22" w:rsidR="005C6713" w:rsidRPr="00786AA5" w:rsidRDefault="005C6713" w:rsidP="00615A7D">
      <w:pPr>
        <w:spacing w:after="120"/>
        <w:ind w:left="2268" w:right="1134" w:hanging="1134"/>
        <w:rPr>
          <w:b/>
          <w:sz w:val="28"/>
        </w:rPr>
        <w:sectPr w:rsidR="005C6713" w:rsidRPr="00786AA5" w:rsidSect="00EC59DC">
          <w:headerReference w:type="even" r:id="rId298"/>
          <w:headerReference w:type="default" r:id="rId299"/>
          <w:headerReference w:type="first" r:id="rId300"/>
          <w:footerReference w:type="first" r:id="rId301"/>
          <w:footnotePr>
            <w:numRestart w:val="eachSect"/>
          </w:footnotePr>
          <w:pgSz w:w="11907" w:h="16840" w:code="9"/>
          <w:pgMar w:top="1701" w:right="1134" w:bottom="2268" w:left="1134" w:header="1134" w:footer="1701" w:gutter="0"/>
          <w:paperSrc w:first="7" w:other="7"/>
          <w:cols w:space="720"/>
          <w:docGrid w:linePitch="272"/>
        </w:sectPr>
      </w:pPr>
    </w:p>
    <w:p w14:paraId="471D16C3" w14:textId="77777777" w:rsidR="00B04EA5" w:rsidRPr="00786AA5" w:rsidRDefault="00B04EA5" w:rsidP="00B04EA5">
      <w:pPr>
        <w:keepNext/>
        <w:keepLines/>
        <w:tabs>
          <w:tab w:val="right" w:pos="851"/>
        </w:tabs>
        <w:spacing w:before="360" w:after="240" w:line="300" w:lineRule="exact"/>
        <w:ind w:left="1134" w:right="1134" w:hanging="1134"/>
        <w:rPr>
          <w:b/>
          <w:sz w:val="28"/>
        </w:rPr>
      </w:pPr>
      <w:r w:rsidRPr="00786AA5">
        <w:rPr>
          <w:b/>
          <w:sz w:val="28"/>
        </w:rPr>
        <w:lastRenderedPageBreak/>
        <w:t>Annex 20</w:t>
      </w:r>
      <w:r w:rsidRPr="00786AA5">
        <w:rPr>
          <w:rStyle w:val="HChGChar"/>
        </w:rPr>
        <w:t xml:space="preserve"> </w:t>
      </w:r>
      <w:r w:rsidRPr="00786AA5">
        <w:rPr>
          <w:b/>
          <w:sz w:val="28"/>
        </w:rPr>
        <w:t>– Appendix</w:t>
      </w:r>
      <w:r w:rsidR="00F62C9C" w:rsidRPr="00786AA5">
        <w:rPr>
          <w:b/>
          <w:sz w:val="28"/>
        </w:rPr>
        <w:t xml:space="preserve"> 1</w:t>
      </w:r>
    </w:p>
    <w:p w14:paraId="41FF15D9" w14:textId="54313E6A" w:rsidR="00B04EA5" w:rsidRPr="00B2459D" w:rsidRDefault="00B04EA5" w:rsidP="00870700">
      <w:pPr>
        <w:pStyle w:val="Heading1"/>
        <w:spacing w:after="240"/>
        <w:rPr>
          <w:bCs/>
          <w:color w:val="000000" w:themeColor="text1"/>
        </w:rPr>
      </w:pPr>
      <w:r w:rsidRPr="00786AA5">
        <w:t xml:space="preserve">Figure 1 </w:t>
      </w:r>
      <w:r w:rsidRPr="00786AA5">
        <w:br/>
      </w:r>
      <w:r w:rsidRPr="00CF59B8">
        <w:rPr>
          <w:b/>
          <w:bCs/>
        </w:rPr>
        <w:t>ESA in configuration "REESS charging mode coupled to the power grid</w:t>
      </w:r>
      <w:r w:rsidRPr="00CF59B8">
        <w:rPr>
          <w:b/>
          <w:bCs/>
          <w:color w:val="000000" w:themeColor="text1"/>
        </w:rPr>
        <w:t>"</w:t>
      </w:r>
      <w:r w:rsidR="00C93B12">
        <w:rPr>
          <w:b/>
          <w:bCs/>
          <w:color w:val="FF0000"/>
        </w:rPr>
        <w:br/>
      </w:r>
      <w:r w:rsidR="00EB099A" w:rsidRPr="00CF59B8">
        <w:rPr>
          <w:bCs/>
          <w:color w:val="000000" w:themeColor="text1"/>
        </w:rPr>
        <w:t>(floor-standing equipment)</w:t>
      </w:r>
    </w:p>
    <w:p w14:paraId="07977968" w14:textId="652868A3" w:rsidR="00714651" w:rsidRDefault="00BB4BA4" w:rsidP="00B04EA5">
      <w:pPr>
        <w:suppressAutoHyphens w:val="0"/>
        <w:snapToGrid w:val="0"/>
        <w:spacing w:after="120" w:line="240" w:lineRule="auto"/>
        <w:ind w:left="1134" w:right="1134"/>
        <w:rPr>
          <w:bCs/>
          <w:sz w:val="18"/>
          <w:lang w:eastAsia="zh-CN"/>
        </w:rPr>
      </w:pPr>
      <w:r w:rsidRPr="00BB4BA4">
        <w:rPr>
          <w:noProof/>
          <w:lang w:val="en-US"/>
        </w:rPr>
        <w:drawing>
          <wp:inline distT="0" distB="0" distL="0" distR="0" wp14:anchorId="5DCE744C" wp14:editId="057351FF">
            <wp:extent cx="2751319" cy="2175163"/>
            <wp:effectExtent l="0" t="0" r="0" b="0"/>
            <wp:docPr id="6044" name="Image 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751460" cy="2175274"/>
                    </a:xfrm>
                    <a:prstGeom prst="rect">
                      <a:avLst/>
                    </a:prstGeom>
                    <a:noFill/>
                    <a:ln>
                      <a:noFill/>
                    </a:ln>
                  </pic:spPr>
                </pic:pic>
              </a:graphicData>
            </a:graphic>
          </wp:inline>
        </w:drawing>
      </w:r>
    </w:p>
    <w:p w14:paraId="302C1D24" w14:textId="77777777" w:rsidR="00B04EA5" w:rsidRPr="00870700" w:rsidRDefault="002C446C" w:rsidP="00870700">
      <w:pPr>
        <w:suppressAutoHyphens w:val="0"/>
        <w:snapToGrid w:val="0"/>
        <w:spacing w:before="240" w:after="120" w:line="240" w:lineRule="auto"/>
        <w:ind w:left="1134" w:right="1134"/>
        <w:rPr>
          <w:bCs/>
          <w:sz w:val="16"/>
          <w:szCs w:val="16"/>
          <w:lang w:eastAsia="zh-CN"/>
        </w:rPr>
      </w:pPr>
      <w:r w:rsidRPr="00870700">
        <w:rPr>
          <w:bCs/>
          <w:sz w:val="16"/>
          <w:szCs w:val="16"/>
          <w:lang w:eastAsia="zh-CN"/>
        </w:rPr>
        <w:t>Legend:</w:t>
      </w:r>
    </w:p>
    <w:p w14:paraId="2766BAF5" w14:textId="77777777"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1 </w:t>
      </w:r>
      <w:r w:rsidRPr="00870700">
        <w:rPr>
          <w:bCs/>
          <w:sz w:val="16"/>
          <w:szCs w:val="16"/>
          <w:lang w:eastAsia="zh-CN"/>
        </w:rPr>
        <w:tab/>
        <w:t>ESA under test</w:t>
      </w:r>
    </w:p>
    <w:p w14:paraId="2B1F0A6B" w14:textId="77777777"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2 </w:t>
      </w:r>
      <w:r w:rsidRPr="00870700">
        <w:rPr>
          <w:bCs/>
          <w:sz w:val="16"/>
          <w:szCs w:val="16"/>
          <w:lang w:eastAsia="zh-CN"/>
        </w:rPr>
        <w:tab/>
        <w:t>Insulating support</w:t>
      </w:r>
    </w:p>
    <w:p w14:paraId="60DF744D" w14:textId="600A812C"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3 </w:t>
      </w:r>
      <w:r w:rsidRPr="00870700">
        <w:rPr>
          <w:bCs/>
          <w:sz w:val="16"/>
          <w:szCs w:val="16"/>
          <w:lang w:eastAsia="zh-CN"/>
        </w:rPr>
        <w:tab/>
        <w:t xml:space="preserve">Charging / communication </w:t>
      </w:r>
      <w:r w:rsidR="00AA6A61" w:rsidRPr="00870700">
        <w:rPr>
          <w:bCs/>
          <w:sz w:val="16"/>
          <w:szCs w:val="16"/>
          <w:lang w:eastAsia="zh-CN"/>
        </w:rPr>
        <w:t>harness</w:t>
      </w:r>
    </w:p>
    <w:p w14:paraId="777D881C" w14:textId="07CFA1ED"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4 </w:t>
      </w:r>
      <w:r w:rsidRPr="00870700">
        <w:rPr>
          <w:bCs/>
          <w:sz w:val="16"/>
          <w:szCs w:val="16"/>
          <w:lang w:eastAsia="zh-CN"/>
        </w:rPr>
        <w:tab/>
      </w:r>
      <w:r w:rsidR="007C336F" w:rsidRPr="00870700">
        <w:rPr>
          <w:bCs/>
          <w:sz w:val="16"/>
          <w:szCs w:val="16"/>
          <w:lang w:eastAsia="zh-CN"/>
        </w:rPr>
        <w:t>AMN(s) or DC-charging-AN(s) grounded</w:t>
      </w:r>
    </w:p>
    <w:p w14:paraId="25DB87B8" w14:textId="77777777"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5 </w:t>
      </w:r>
      <w:r w:rsidRPr="00870700">
        <w:rPr>
          <w:bCs/>
          <w:sz w:val="16"/>
          <w:szCs w:val="16"/>
          <w:lang w:eastAsia="zh-CN"/>
        </w:rPr>
        <w:tab/>
        <w:t xml:space="preserve">Power mains socket </w:t>
      </w:r>
    </w:p>
    <w:p w14:paraId="71F266E5" w14:textId="7657B28B" w:rsidR="00B04EA5" w:rsidRPr="00870700" w:rsidRDefault="00B04EA5" w:rsidP="00AA6A61">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6 </w:t>
      </w:r>
      <w:r w:rsidRPr="00870700">
        <w:rPr>
          <w:bCs/>
          <w:sz w:val="16"/>
          <w:szCs w:val="16"/>
          <w:lang w:eastAsia="zh-CN"/>
        </w:rPr>
        <w:tab/>
      </w:r>
      <w:r w:rsidR="00AA6A61" w:rsidRPr="00870700">
        <w:rPr>
          <w:bCs/>
          <w:sz w:val="16"/>
          <w:szCs w:val="16"/>
          <w:lang w:eastAsia="zh-CN"/>
        </w:rPr>
        <w:t>AAN(s)</w:t>
      </w:r>
    </w:p>
    <w:p w14:paraId="6135E490" w14:textId="6B8E5DCC" w:rsidR="00714651" w:rsidRPr="00870700" w:rsidRDefault="00B04EA5" w:rsidP="00714651">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7 </w:t>
      </w:r>
      <w:r w:rsidRPr="00870700">
        <w:rPr>
          <w:bCs/>
          <w:sz w:val="16"/>
          <w:szCs w:val="16"/>
          <w:lang w:eastAsia="zh-CN"/>
        </w:rPr>
        <w:tab/>
        <w:t xml:space="preserve">Charging </w:t>
      </w:r>
      <w:r w:rsidR="00CA7A9E" w:rsidRPr="00870700">
        <w:rPr>
          <w:bCs/>
          <w:sz w:val="16"/>
          <w:szCs w:val="16"/>
          <w:lang w:eastAsia="zh-CN"/>
        </w:rPr>
        <w:t>s</w:t>
      </w:r>
      <w:r w:rsidRPr="00870700">
        <w:rPr>
          <w:bCs/>
          <w:sz w:val="16"/>
          <w:szCs w:val="16"/>
          <w:lang w:eastAsia="zh-CN"/>
        </w:rPr>
        <w:t>tation</w:t>
      </w:r>
    </w:p>
    <w:p w14:paraId="088510EC" w14:textId="6364B38F" w:rsidR="00B04EA5" w:rsidRPr="00870700" w:rsidRDefault="00B04EA5" w:rsidP="00714651">
      <w:pPr>
        <w:suppressAutoHyphens w:val="0"/>
        <w:snapToGrid w:val="0"/>
        <w:spacing w:after="40" w:line="240" w:lineRule="auto"/>
        <w:ind w:left="1134" w:right="1134"/>
        <w:rPr>
          <w:bCs/>
          <w:sz w:val="16"/>
          <w:szCs w:val="16"/>
          <w:lang w:eastAsia="zh-CN"/>
        </w:rPr>
      </w:pPr>
      <w:r w:rsidRPr="00870700">
        <w:rPr>
          <w:bCs/>
          <w:sz w:val="16"/>
          <w:szCs w:val="16"/>
          <w:lang w:eastAsia="zh-CN"/>
        </w:rPr>
        <w:t>8</w:t>
      </w:r>
      <w:r w:rsidRPr="00870700">
        <w:rPr>
          <w:bCs/>
          <w:sz w:val="16"/>
          <w:szCs w:val="16"/>
          <w:lang w:eastAsia="zh-CN"/>
        </w:rPr>
        <w:tab/>
        <w:t>Measuring receiver</w:t>
      </w:r>
    </w:p>
    <w:p w14:paraId="65D7AAAB" w14:textId="341D4ECC" w:rsidR="00714651" w:rsidRPr="00714651" w:rsidRDefault="00714651" w:rsidP="00714651">
      <w:pPr>
        <w:suppressAutoHyphens w:val="0"/>
        <w:snapToGrid w:val="0"/>
        <w:spacing w:after="40" w:line="240" w:lineRule="auto"/>
        <w:ind w:left="1134" w:right="1134"/>
        <w:rPr>
          <w:bCs/>
          <w:sz w:val="18"/>
          <w:lang w:eastAsia="zh-CN"/>
        </w:rPr>
      </w:pPr>
      <w:r w:rsidRPr="00870700">
        <w:rPr>
          <w:bCs/>
          <w:sz w:val="16"/>
          <w:szCs w:val="16"/>
          <w:lang w:eastAsia="zh-CN"/>
        </w:rPr>
        <w:t>9</w:t>
      </w:r>
      <w:r w:rsidRPr="00870700">
        <w:rPr>
          <w:bCs/>
          <w:sz w:val="16"/>
          <w:szCs w:val="16"/>
          <w:lang w:eastAsia="zh-CN"/>
        </w:rPr>
        <w:tab/>
        <w:t>Ground plane</w:t>
      </w:r>
    </w:p>
    <w:p w14:paraId="6FB7AC12" w14:textId="77777777" w:rsidR="00714651" w:rsidRPr="00786AA5" w:rsidRDefault="00714651" w:rsidP="00B04EA5">
      <w:pPr>
        <w:keepNext/>
        <w:keepLines/>
        <w:spacing w:before="360" w:after="240" w:line="240" w:lineRule="auto"/>
        <w:ind w:right="1134"/>
        <w:rPr>
          <w:b/>
          <w:sz w:val="28"/>
        </w:rPr>
        <w:sectPr w:rsidR="00714651" w:rsidRPr="00786AA5" w:rsidSect="00EC59DC">
          <w:headerReference w:type="first" r:id="rId303"/>
          <w:footerReference w:type="first" r:id="rId304"/>
          <w:footnotePr>
            <w:numRestart w:val="eachSect"/>
          </w:footnotePr>
          <w:pgSz w:w="11907" w:h="16840" w:code="9"/>
          <w:pgMar w:top="1701" w:right="1134" w:bottom="2268" w:left="1134" w:header="1134" w:footer="1701" w:gutter="0"/>
          <w:paperSrc w:first="7" w:other="7"/>
          <w:cols w:space="720"/>
          <w:docGrid w:linePitch="272"/>
        </w:sectPr>
      </w:pPr>
    </w:p>
    <w:p w14:paraId="7AA2AE90" w14:textId="22F85271" w:rsidR="00B04EA5" w:rsidRPr="00786AA5" w:rsidRDefault="00B04EA5" w:rsidP="000F3868">
      <w:pPr>
        <w:pStyle w:val="HChG"/>
      </w:pPr>
      <w:bookmarkStart w:id="177" w:name="_Toc384106439"/>
      <w:r w:rsidRPr="00786AA5">
        <w:lastRenderedPageBreak/>
        <w:t>Annex 21</w:t>
      </w:r>
      <w:bookmarkEnd w:id="177"/>
    </w:p>
    <w:p w14:paraId="4E0FC56B" w14:textId="78F7C63E" w:rsidR="00B04EA5" w:rsidRPr="00786AA5" w:rsidRDefault="000F3868" w:rsidP="000F3868">
      <w:pPr>
        <w:pStyle w:val="HChG"/>
      </w:pPr>
      <w:r w:rsidRPr="00786AA5">
        <w:tab/>
      </w:r>
      <w:r w:rsidRPr="00786AA5">
        <w:tab/>
      </w:r>
      <w:bookmarkStart w:id="178" w:name="_Toc384106440"/>
      <w:r w:rsidR="00B04EA5" w:rsidRPr="00786AA5">
        <w:t xml:space="preserve">Method of testing for immunity of an ESA to </w:t>
      </w:r>
      <w:r w:rsidR="00876643" w:rsidRPr="00786AA5">
        <w:t>Electrical Fast Transient/Burst</w:t>
      </w:r>
      <w:r w:rsidR="00B04EA5" w:rsidRPr="00786AA5">
        <w:t xml:space="preserve"> disturbances conducted along AC and DC power lines</w:t>
      </w:r>
      <w:bookmarkEnd w:id="178"/>
    </w:p>
    <w:p w14:paraId="4E15847E" w14:textId="77777777" w:rsidR="00B04EA5" w:rsidRPr="00786AA5" w:rsidRDefault="00B04EA5" w:rsidP="00615A7D">
      <w:pPr>
        <w:spacing w:after="120"/>
        <w:ind w:left="2268" w:right="1134" w:hanging="1134"/>
        <w:jc w:val="both"/>
        <w:rPr>
          <w:bCs/>
        </w:rPr>
      </w:pPr>
      <w:r w:rsidRPr="00786AA5">
        <w:rPr>
          <w:bCs/>
        </w:rPr>
        <w:t>1.</w:t>
      </w:r>
      <w:r w:rsidRPr="00786AA5">
        <w:rPr>
          <w:bCs/>
        </w:rPr>
        <w:tab/>
        <w:t>General</w:t>
      </w:r>
    </w:p>
    <w:p w14:paraId="2A88C1D2" w14:textId="77777777" w:rsidR="00B04EA5" w:rsidRPr="00786AA5" w:rsidRDefault="00B04EA5" w:rsidP="00615A7D">
      <w:pPr>
        <w:spacing w:after="120"/>
        <w:ind w:left="2268" w:right="1134" w:hanging="1134"/>
        <w:jc w:val="both"/>
      </w:pPr>
      <w:r w:rsidRPr="00786AA5">
        <w:t>1.1.</w:t>
      </w:r>
      <w:r w:rsidRPr="00786AA5">
        <w:tab/>
        <w:t>The test method described in this annex shall only be applied to ESAs. This method applies only to ESA in configuration "REESS charging mode coupled to the power grid".</w:t>
      </w:r>
    </w:p>
    <w:p w14:paraId="5B806C48" w14:textId="77777777" w:rsidR="00B04EA5" w:rsidRPr="00786AA5" w:rsidRDefault="00B04EA5" w:rsidP="00615A7D">
      <w:pPr>
        <w:spacing w:after="120"/>
        <w:ind w:left="2268" w:right="1134" w:hanging="1134"/>
        <w:jc w:val="both"/>
      </w:pPr>
      <w:r w:rsidRPr="00786AA5">
        <w:t>1.2.</w:t>
      </w:r>
      <w:r w:rsidRPr="00786AA5">
        <w:tab/>
        <w:t>Test method</w:t>
      </w:r>
    </w:p>
    <w:p w14:paraId="68C6DB93" w14:textId="77777777" w:rsidR="00B04EA5" w:rsidRPr="00786AA5" w:rsidRDefault="00B04EA5" w:rsidP="00615A7D">
      <w:pPr>
        <w:spacing w:after="120"/>
        <w:ind w:left="2268" w:right="1134"/>
        <w:jc w:val="both"/>
      </w:pPr>
      <w:r w:rsidRPr="00786AA5">
        <w:t xml:space="preserve">This test is intended to demonstrate the immunity of the ESA.  The ESA shall be subject to </w:t>
      </w:r>
      <w:r w:rsidR="00876643" w:rsidRPr="00786AA5">
        <w:t>Electrical Fast Transient/Burst</w:t>
      </w:r>
      <w:r w:rsidRPr="00786AA5">
        <w:t xml:space="preserve"> disturbances conducted along AC and DC power lines of the ESA as described in this annex. The ESA shall be monitored during the tests.</w:t>
      </w:r>
    </w:p>
    <w:p w14:paraId="2FE272F1" w14:textId="77777777" w:rsidR="00B04EA5" w:rsidRPr="00786AA5" w:rsidRDefault="00B04EA5" w:rsidP="00615A7D">
      <w:pPr>
        <w:spacing w:after="120"/>
        <w:ind w:left="2268" w:right="1134"/>
        <w:jc w:val="both"/>
      </w:pPr>
      <w:r w:rsidRPr="00786AA5">
        <w:t>If not otherwise stated in this annex the test shall be performed according to IEC 61000-4-4.</w:t>
      </w:r>
    </w:p>
    <w:p w14:paraId="1D60478B" w14:textId="77777777" w:rsidR="00B04EA5" w:rsidRPr="00786AA5" w:rsidRDefault="00B04EA5" w:rsidP="00615A7D">
      <w:pPr>
        <w:spacing w:after="120"/>
        <w:ind w:left="2268" w:right="1134" w:hanging="1134"/>
        <w:jc w:val="both"/>
      </w:pPr>
      <w:r w:rsidRPr="00786AA5">
        <w:t>2.</w:t>
      </w:r>
      <w:r w:rsidRPr="00786AA5">
        <w:rPr>
          <w:bCs/>
        </w:rPr>
        <w:tab/>
        <w:t xml:space="preserve">ESA </w:t>
      </w:r>
      <w:r w:rsidRPr="00786AA5">
        <w:t>state during tests in configuration "REESS in charging mode coupled to the power grid"</w:t>
      </w:r>
    </w:p>
    <w:p w14:paraId="11A5579F" w14:textId="77777777" w:rsidR="00B04EA5" w:rsidRPr="00786AA5" w:rsidRDefault="00B04EA5" w:rsidP="00615A7D">
      <w:pPr>
        <w:keepNext/>
        <w:keepLines/>
        <w:spacing w:after="120"/>
        <w:ind w:left="2268" w:right="1134" w:hanging="1134"/>
        <w:jc w:val="both"/>
      </w:pPr>
      <w:r w:rsidRPr="00786AA5">
        <w:t>2.1.</w:t>
      </w:r>
      <w:r w:rsidRPr="00786AA5">
        <w:tab/>
        <w:t>Basic ESA conditions</w:t>
      </w:r>
    </w:p>
    <w:p w14:paraId="0F1F241D" w14:textId="77777777" w:rsidR="00B04EA5" w:rsidRPr="00786AA5" w:rsidRDefault="00B04EA5" w:rsidP="00615A7D">
      <w:pPr>
        <w:spacing w:after="120"/>
        <w:ind w:left="2268" w:right="1134"/>
        <w:jc w:val="both"/>
        <w:rPr>
          <w:bCs/>
        </w:rPr>
      </w:pPr>
      <w:r w:rsidRPr="00786AA5">
        <w:t>The paragraph defines minimum test conditions (as far as applicable) and failures criteria for ESA immunity tests.</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8"/>
        <w:gridCol w:w="2693"/>
      </w:tblGrid>
      <w:tr w:rsidR="00B04EA5" w:rsidRPr="00615A7D" w14:paraId="5B4363DC" w14:textId="77777777" w:rsidTr="00B04EA5">
        <w:trPr>
          <w:cantSplit/>
          <w:trHeight w:val="175"/>
          <w:tblHeader/>
        </w:trPr>
        <w:tc>
          <w:tcPr>
            <w:tcW w:w="4678" w:type="dxa"/>
            <w:tcBorders>
              <w:bottom w:val="single" w:sz="12" w:space="0" w:color="auto"/>
            </w:tcBorders>
            <w:shd w:val="clear" w:color="auto" w:fill="auto"/>
            <w:tcMar>
              <w:left w:w="113" w:type="dxa"/>
            </w:tcMar>
            <w:vAlign w:val="bottom"/>
          </w:tcPr>
          <w:p w14:paraId="38B92C9A" w14:textId="77777777" w:rsidR="00B04EA5" w:rsidRPr="00615A7D" w:rsidRDefault="00B04EA5" w:rsidP="00B04EA5">
            <w:pPr>
              <w:suppressAutoHyphens w:val="0"/>
              <w:spacing w:before="80" w:after="80" w:line="200" w:lineRule="exact"/>
              <w:ind w:right="113"/>
              <w:rPr>
                <w:bCs/>
                <w:i/>
                <w:sz w:val="16"/>
                <w:szCs w:val="16"/>
                <w:lang w:eastAsia="en-GB"/>
              </w:rPr>
            </w:pPr>
            <w:r w:rsidRPr="00615A7D">
              <w:rPr>
                <w:bCs/>
                <w:i/>
                <w:sz w:val="16"/>
                <w:szCs w:val="16"/>
                <w:lang w:eastAsia="en-GB"/>
              </w:rPr>
              <w:t>"REESS charging mode" ESA test conditions</w:t>
            </w:r>
          </w:p>
        </w:tc>
        <w:tc>
          <w:tcPr>
            <w:tcW w:w="2693" w:type="dxa"/>
            <w:tcBorders>
              <w:bottom w:val="single" w:sz="12" w:space="0" w:color="auto"/>
            </w:tcBorders>
            <w:shd w:val="clear" w:color="auto" w:fill="auto"/>
            <w:tcMar>
              <w:left w:w="113" w:type="dxa"/>
            </w:tcMar>
            <w:vAlign w:val="bottom"/>
          </w:tcPr>
          <w:p w14:paraId="32F0CF09" w14:textId="77777777" w:rsidR="00B04EA5" w:rsidRPr="00615A7D" w:rsidRDefault="00B04EA5" w:rsidP="00B04EA5">
            <w:pPr>
              <w:suppressAutoHyphens w:val="0"/>
              <w:spacing w:before="80" w:after="80" w:line="200" w:lineRule="exact"/>
              <w:ind w:right="113"/>
              <w:rPr>
                <w:bCs/>
                <w:i/>
                <w:sz w:val="16"/>
                <w:szCs w:val="16"/>
                <w:lang w:eastAsia="en-GB"/>
              </w:rPr>
            </w:pPr>
            <w:r w:rsidRPr="00615A7D">
              <w:rPr>
                <w:bCs/>
                <w:i/>
                <w:sz w:val="16"/>
                <w:szCs w:val="16"/>
                <w:lang w:eastAsia="en-GB"/>
              </w:rPr>
              <w:t>Failure criteria</w:t>
            </w:r>
          </w:p>
        </w:tc>
      </w:tr>
      <w:tr w:rsidR="00B04EA5" w:rsidRPr="00786AA5" w14:paraId="60CA35BB" w14:textId="77777777" w:rsidTr="00B04EA5">
        <w:trPr>
          <w:cantSplit/>
          <w:trHeight w:val="734"/>
        </w:trPr>
        <w:tc>
          <w:tcPr>
            <w:tcW w:w="4678" w:type="dxa"/>
            <w:tcBorders>
              <w:top w:val="single" w:sz="12" w:space="0" w:color="auto"/>
              <w:bottom w:val="single" w:sz="12" w:space="0" w:color="auto"/>
            </w:tcBorders>
            <w:shd w:val="clear" w:color="auto" w:fill="auto"/>
            <w:tcMar>
              <w:left w:w="113" w:type="dxa"/>
            </w:tcMar>
          </w:tcPr>
          <w:p w14:paraId="435AD5B9"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 xml:space="preserve">ESA shall be in configuration "REESS charging mode coupled to the power grid". </w:t>
            </w:r>
          </w:p>
          <w:p w14:paraId="0EC5FC24"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w:t>
            </w:r>
          </w:p>
          <w:p w14:paraId="5C66B410"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 xml:space="preserve">If the current consumption can be adjusted, then the current shall be set to at least 20 per cent of its nominal value. </w:t>
            </w:r>
          </w:p>
        </w:tc>
        <w:tc>
          <w:tcPr>
            <w:tcW w:w="2693" w:type="dxa"/>
            <w:tcBorders>
              <w:top w:val="single" w:sz="12" w:space="0" w:color="auto"/>
              <w:bottom w:val="single" w:sz="12" w:space="0" w:color="auto"/>
            </w:tcBorders>
            <w:shd w:val="clear" w:color="auto" w:fill="auto"/>
            <w:tcMar>
              <w:left w:w="113" w:type="dxa"/>
            </w:tcMar>
          </w:tcPr>
          <w:p w14:paraId="6B16B27C" w14:textId="77777777" w:rsidR="00B04EA5" w:rsidRPr="00786AA5" w:rsidRDefault="00B04EA5" w:rsidP="00B04EA5">
            <w:pPr>
              <w:suppressAutoHyphens w:val="0"/>
              <w:spacing w:before="40" w:after="120" w:line="220" w:lineRule="exact"/>
              <w:ind w:right="113"/>
              <w:rPr>
                <w:bCs/>
                <w:sz w:val="18"/>
                <w:szCs w:val="18"/>
                <w:lang w:eastAsia="en-GB"/>
              </w:rPr>
            </w:pPr>
            <w:r w:rsidRPr="00786AA5">
              <w:rPr>
                <w:sz w:val="18"/>
                <w:szCs w:val="18"/>
                <w:lang w:eastAsia="en-GB"/>
              </w:rPr>
              <w:t>Incorrect charging condition</w:t>
            </w:r>
            <w:r w:rsidRPr="00786AA5">
              <w:rPr>
                <w:sz w:val="18"/>
                <w:szCs w:val="18"/>
                <w:lang w:eastAsia="en-GB"/>
              </w:rPr>
              <w:br/>
              <w:t>(e.g. over-current, overvoltage)</w:t>
            </w:r>
          </w:p>
        </w:tc>
      </w:tr>
    </w:tbl>
    <w:p w14:paraId="487C3C59" w14:textId="77777777" w:rsidR="00B04EA5" w:rsidRPr="00786AA5" w:rsidRDefault="00B04EA5" w:rsidP="00615A7D">
      <w:pPr>
        <w:spacing w:before="120" w:after="120"/>
        <w:ind w:left="2268" w:right="1134" w:hanging="1134"/>
        <w:jc w:val="both"/>
        <w:rPr>
          <w:bCs/>
        </w:rPr>
      </w:pPr>
      <w:r w:rsidRPr="00786AA5">
        <w:rPr>
          <w:bCs/>
        </w:rPr>
        <w:t>2.2.</w:t>
      </w:r>
      <w:r w:rsidRPr="00786AA5">
        <w:rPr>
          <w:bCs/>
        </w:rPr>
        <w:tab/>
        <w:t>Only non-perturbing equipment shall be used while monitoring the ESA. The ESA shall be monitored to determine whether the requirements of this annex are met (e.g. by using (a) video camera(s), a microphone, etc.).</w:t>
      </w:r>
    </w:p>
    <w:p w14:paraId="6123EE02" w14:textId="77777777" w:rsidR="00B04EA5" w:rsidRPr="00786AA5" w:rsidRDefault="00B04EA5" w:rsidP="00615A7D">
      <w:pPr>
        <w:spacing w:after="120"/>
        <w:ind w:left="2268" w:right="1134" w:hanging="1134"/>
        <w:jc w:val="both"/>
        <w:rPr>
          <w:bCs/>
        </w:rPr>
      </w:pPr>
      <w:r w:rsidRPr="00786AA5">
        <w:rPr>
          <w:bCs/>
        </w:rPr>
        <w:t>3.</w:t>
      </w:r>
      <w:r w:rsidRPr="00786AA5">
        <w:rPr>
          <w:bCs/>
        </w:rPr>
        <w:tab/>
        <w:t>Test equipment</w:t>
      </w:r>
    </w:p>
    <w:p w14:paraId="3A6EAE19" w14:textId="5078D6A2" w:rsidR="00B04EA5" w:rsidRPr="00786AA5" w:rsidRDefault="00B04EA5" w:rsidP="00615A7D">
      <w:pPr>
        <w:spacing w:after="120"/>
        <w:ind w:left="2268" w:right="1134" w:hanging="1134"/>
        <w:jc w:val="both"/>
        <w:rPr>
          <w:bCs/>
        </w:rPr>
      </w:pPr>
      <w:r w:rsidRPr="00786AA5">
        <w:rPr>
          <w:bCs/>
        </w:rPr>
        <w:t>3.1.</w:t>
      </w:r>
      <w:r w:rsidRPr="00786AA5">
        <w:rPr>
          <w:bCs/>
        </w:rPr>
        <w:tab/>
        <w:t xml:space="preserve">The test equipment is composed of a reference ground plane (a shielded room is not required), a transient / burst generator, </w:t>
      </w:r>
      <w:r w:rsidR="00CA7A9E" w:rsidRPr="00786AA5">
        <w:rPr>
          <w:bCs/>
        </w:rPr>
        <w:t>C</w:t>
      </w:r>
      <w:r w:rsidRPr="00786AA5">
        <w:rPr>
          <w:bCs/>
        </w:rPr>
        <w:t>oupling</w:t>
      </w:r>
      <w:r w:rsidR="00CB0788">
        <w:rPr>
          <w:bCs/>
        </w:rPr>
        <w:t>/</w:t>
      </w:r>
      <w:r w:rsidR="00CA7A9E" w:rsidRPr="00786AA5">
        <w:rPr>
          <w:bCs/>
        </w:rPr>
        <w:t>D</w:t>
      </w:r>
      <w:r w:rsidRPr="00786AA5">
        <w:rPr>
          <w:bCs/>
        </w:rPr>
        <w:t xml:space="preserve">ecoupling </w:t>
      </w:r>
      <w:r w:rsidR="00CA7A9E" w:rsidRPr="00786AA5">
        <w:rPr>
          <w:bCs/>
        </w:rPr>
        <w:t>N</w:t>
      </w:r>
      <w:r w:rsidRPr="00786AA5">
        <w:rPr>
          <w:bCs/>
        </w:rPr>
        <w:t>etwork (CDN) and capacitive coupling clamp.</w:t>
      </w:r>
    </w:p>
    <w:p w14:paraId="4319DA16" w14:textId="77777777" w:rsidR="00B04EA5" w:rsidRPr="00786AA5" w:rsidRDefault="00B04EA5" w:rsidP="00615A7D">
      <w:pPr>
        <w:spacing w:after="120"/>
        <w:ind w:left="2268" w:right="1134" w:hanging="1134"/>
        <w:jc w:val="both"/>
        <w:rPr>
          <w:bCs/>
        </w:rPr>
      </w:pPr>
      <w:r w:rsidRPr="00786AA5">
        <w:rPr>
          <w:bCs/>
        </w:rPr>
        <w:t>3.2.</w:t>
      </w:r>
      <w:r w:rsidRPr="00786AA5">
        <w:rPr>
          <w:bCs/>
        </w:rPr>
        <w:tab/>
        <w:t>The transient/burst generator shall meet the condition defined in paragraph 6.1. of IEC 61000-4-4.</w:t>
      </w:r>
    </w:p>
    <w:p w14:paraId="51D05223" w14:textId="77777777" w:rsidR="00B04EA5" w:rsidRPr="00786AA5" w:rsidRDefault="00B04EA5" w:rsidP="00615A7D">
      <w:pPr>
        <w:keepNext/>
        <w:keepLines/>
        <w:spacing w:after="120"/>
        <w:ind w:left="2268" w:right="1134" w:hanging="1134"/>
        <w:jc w:val="both"/>
        <w:rPr>
          <w:bCs/>
        </w:rPr>
      </w:pPr>
      <w:r w:rsidRPr="00786AA5">
        <w:rPr>
          <w:bCs/>
        </w:rPr>
        <w:lastRenderedPageBreak/>
        <w:t>3.3.</w:t>
      </w:r>
      <w:r w:rsidRPr="00786AA5">
        <w:rPr>
          <w:bCs/>
        </w:rPr>
        <w:tab/>
        <w:t xml:space="preserve">The </w:t>
      </w:r>
      <w:r w:rsidR="00AA030F" w:rsidRPr="00786AA5">
        <w:rPr>
          <w:bCs/>
        </w:rPr>
        <w:t>Coupling/Decoupling Network</w:t>
      </w:r>
      <w:r w:rsidRPr="00786AA5">
        <w:rPr>
          <w:bCs/>
        </w:rPr>
        <w:t xml:space="preserve"> shall meet the condition defined in paragraph 6.2. of IEC 61000-4-4. When the </w:t>
      </w:r>
      <w:r w:rsidR="00AA030F" w:rsidRPr="00786AA5">
        <w:rPr>
          <w:bCs/>
        </w:rPr>
        <w:t>Coupling/Decoupling Network</w:t>
      </w:r>
      <w:r w:rsidRPr="00786AA5">
        <w:rPr>
          <w:bCs/>
        </w:rPr>
        <w:t xml:space="preserve"> cannot be used on AC or DC power lines, the capacitive coupling clamp defined in paragraph 6.3. of IEC 61000-4-4 can be used.</w:t>
      </w:r>
    </w:p>
    <w:p w14:paraId="3FEBE1E1" w14:textId="77777777" w:rsidR="00B04EA5" w:rsidRPr="00786AA5" w:rsidRDefault="00B04EA5" w:rsidP="00615A7D">
      <w:pPr>
        <w:keepNext/>
        <w:keepLines/>
        <w:spacing w:after="120"/>
        <w:ind w:left="2268" w:right="1134" w:hanging="1134"/>
        <w:jc w:val="both"/>
      </w:pPr>
      <w:r w:rsidRPr="00786AA5">
        <w:t>4.</w:t>
      </w:r>
      <w:r w:rsidRPr="00786AA5">
        <w:tab/>
        <w:t>Test set-up</w:t>
      </w:r>
    </w:p>
    <w:p w14:paraId="5745546C" w14:textId="77777777" w:rsidR="00B04EA5" w:rsidRPr="00786AA5" w:rsidRDefault="00B04EA5" w:rsidP="00615A7D">
      <w:pPr>
        <w:keepNext/>
        <w:keepLines/>
        <w:spacing w:after="120"/>
        <w:ind w:left="2268" w:right="1134" w:hanging="1134"/>
        <w:jc w:val="both"/>
      </w:pPr>
      <w:r w:rsidRPr="00786AA5">
        <w:t>4.1.</w:t>
      </w:r>
      <w:r w:rsidRPr="00786AA5">
        <w:tab/>
        <w:t xml:space="preserve">The ESA test setup is based on the laboratory type set-up as described in </w:t>
      </w:r>
      <w:r w:rsidRPr="00786AA5">
        <w:rPr>
          <w:bCs/>
        </w:rPr>
        <w:t>paragraph 7.2. of IEC 61000-4-4.</w:t>
      </w:r>
    </w:p>
    <w:p w14:paraId="19C48B5A" w14:textId="77777777" w:rsidR="00B04EA5" w:rsidRPr="00786AA5" w:rsidRDefault="00B04EA5" w:rsidP="00615A7D">
      <w:pPr>
        <w:keepNext/>
        <w:keepLines/>
        <w:spacing w:after="120"/>
        <w:ind w:left="2268" w:right="1134" w:hanging="1134"/>
        <w:jc w:val="both"/>
      </w:pPr>
      <w:r w:rsidRPr="00786AA5">
        <w:t>4.2.</w:t>
      </w:r>
      <w:r w:rsidRPr="00786AA5">
        <w:tab/>
        <w:t>The ESA shall be placed directly on the ground plane.</w:t>
      </w:r>
    </w:p>
    <w:p w14:paraId="2422C68D" w14:textId="77777777" w:rsidR="00B04EA5" w:rsidRPr="00786AA5" w:rsidRDefault="00B04EA5" w:rsidP="00615A7D">
      <w:pPr>
        <w:spacing w:after="120"/>
        <w:ind w:left="2268" w:right="1134" w:hanging="1134"/>
        <w:jc w:val="both"/>
      </w:pPr>
      <w:r w:rsidRPr="00786AA5">
        <w:t>4.3.</w:t>
      </w:r>
      <w:r w:rsidRPr="00786AA5">
        <w:tab/>
        <w:t xml:space="preserve">The Technical Service shall perform the test as specified in </w:t>
      </w:r>
      <w:r w:rsidRPr="00786AA5">
        <w:rPr>
          <w:bCs/>
        </w:rPr>
        <w:t>paragraph </w:t>
      </w:r>
      <w:r w:rsidRPr="00786AA5">
        <w:t>7.15.2.1.</w:t>
      </w:r>
      <w:r w:rsidR="00CA7A9E" w:rsidRPr="00786AA5">
        <w:t xml:space="preserve"> of this Regulation.</w:t>
      </w:r>
    </w:p>
    <w:p w14:paraId="6527D44E" w14:textId="77777777" w:rsidR="00B04EA5" w:rsidRPr="00786AA5" w:rsidRDefault="00B04EA5" w:rsidP="00615A7D">
      <w:pPr>
        <w:spacing w:after="120"/>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ESA meets the requirements of this annex.</w:t>
      </w:r>
    </w:p>
    <w:p w14:paraId="4408A04F" w14:textId="77777777" w:rsidR="00B04EA5" w:rsidRPr="00786AA5" w:rsidRDefault="00B04EA5" w:rsidP="00615A7D">
      <w:pPr>
        <w:spacing w:after="120"/>
        <w:ind w:left="2268" w:right="1134" w:hanging="1134"/>
        <w:jc w:val="both"/>
      </w:pPr>
      <w:r w:rsidRPr="00786AA5">
        <w:t>5.</w:t>
      </w:r>
      <w:r w:rsidRPr="00786AA5">
        <w:tab/>
        <w:t>Generation of required test level</w:t>
      </w:r>
    </w:p>
    <w:p w14:paraId="19FAC6BA" w14:textId="77777777" w:rsidR="00B04EA5" w:rsidRPr="00786AA5" w:rsidRDefault="00B04EA5" w:rsidP="00615A7D">
      <w:pPr>
        <w:spacing w:after="120"/>
        <w:ind w:left="2268" w:right="1134" w:hanging="1134"/>
        <w:jc w:val="both"/>
      </w:pPr>
      <w:r w:rsidRPr="00786AA5">
        <w:t>5.1.</w:t>
      </w:r>
      <w:r w:rsidRPr="00786AA5">
        <w:tab/>
        <w:t>Test methodology</w:t>
      </w:r>
    </w:p>
    <w:p w14:paraId="44A680BF" w14:textId="77777777" w:rsidR="00B04EA5" w:rsidRPr="00786AA5" w:rsidRDefault="00B04EA5" w:rsidP="00615A7D">
      <w:pPr>
        <w:spacing w:after="120"/>
        <w:ind w:left="2268" w:right="1134" w:hanging="1134"/>
        <w:jc w:val="both"/>
      </w:pPr>
      <w:r w:rsidRPr="00786AA5">
        <w:t>5.1.1.</w:t>
      </w:r>
      <w:r w:rsidRPr="00786AA5">
        <w:tab/>
        <w:t xml:space="preserve">The test method according to </w:t>
      </w:r>
      <w:r w:rsidRPr="00786AA5">
        <w:rPr>
          <w:bCs/>
        </w:rPr>
        <w:t xml:space="preserve">IEC 61000-4-4 </w:t>
      </w:r>
      <w:r w:rsidRPr="00786AA5">
        <w:t>shall be used to establish the test level requirements.</w:t>
      </w:r>
    </w:p>
    <w:p w14:paraId="42A5FB8C" w14:textId="77777777" w:rsidR="00B04EA5" w:rsidRPr="00786AA5" w:rsidRDefault="00B04EA5" w:rsidP="00615A7D">
      <w:pPr>
        <w:spacing w:after="120"/>
        <w:ind w:left="2268" w:right="1134" w:hanging="1134"/>
        <w:jc w:val="both"/>
      </w:pPr>
      <w:r w:rsidRPr="00786AA5">
        <w:t>5.1.2.</w:t>
      </w:r>
      <w:r w:rsidRPr="00786AA5">
        <w:tab/>
        <w:t>Test phase</w:t>
      </w:r>
    </w:p>
    <w:p w14:paraId="74B013BB" w14:textId="0423E7FF" w:rsidR="00B04EA5" w:rsidRPr="00786AA5" w:rsidRDefault="00B04EA5" w:rsidP="00615A7D">
      <w:pPr>
        <w:spacing w:after="120"/>
        <w:ind w:left="2268" w:right="1134"/>
        <w:jc w:val="both"/>
      </w:pPr>
      <w:r w:rsidRPr="00786AA5">
        <w:t xml:space="preserve">The ESA shall be positioned on the ground plane. The </w:t>
      </w:r>
      <w:r w:rsidR="00CA7A9E" w:rsidRPr="00786AA5">
        <w:t>E</w:t>
      </w:r>
      <w:r w:rsidRPr="00786AA5">
        <w:t xml:space="preserve">lectrical </w:t>
      </w:r>
      <w:r w:rsidR="00CA7A9E" w:rsidRPr="00786AA5">
        <w:t>F</w:t>
      </w:r>
      <w:r w:rsidRPr="00786AA5">
        <w:t xml:space="preserve">ast </w:t>
      </w:r>
      <w:r w:rsidR="00CA7A9E" w:rsidRPr="00786AA5">
        <w:t>T</w:t>
      </w:r>
      <w:r w:rsidRPr="00786AA5">
        <w:t>ransient/</w:t>
      </w:r>
      <w:r w:rsidR="00CA7A9E" w:rsidRPr="00786AA5">
        <w:t>B</w:t>
      </w:r>
      <w:r w:rsidRPr="00786AA5">
        <w:t xml:space="preserve">urst (EFT/B) shall be applied on the ESA on the AC/DC power lines in common modes by using CDN as described in Figure 1 of </w:t>
      </w:r>
      <w:r w:rsidR="00CA7A9E" w:rsidRPr="00786AA5">
        <w:t>A</w:t>
      </w:r>
      <w:r w:rsidR="00870700">
        <w:t>ppendix </w:t>
      </w:r>
      <w:r w:rsidR="00CA7A9E" w:rsidRPr="00786AA5">
        <w:t xml:space="preserve">1 </w:t>
      </w:r>
      <w:r w:rsidRPr="00786AA5">
        <w:t>to this annex.</w:t>
      </w:r>
    </w:p>
    <w:p w14:paraId="21F1E007" w14:textId="77777777" w:rsidR="00B04EA5" w:rsidRPr="00786AA5" w:rsidRDefault="00B04EA5" w:rsidP="00615A7D">
      <w:pPr>
        <w:spacing w:after="120"/>
        <w:ind w:left="2268" w:right="1134"/>
        <w:jc w:val="both"/>
      </w:pPr>
      <w:r w:rsidRPr="00786AA5">
        <w:t>The test setup shall be noted in the test report.</w:t>
      </w:r>
    </w:p>
    <w:p w14:paraId="572C2005" w14:textId="77777777" w:rsidR="00754E1B" w:rsidRPr="00786AA5" w:rsidRDefault="00754E1B" w:rsidP="00615A7D">
      <w:pPr>
        <w:keepNext/>
        <w:keepLines/>
        <w:spacing w:before="360" w:after="240"/>
        <w:ind w:right="1134"/>
        <w:rPr>
          <w:b/>
          <w:sz w:val="28"/>
        </w:rPr>
        <w:sectPr w:rsidR="00754E1B" w:rsidRPr="00786AA5" w:rsidSect="0075520F">
          <w:headerReference w:type="even" r:id="rId305"/>
          <w:headerReference w:type="default" r:id="rId306"/>
          <w:headerReference w:type="first" r:id="rId307"/>
          <w:footerReference w:type="first" r:id="rId308"/>
          <w:footnotePr>
            <w:numRestart w:val="eachSect"/>
          </w:footnotePr>
          <w:pgSz w:w="11907" w:h="16840" w:code="9"/>
          <w:pgMar w:top="1701" w:right="1134" w:bottom="2268" w:left="1134" w:header="1134" w:footer="1701" w:gutter="0"/>
          <w:paperSrc w:first="7" w:other="7"/>
          <w:cols w:space="720"/>
          <w:titlePg/>
          <w:docGrid w:linePitch="272"/>
        </w:sectPr>
      </w:pPr>
    </w:p>
    <w:p w14:paraId="52D5317D" w14:textId="1B3449C6" w:rsidR="00B04EA5" w:rsidRPr="00786AA5" w:rsidRDefault="00B04EA5" w:rsidP="000F3868">
      <w:pPr>
        <w:pStyle w:val="HChG"/>
      </w:pPr>
      <w:bookmarkStart w:id="179" w:name="_Toc384106441"/>
      <w:r w:rsidRPr="00786AA5">
        <w:lastRenderedPageBreak/>
        <w:t>Annex 21 – Appendix 1</w:t>
      </w:r>
      <w:bookmarkEnd w:id="179"/>
    </w:p>
    <w:p w14:paraId="57D861CC" w14:textId="77777777" w:rsidR="00B04EA5" w:rsidRPr="00870700" w:rsidRDefault="00B04EA5" w:rsidP="00870700">
      <w:pPr>
        <w:pStyle w:val="Heading1"/>
        <w:spacing w:after="240"/>
        <w:rPr>
          <w:b/>
          <w:bCs/>
        </w:rPr>
      </w:pPr>
      <w:r w:rsidRPr="00786AA5">
        <w:t xml:space="preserve">Figure 1 </w:t>
      </w:r>
      <w:r w:rsidRPr="00786AA5">
        <w:br/>
      </w:r>
      <w:r w:rsidRPr="00870700">
        <w:rPr>
          <w:b/>
          <w:bCs/>
        </w:rPr>
        <w:t>ESA in configuration "REESS charging mode coupled to the power grid</w:t>
      </w:r>
      <w:r w:rsidR="00876643" w:rsidRPr="00870700">
        <w:rPr>
          <w:b/>
          <w:bCs/>
        </w:rPr>
        <w:t>"</w:t>
      </w:r>
    </w:p>
    <w:p w14:paraId="011F45A3" w14:textId="46160B2F" w:rsidR="00B04EA5" w:rsidRPr="00786AA5" w:rsidRDefault="00091452" w:rsidP="00870700">
      <w:pPr>
        <w:tabs>
          <w:tab w:val="left" w:pos="1560"/>
        </w:tabs>
        <w:suppressAutoHyphens w:val="0"/>
        <w:snapToGrid w:val="0"/>
        <w:spacing w:after="120" w:line="240" w:lineRule="auto"/>
        <w:ind w:left="1134" w:right="1134"/>
        <w:rPr>
          <w:bCs/>
          <w:spacing w:val="8"/>
          <w:lang w:eastAsia="zh-CN"/>
        </w:rPr>
      </w:pPr>
      <w:r w:rsidRPr="00786AA5">
        <w:rPr>
          <w:bCs/>
          <w:noProof/>
          <w:spacing w:val="8"/>
          <w:lang w:val="en-US"/>
        </w:rPr>
        <w:drawing>
          <wp:anchor distT="0" distB="0" distL="114300" distR="114300" simplePos="0" relativeHeight="251652608" behindDoc="0" locked="0" layoutInCell="1" allowOverlap="1" wp14:anchorId="093BEEBB" wp14:editId="400B67E7">
            <wp:simplePos x="0" y="0"/>
            <wp:positionH relativeFrom="column">
              <wp:posOffset>989965</wp:posOffset>
            </wp:positionH>
            <wp:positionV relativeFrom="paragraph">
              <wp:posOffset>23495</wp:posOffset>
            </wp:positionV>
            <wp:extent cx="4391660" cy="1946910"/>
            <wp:effectExtent l="0" t="0" r="8890" b="0"/>
            <wp:wrapSquare wrapText="bothSides"/>
            <wp:docPr id="5662" name="Image 2" descr="Description : cid:image001.png@01CE3206.25BC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id:image001.png@01CE3206.25BCDD10"/>
                    <pic:cNvPicPr>
                      <a:picLocks noChangeAspect="1" noChangeArrowheads="1"/>
                    </pic:cNvPicPr>
                  </pic:nvPicPr>
                  <pic:blipFill>
                    <a:blip r:embed="rId309" r:link="rId310">
                      <a:extLst>
                        <a:ext uri="{28A0092B-C50C-407E-A947-70E740481C1C}">
                          <a14:useLocalDpi xmlns:a14="http://schemas.microsoft.com/office/drawing/2010/main" val="0"/>
                        </a:ext>
                      </a:extLst>
                    </a:blip>
                    <a:srcRect/>
                    <a:stretch>
                      <a:fillRect/>
                    </a:stretch>
                  </pic:blipFill>
                  <pic:spPr bwMode="auto">
                    <a:xfrm>
                      <a:off x="0" y="0"/>
                      <a:ext cx="4391660" cy="194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F38BC"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6DF058D1"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88C2B12"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745D2B60"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555F9E9"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E61392F" w14:textId="77777777" w:rsidR="00754E1B" w:rsidRPr="00786AA5" w:rsidRDefault="00754E1B" w:rsidP="00B04EA5">
      <w:pPr>
        <w:keepNext/>
        <w:keepLines/>
        <w:spacing w:before="360" w:after="240" w:line="240" w:lineRule="auto"/>
        <w:ind w:right="1134"/>
        <w:rPr>
          <w:b/>
          <w:sz w:val="28"/>
        </w:rPr>
        <w:sectPr w:rsidR="00754E1B" w:rsidRPr="00786AA5" w:rsidSect="00EC59DC">
          <w:headerReference w:type="first" r:id="rId311"/>
          <w:footnotePr>
            <w:numRestart w:val="eachSect"/>
          </w:footnotePr>
          <w:pgSz w:w="11907" w:h="16840" w:code="9"/>
          <w:pgMar w:top="1701" w:right="1134" w:bottom="2268" w:left="1134" w:header="1134" w:footer="1701" w:gutter="0"/>
          <w:paperSrc w:first="7" w:other="7"/>
          <w:cols w:space="720"/>
          <w:docGrid w:linePitch="272"/>
        </w:sectPr>
      </w:pPr>
    </w:p>
    <w:p w14:paraId="32DB9C3D" w14:textId="2B6A8AFA" w:rsidR="00B04EA5" w:rsidRPr="00786AA5" w:rsidRDefault="00B04EA5" w:rsidP="000F3868">
      <w:pPr>
        <w:pStyle w:val="HChG"/>
      </w:pPr>
      <w:bookmarkStart w:id="180" w:name="_Toc384106442"/>
      <w:r w:rsidRPr="00786AA5">
        <w:lastRenderedPageBreak/>
        <w:t>Annex 22</w:t>
      </w:r>
      <w:bookmarkEnd w:id="180"/>
    </w:p>
    <w:p w14:paraId="2E0593AC" w14:textId="3F6B5F09" w:rsidR="00B04EA5" w:rsidRPr="00786AA5" w:rsidRDefault="00B04EA5" w:rsidP="000F3868">
      <w:pPr>
        <w:pStyle w:val="HChG"/>
      </w:pPr>
      <w:r w:rsidRPr="00786AA5">
        <w:tab/>
      </w:r>
      <w:r w:rsidRPr="00786AA5">
        <w:tab/>
      </w:r>
      <w:bookmarkStart w:id="181" w:name="_Toc384106443"/>
      <w:r w:rsidRPr="00786AA5">
        <w:t>Method of testing for immunity of ESAs to surges conducted along AC and DC power lines</w:t>
      </w:r>
      <w:bookmarkEnd w:id="181"/>
    </w:p>
    <w:p w14:paraId="26FEFA36" w14:textId="77777777" w:rsidR="00B04EA5" w:rsidRPr="00786AA5" w:rsidRDefault="00B04EA5" w:rsidP="00615A7D">
      <w:pPr>
        <w:spacing w:after="120"/>
        <w:ind w:left="2268" w:right="1134" w:hanging="1134"/>
        <w:jc w:val="both"/>
        <w:rPr>
          <w:bCs/>
        </w:rPr>
      </w:pPr>
      <w:r w:rsidRPr="00786AA5">
        <w:rPr>
          <w:bCs/>
        </w:rPr>
        <w:t>1.</w:t>
      </w:r>
      <w:r w:rsidRPr="00786AA5">
        <w:rPr>
          <w:bCs/>
        </w:rPr>
        <w:tab/>
        <w:t>General</w:t>
      </w:r>
    </w:p>
    <w:p w14:paraId="1ED1C375" w14:textId="77777777" w:rsidR="00B04EA5" w:rsidRPr="00786AA5" w:rsidRDefault="00B04EA5" w:rsidP="00615A7D">
      <w:pPr>
        <w:spacing w:after="120"/>
        <w:ind w:left="2268" w:right="1134" w:hanging="1134"/>
        <w:jc w:val="both"/>
      </w:pPr>
      <w:r w:rsidRPr="00786AA5">
        <w:t>1.1.</w:t>
      </w:r>
      <w:r w:rsidRPr="00786AA5">
        <w:tab/>
        <w:t>The test method described in this annex shall only be applied to ESAs. This method applies only to ESAs in configuration "REESS charging mode coupled to the power grid".</w:t>
      </w:r>
    </w:p>
    <w:p w14:paraId="7044312C" w14:textId="77777777" w:rsidR="00B04EA5" w:rsidRPr="00786AA5" w:rsidRDefault="00B04EA5" w:rsidP="00615A7D">
      <w:pPr>
        <w:spacing w:after="120"/>
        <w:ind w:left="2268" w:right="1134" w:hanging="1134"/>
        <w:jc w:val="both"/>
      </w:pPr>
      <w:r w:rsidRPr="00786AA5">
        <w:t>1.2.</w:t>
      </w:r>
      <w:r w:rsidRPr="00786AA5">
        <w:tab/>
        <w:t>Test method</w:t>
      </w:r>
    </w:p>
    <w:p w14:paraId="031F64BE" w14:textId="77777777" w:rsidR="00B04EA5" w:rsidRPr="00786AA5" w:rsidRDefault="00B04EA5" w:rsidP="00615A7D">
      <w:pPr>
        <w:spacing w:after="120"/>
        <w:ind w:left="2268" w:right="1134"/>
        <w:jc w:val="both"/>
      </w:pPr>
      <w:r w:rsidRPr="00786AA5">
        <w:t>This test is intended to demonstrate the immunity of the ESA. The ESA shall be subject to surges conducted along AC and DC power lines of the ESA as described in this annex. The ESA shall be monitored during the tests.</w:t>
      </w:r>
    </w:p>
    <w:p w14:paraId="666874F5" w14:textId="77777777" w:rsidR="00B04EA5" w:rsidRPr="00786AA5" w:rsidRDefault="00B04EA5" w:rsidP="00615A7D">
      <w:pPr>
        <w:spacing w:after="120"/>
        <w:ind w:left="2268" w:right="1134"/>
        <w:jc w:val="both"/>
      </w:pPr>
      <w:r w:rsidRPr="00786AA5">
        <w:t>If not otherwise stated in this annex the test shall be performed according to IEC 61000-4-5.</w:t>
      </w:r>
    </w:p>
    <w:p w14:paraId="505BD417" w14:textId="77777777" w:rsidR="00B04EA5" w:rsidRPr="00786AA5" w:rsidRDefault="00B04EA5" w:rsidP="00615A7D">
      <w:pPr>
        <w:spacing w:after="120"/>
        <w:ind w:left="2268" w:right="1134" w:hanging="1134"/>
        <w:jc w:val="both"/>
      </w:pPr>
      <w:r w:rsidRPr="00786AA5">
        <w:t>2.</w:t>
      </w:r>
      <w:r w:rsidRPr="00786AA5">
        <w:rPr>
          <w:bCs/>
        </w:rPr>
        <w:tab/>
        <w:t>ESA</w:t>
      </w:r>
      <w:r w:rsidRPr="00786AA5">
        <w:t xml:space="preserve"> state during tests in configuration "REESS in charging mode coupled to the power grid"</w:t>
      </w:r>
    </w:p>
    <w:p w14:paraId="6DE45536" w14:textId="77777777" w:rsidR="00B04EA5" w:rsidRPr="00786AA5" w:rsidRDefault="00B04EA5" w:rsidP="00615A7D">
      <w:pPr>
        <w:spacing w:after="120"/>
        <w:ind w:left="2268" w:right="1134" w:hanging="1134"/>
        <w:jc w:val="both"/>
      </w:pPr>
      <w:r w:rsidRPr="00786AA5">
        <w:t>2.1.</w:t>
      </w:r>
      <w:r w:rsidRPr="00786AA5">
        <w:tab/>
        <w:t>The ESA shall be in charging mode.</w:t>
      </w:r>
    </w:p>
    <w:p w14:paraId="6BA5F72B" w14:textId="77777777" w:rsidR="00B04EA5" w:rsidRPr="00786AA5" w:rsidRDefault="00B04EA5" w:rsidP="00615A7D">
      <w:pPr>
        <w:keepNext/>
        <w:keepLines/>
        <w:spacing w:after="120"/>
        <w:ind w:left="2268" w:right="1134" w:hanging="1134"/>
        <w:jc w:val="both"/>
      </w:pPr>
      <w:r w:rsidRPr="00786AA5">
        <w:t>2.1.2.</w:t>
      </w:r>
      <w:r w:rsidRPr="00786AA5">
        <w:tab/>
        <w:t>Basic ESA conditions</w:t>
      </w:r>
    </w:p>
    <w:p w14:paraId="590824E1" w14:textId="77777777" w:rsidR="00B04EA5" w:rsidRPr="00786AA5" w:rsidRDefault="00B04EA5" w:rsidP="00615A7D">
      <w:pPr>
        <w:keepNext/>
        <w:keepLines/>
        <w:spacing w:after="120"/>
        <w:ind w:left="2268" w:right="1134"/>
        <w:jc w:val="both"/>
        <w:rPr>
          <w:bCs/>
        </w:rPr>
      </w:pPr>
      <w:r w:rsidRPr="00786AA5">
        <w:t>The paragraph defines minimum test conditions (as far as applicable) and failures criteria for ESA immunity tests.</w:t>
      </w:r>
    </w:p>
    <w:tbl>
      <w:tblPr>
        <w:tblW w:w="737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3"/>
        <w:gridCol w:w="2693"/>
      </w:tblGrid>
      <w:tr w:rsidR="00B04EA5" w:rsidRPr="00615A7D" w14:paraId="5CF1281E" w14:textId="77777777" w:rsidTr="00B04EA5">
        <w:trPr>
          <w:cantSplit/>
          <w:trHeight w:val="88"/>
          <w:tblHeader/>
        </w:trPr>
        <w:tc>
          <w:tcPr>
            <w:tcW w:w="4683" w:type="dxa"/>
            <w:tcBorders>
              <w:bottom w:val="single" w:sz="12" w:space="0" w:color="auto"/>
            </w:tcBorders>
            <w:shd w:val="clear" w:color="auto" w:fill="auto"/>
            <w:vAlign w:val="bottom"/>
          </w:tcPr>
          <w:p w14:paraId="287BBA1C" w14:textId="77777777" w:rsidR="00B04EA5" w:rsidRPr="00615A7D" w:rsidRDefault="00B04EA5" w:rsidP="00B04EA5">
            <w:pPr>
              <w:suppressAutoHyphens w:val="0"/>
              <w:spacing w:before="80" w:after="80" w:line="200" w:lineRule="exact"/>
              <w:ind w:left="113" w:right="113"/>
              <w:rPr>
                <w:bCs/>
                <w:i/>
                <w:sz w:val="16"/>
                <w:szCs w:val="16"/>
                <w:lang w:eastAsia="en-GB"/>
              </w:rPr>
            </w:pPr>
            <w:r w:rsidRPr="00615A7D">
              <w:rPr>
                <w:bCs/>
                <w:i/>
                <w:sz w:val="16"/>
                <w:szCs w:val="16"/>
                <w:lang w:eastAsia="en-GB"/>
              </w:rPr>
              <w:t>"REESS charging mode" ESA test conditions</w:t>
            </w:r>
          </w:p>
        </w:tc>
        <w:tc>
          <w:tcPr>
            <w:tcW w:w="2693" w:type="dxa"/>
            <w:tcBorders>
              <w:bottom w:val="single" w:sz="12" w:space="0" w:color="auto"/>
            </w:tcBorders>
            <w:shd w:val="clear" w:color="auto" w:fill="auto"/>
            <w:vAlign w:val="bottom"/>
          </w:tcPr>
          <w:p w14:paraId="2D9F8D01" w14:textId="77777777" w:rsidR="00B04EA5" w:rsidRPr="00615A7D" w:rsidRDefault="00B04EA5" w:rsidP="00B04EA5">
            <w:pPr>
              <w:suppressAutoHyphens w:val="0"/>
              <w:spacing w:before="80" w:after="80" w:line="200" w:lineRule="exact"/>
              <w:ind w:left="113" w:right="113"/>
              <w:rPr>
                <w:bCs/>
                <w:i/>
                <w:sz w:val="16"/>
                <w:szCs w:val="16"/>
                <w:lang w:eastAsia="en-GB"/>
              </w:rPr>
            </w:pPr>
            <w:r w:rsidRPr="00615A7D">
              <w:rPr>
                <w:bCs/>
                <w:i/>
                <w:sz w:val="16"/>
                <w:szCs w:val="16"/>
                <w:lang w:eastAsia="en-GB"/>
              </w:rPr>
              <w:t>Failure criteria</w:t>
            </w:r>
          </w:p>
        </w:tc>
      </w:tr>
      <w:tr w:rsidR="00B04EA5" w:rsidRPr="00786AA5" w14:paraId="28F4837A" w14:textId="77777777" w:rsidTr="00B04EA5">
        <w:trPr>
          <w:cantSplit/>
          <w:trHeight w:val="734"/>
        </w:trPr>
        <w:tc>
          <w:tcPr>
            <w:tcW w:w="4683" w:type="dxa"/>
            <w:tcBorders>
              <w:top w:val="single" w:sz="12" w:space="0" w:color="auto"/>
              <w:bottom w:val="single" w:sz="12" w:space="0" w:color="auto"/>
            </w:tcBorders>
            <w:shd w:val="clear" w:color="auto" w:fill="auto"/>
            <w:tcMar>
              <w:left w:w="113" w:type="dxa"/>
            </w:tcMar>
          </w:tcPr>
          <w:p w14:paraId="2A9CEF0D" w14:textId="77777777" w:rsidR="00B04EA5" w:rsidRPr="00786AA5" w:rsidRDefault="00B04EA5" w:rsidP="00B04EA5">
            <w:pPr>
              <w:suppressAutoHyphens w:val="0"/>
              <w:spacing w:before="60" w:after="120" w:line="240" w:lineRule="auto"/>
              <w:ind w:right="113"/>
              <w:jc w:val="both"/>
              <w:rPr>
                <w:bCs/>
                <w:sz w:val="18"/>
                <w:szCs w:val="18"/>
              </w:rPr>
            </w:pPr>
            <w:r w:rsidRPr="00786AA5">
              <w:rPr>
                <w:bCs/>
                <w:sz w:val="18"/>
                <w:szCs w:val="18"/>
              </w:rPr>
              <w:t>ESA shall be in configuration "REESS charging mode coupled to the power grid".</w:t>
            </w:r>
          </w:p>
          <w:p w14:paraId="618B8BA1" w14:textId="77777777" w:rsidR="00B04EA5" w:rsidRPr="00786AA5" w:rsidRDefault="00B04EA5" w:rsidP="00B04EA5">
            <w:pPr>
              <w:suppressAutoHyphens w:val="0"/>
              <w:spacing w:after="120" w:line="240" w:lineRule="auto"/>
              <w:ind w:right="113"/>
              <w:jc w:val="both"/>
              <w:rPr>
                <w:bCs/>
                <w:sz w:val="18"/>
                <w:szCs w:val="18"/>
              </w:rPr>
            </w:pPr>
            <w:r w:rsidRPr="00786AA5">
              <w:rPr>
                <w:bCs/>
                <w:sz w:val="18"/>
                <w:szCs w:val="18"/>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41788B63" w14:textId="77777777" w:rsidR="00B04EA5" w:rsidRPr="00786AA5" w:rsidRDefault="00B04EA5" w:rsidP="00B04EA5">
            <w:pPr>
              <w:suppressAutoHyphens w:val="0"/>
              <w:spacing w:after="60" w:line="240" w:lineRule="auto"/>
              <w:ind w:right="113"/>
              <w:jc w:val="both"/>
              <w:rPr>
                <w:bCs/>
                <w:sz w:val="18"/>
                <w:szCs w:val="18"/>
              </w:rPr>
            </w:pPr>
            <w:r w:rsidRPr="00786AA5">
              <w:rPr>
                <w:bCs/>
                <w:sz w:val="18"/>
                <w:szCs w:val="18"/>
              </w:rPr>
              <w:t xml:space="preserve">If the test is not performed with a REESS the ESA should be tested at rated current. If the current consumption can be adjusted, then the current shall be set to at least 20 per cent of its nominal value. </w:t>
            </w:r>
          </w:p>
        </w:tc>
        <w:tc>
          <w:tcPr>
            <w:tcW w:w="2693" w:type="dxa"/>
            <w:tcBorders>
              <w:top w:val="single" w:sz="12" w:space="0" w:color="auto"/>
              <w:bottom w:val="single" w:sz="12" w:space="0" w:color="auto"/>
            </w:tcBorders>
            <w:shd w:val="clear" w:color="auto" w:fill="auto"/>
            <w:tcMar>
              <w:left w:w="113" w:type="dxa"/>
            </w:tcMar>
          </w:tcPr>
          <w:p w14:paraId="48881E05" w14:textId="77777777" w:rsidR="00B04EA5" w:rsidRPr="00786AA5" w:rsidRDefault="00B04EA5" w:rsidP="00B04EA5">
            <w:pPr>
              <w:suppressAutoHyphens w:val="0"/>
              <w:spacing w:before="40" w:after="120" w:line="220" w:lineRule="exact"/>
              <w:ind w:right="113"/>
              <w:rPr>
                <w:bCs/>
                <w:sz w:val="18"/>
                <w:szCs w:val="18"/>
                <w:lang w:eastAsia="en-GB"/>
              </w:rPr>
            </w:pPr>
            <w:r w:rsidRPr="00786AA5">
              <w:rPr>
                <w:sz w:val="18"/>
                <w:szCs w:val="18"/>
                <w:lang w:eastAsia="en-GB"/>
              </w:rPr>
              <w:t>Incorrect charging condition</w:t>
            </w:r>
            <w:r w:rsidRPr="00786AA5">
              <w:rPr>
                <w:sz w:val="18"/>
                <w:szCs w:val="18"/>
                <w:lang w:eastAsia="en-GB"/>
              </w:rPr>
              <w:br/>
              <w:t>(e.g. over-current, overvoltage)</w:t>
            </w:r>
          </w:p>
        </w:tc>
      </w:tr>
    </w:tbl>
    <w:p w14:paraId="4764BB1B" w14:textId="77777777" w:rsidR="00B04EA5" w:rsidRPr="00786AA5" w:rsidRDefault="00B04EA5" w:rsidP="00615A7D">
      <w:pPr>
        <w:spacing w:before="120" w:after="120"/>
        <w:ind w:left="2268" w:right="1134" w:hanging="1134"/>
        <w:jc w:val="both"/>
        <w:rPr>
          <w:bCs/>
        </w:rPr>
      </w:pPr>
      <w:r w:rsidRPr="00786AA5">
        <w:rPr>
          <w:bCs/>
        </w:rPr>
        <w:t>2.2.</w:t>
      </w:r>
      <w:r w:rsidRPr="00786AA5">
        <w:rPr>
          <w:bCs/>
        </w:rPr>
        <w:tab/>
        <w:t>Only non-perturbing equipment shall be used while monitoring the ESA. The ESA shall be monitored to determine whether the requirements of this annex are met (e.g. by using (a) video camera(s), a microphone, etc.).</w:t>
      </w:r>
    </w:p>
    <w:p w14:paraId="7E6AE833" w14:textId="77777777" w:rsidR="00B04EA5" w:rsidRPr="00786AA5" w:rsidRDefault="00B04EA5" w:rsidP="00615A7D">
      <w:pPr>
        <w:spacing w:after="120"/>
        <w:ind w:left="2268" w:right="1134" w:hanging="1134"/>
        <w:jc w:val="both"/>
        <w:rPr>
          <w:bCs/>
        </w:rPr>
      </w:pPr>
      <w:r w:rsidRPr="00786AA5">
        <w:rPr>
          <w:bCs/>
        </w:rPr>
        <w:t>3.</w:t>
      </w:r>
      <w:r w:rsidRPr="00786AA5">
        <w:rPr>
          <w:bCs/>
        </w:rPr>
        <w:tab/>
        <w:t>Test equipment</w:t>
      </w:r>
    </w:p>
    <w:p w14:paraId="665AF438" w14:textId="77777777" w:rsidR="00B04EA5" w:rsidRPr="00786AA5" w:rsidRDefault="00B04EA5" w:rsidP="00615A7D">
      <w:pPr>
        <w:spacing w:after="120"/>
        <w:ind w:left="2268" w:right="1134" w:hanging="1134"/>
        <w:jc w:val="both"/>
        <w:rPr>
          <w:bCs/>
        </w:rPr>
      </w:pPr>
      <w:r w:rsidRPr="00786AA5">
        <w:rPr>
          <w:bCs/>
        </w:rPr>
        <w:t>3.1.</w:t>
      </w:r>
      <w:r w:rsidRPr="00786AA5">
        <w:rPr>
          <w:bCs/>
        </w:rPr>
        <w:tab/>
        <w:t xml:space="preserve">The test equipment is composed of a reference ground plane (a shielded room is not required), a surge generator and a </w:t>
      </w:r>
      <w:r w:rsidR="00AA030F" w:rsidRPr="00786AA5">
        <w:rPr>
          <w:bCs/>
        </w:rPr>
        <w:t>Coupling/Decoupling Network</w:t>
      </w:r>
      <w:r w:rsidRPr="00786AA5">
        <w:rPr>
          <w:bCs/>
        </w:rPr>
        <w:t xml:space="preserve"> (CDN).</w:t>
      </w:r>
    </w:p>
    <w:p w14:paraId="4A5806BF" w14:textId="77777777" w:rsidR="00B04EA5" w:rsidRPr="00786AA5" w:rsidRDefault="00B04EA5" w:rsidP="00615A7D">
      <w:pPr>
        <w:spacing w:after="120"/>
        <w:ind w:left="2268" w:right="1134" w:hanging="1134"/>
        <w:jc w:val="both"/>
        <w:rPr>
          <w:bCs/>
        </w:rPr>
      </w:pPr>
      <w:r w:rsidRPr="00786AA5">
        <w:rPr>
          <w:bCs/>
        </w:rPr>
        <w:t>3.2.</w:t>
      </w:r>
      <w:r w:rsidRPr="00786AA5">
        <w:rPr>
          <w:bCs/>
        </w:rPr>
        <w:tab/>
        <w:t>The surge generator shall meet the condition defined in paragraph 6.1. of IEC 61000-4-5.</w:t>
      </w:r>
    </w:p>
    <w:p w14:paraId="2E07B7A3" w14:textId="77777777" w:rsidR="00B04EA5" w:rsidRPr="00786AA5" w:rsidRDefault="00B04EA5" w:rsidP="00615A7D">
      <w:pPr>
        <w:spacing w:after="120"/>
        <w:ind w:left="2268" w:right="1134" w:hanging="1134"/>
        <w:jc w:val="both"/>
        <w:rPr>
          <w:bCs/>
        </w:rPr>
      </w:pPr>
      <w:r w:rsidRPr="00786AA5">
        <w:rPr>
          <w:bCs/>
        </w:rPr>
        <w:lastRenderedPageBreak/>
        <w:t>3.3.</w:t>
      </w:r>
      <w:r w:rsidRPr="00786AA5">
        <w:rPr>
          <w:bCs/>
        </w:rPr>
        <w:tab/>
        <w:t xml:space="preserve">The </w:t>
      </w:r>
      <w:r w:rsidR="00AA030F" w:rsidRPr="00786AA5">
        <w:rPr>
          <w:bCs/>
        </w:rPr>
        <w:t>Coupling/Decoupling Network</w:t>
      </w:r>
      <w:r w:rsidRPr="00786AA5">
        <w:rPr>
          <w:bCs/>
        </w:rPr>
        <w:t xml:space="preserve"> shall meet the condition defined in paragraph 6.3. of IEC 61000-4-5.</w:t>
      </w:r>
    </w:p>
    <w:p w14:paraId="791CB16B" w14:textId="77777777" w:rsidR="00B04EA5" w:rsidRPr="00786AA5" w:rsidRDefault="00B04EA5" w:rsidP="00615A7D">
      <w:pPr>
        <w:keepNext/>
        <w:keepLines/>
        <w:spacing w:after="120"/>
        <w:ind w:left="2268" w:right="1134" w:hanging="1134"/>
        <w:jc w:val="both"/>
      </w:pPr>
      <w:r w:rsidRPr="00786AA5">
        <w:t>4.</w:t>
      </w:r>
      <w:r w:rsidRPr="00786AA5">
        <w:tab/>
        <w:t>Test set-up</w:t>
      </w:r>
    </w:p>
    <w:p w14:paraId="5CCF4177" w14:textId="77777777" w:rsidR="00B04EA5" w:rsidRPr="00786AA5" w:rsidRDefault="00B04EA5" w:rsidP="00615A7D">
      <w:pPr>
        <w:keepNext/>
        <w:keepLines/>
        <w:spacing w:after="120"/>
        <w:ind w:left="2268" w:right="1134" w:hanging="1134"/>
        <w:jc w:val="both"/>
      </w:pPr>
      <w:r w:rsidRPr="00786AA5">
        <w:t>4.1.</w:t>
      </w:r>
      <w:r w:rsidRPr="00786AA5">
        <w:tab/>
        <w:t xml:space="preserve">The ESA test set-up is based on the set-up described in </w:t>
      </w:r>
      <w:r w:rsidRPr="00786AA5">
        <w:rPr>
          <w:bCs/>
        </w:rPr>
        <w:t>paragraph 7.2. of IEC 61000-4-5.</w:t>
      </w:r>
    </w:p>
    <w:p w14:paraId="160F6C24" w14:textId="77777777" w:rsidR="00B04EA5" w:rsidRPr="00786AA5" w:rsidRDefault="00B04EA5" w:rsidP="00615A7D">
      <w:pPr>
        <w:keepNext/>
        <w:keepLines/>
        <w:spacing w:after="120"/>
        <w:ind w:left="2268" w:right="1134" w:hanging="1134"/>
        <w:jc w:val="both"/>
      </w:pPr>
      <w:r w:rsidRPr="00786AA5">
        <w:t>4.2.</w:t>
      </w:r>
      <w:r w:rsidRPr="00786AA5">
        <w:tab/>
        <w:t>The ESA shall be placed directly on the ground plane.</w:t>
      </w:r>
    </w:p>
    <w:p w14:paraId="68B468DB" w14:textId="77777777" w:rsidR="00B04EA5" w:rsidRPr="00786AA5" w:rsidRDefault="00B04EA5" w:rsidP="00615A7D">
      <w:pPr>
        <w:spacing w:after="120"/>
        <w:ind w:left="2268" w:right="1134" w:hanging="1134"/>
        <w:jc w:val="both"/>
      </w:pPr>
      <w:r w:rsidRPr="00786AA5">
        <w:t>4.3.</w:t>
      </w:r>
      <w:r w:rsidRPr="00786AA5">
        <w:tab/>
        <w:t xml:space="preserve">The Technical Service shall perform the test as specified in </w:t>
      </w:r>
      <w:r w:rsidRPr="00786AA5">
        <w:rPr>
          <w:bCs/>
        </w:rPr>
        <w:t>paragraph</w:t>
      </w:r>
      <w:r w:rsidRPr="00786AA5">
        <w:t xml:space="preserve"> 7.16.2.1.</w:t>
      </w:r>
      <w:r w:rsidR="008834DB" w:rsidRPr="00786AA5">
        <w:t xml:space="preserve"> of this Regulation.</w:t>
      </w:r>
    </w:p>
    <w:p w14:paraId="6C279A35" w14:textId="77777777" w:rsidR="00B04EA5" w:rsidRPr="00786AA5" w:rsidRDefault="00B04EA5" w:rsidP="00615A7D">
      <w:pPr>
        <w:spacing w:after="120"/>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ESA meets the requirements of this annex.</w:t>
      </w:r>
    </w:p>
    <w:p w14:paraId="4653DEBC" w14:textId="77777777" w:rsidR="00B04EA5" w:rsidRPr="00786AA5" w:rsidRDefault="00B04EA5" w:rsidP="00615A7D">
      <w:pPr>
        <w:spacing w:after="120"/>
        <w:ind w:left="2268" w:right="1134" w:hanging="1134"/>
        <w:jc w:val="both"/>
      </w:pPr>
      <w:r w:rsidRPr="00786AA5">
        <w:t>5.</w:t>
      </w:r>
      <w:r w:rsidRPr="00786AA5">
        <w:tab/>
        <w:t>Generation of required test level</w:t>
      </w:r>
    </w:p>
    <w:p w14:paraId="1A94B953" w14:textId="77777777" w:rsidR="00B04EA5" w:rsidRPr="00786AA5" w:rsidRDefault="00B04EA5" w:rsidP="00615A7D">
      <w:pPr>
        <w:spacing w:after="120"/>
        <w:ind w:left="2268" w:right="1134" w:hanging="1134"/>
        <w:jc w:val="both"/>
      </w:pPr>
      <w:r w:rsidRPr="00786AA5">
        <w:t>5.1.</w:t>
      </w:r>
      <w:r w:rsidRPr="00786AA5">
        <w:tab/>
        <w:t>Test methodology</w:t>
      </w:r>
    </w:p>
    <w:p w14:paraId="569675A0" w14:textId="77777777" w:rsidR="00B04EA5" w:rsidRPr="00786AA5" w:rsidRDefault="00B04EA5" w:rsidP="00615A7D">
      <w:pPr>
        <w:spacing w:after="120"/>
        <w:ind w:left="2268" w:right="1134" w:hanging="1134"/>
        <w:jc w:val="both"/>
      </w:pPr>
      <w:r w:rsidRPr="00786AA5">
        <w:t>5.1.1.</w:t>
      </w:r>
      <w:r w:rsidRPr="00786AA5">
        <w:tab/>
        <w:t xml:space="preserve">The test method according to </w:t>
      </w:r>
      <w:r w:rsidRPr="00786AA5">
        <w:rPr>
          <w:bCs/>
        </w:rPr>
        <w:t xml:space="preserve">IEC 61000-4-5 </w:t>
      </w:r>
      <w:r w:rsidRPr="00786AA5">
        <w:t>shall be used to establish the test level requirements.</w:t>
      </w:r>
    </w:p>
    <w:p w14:paraId="652B581C" w14:textId="77777777" w:rsidR="00B04EA5" w:rsidRPr="00786AA5" w:rsidRDefault="00B04EA5" w:rsidP="00615A7D">
      <w:pPr>
        <w:spacing w:after="120"/>
        <w:ind w:left="2268" w:right="1134" w:hanging="1134"/>
        <w:jc w:val="both"/>
      </w:pPr>
      <w:r w:rsidRPr="00786AA5">
        <w:t>5.1.2.</w:t>
      </w:r>
      <w:r w:rsidRPr="00786AA5">
        <w:tab/>
        <w:t>Test phase</w:t>
      </w:r>
    </w:p>
    <w:p w14:paraId="4AE013F8" w14:textId="77777777" w:rsidR="00B04EA5" w:rsidRPr="00786AA5" w:rsidRDefault="00B04EA5" w:rsidP="00615A7D">
      <w:pPr>
        <w:spacing w:after="120"/>
        <w:ind w:left="2268" w:right="1134"/>
        <w:jc w:val="both"/>
      </w:pPr>
      <w:r w:rsidRPr="00786AA5">
        <w:t xml:space="preserve">The ESA shall be positioned on the ground plane. The electrical surge shall be applied on the ESA on the AC/DC power lines between each line and earth and between lines by using CDN as described in Figures 1 to 4 of </w:t>
      </w:r>
      <w:r w:rsidR="008834DB" w:rsidRPr="00786AA5">
        <w:t>A</w:t>
      </w:r>
      <w:r w:rsidRPr="00786AA5">
        <w:t xml:space="preserve">ppendix </w:t>
      </w:r>
      <w:r w:rsidR="008834DB" w:rsidRPr="00786AA5">
        <w:t xml:space="preserve">1 </w:t>
      </w:r>
      <w:r w:rsidRPr="00786AA5">
        <w:t>to this annex.</w:t>
      </w:r>
    </w:p>
    <w:p w14:paraId="116AFD38" w14:textId="77777777" w:rsidR="00B04EA5" w:rsidRPr="00786AA5" w:rsidRDefault="00B04EA5" w:rsidP="00615A7D">
      <w:pPr>
        <w:spacing w:after="120"/>
        <w:ind w:left="2268" w:right="1134"/>
        <w:jc w:val="both"/>
      </w:pPr>
      <w:r w:rsidRPr="00786AA5">
        <w:t>The test set-up shall be noted in the test report</w:t>
      </w:r>
    </w:p>
    <w:p w14:paraId="508104F1" w14:textId="77777777" w:rsidR="00754E1B" w:rsidRPr="00786AA5" w:rsidRDefault="00754E1B" w:rsidP="00615A7D">
      <w:pPr>
        <w:keepNext/>
        <w:keepLines/>
        <w:spacing w:before="360" w:after="240"/>
        <w:ind w:right="1134"/>
        <w:rPr>
          <w:b/>
          <w:sz w:val="28"/>
          <w:szCs w:val="28"/>
        </w:rPr>
        <w:sectPr w:rsidR="00754E1B" w:rsidRPr="00786AA5" w:rsidSect="0075520F">
          <w:headerReference w:type="even" r:id="rId312"/>
          <w:headerReference w:type="first" r:id="rId313"/>
          <w:footerReference w:type="first" r:id="rId314"/>
          <w:footnotePr>
            <w:numRestart w:val="eachSect"/>
          </w:footnotePr>
          <w:pgSz w:w="11907" w:h="16840" w:code="9"/>
          <w:pgMar w:top="1701" w:right="1134" w:bottom="2268" w:left="1134" w:header="1134" w:footer="1701" w:gutter="0"/>
          <w:paperSrc w:first="7" w:other="7"/>
          <w:cols w:space="720"/>
          <w:titlePg/>
          <w:docGrid w:linePitch="272"/>
        </w:sectPr>
      </w:pPr>
    </w:p>
    <w:p w14:paraId="00A762DA" w14:textId="7CE5EE46" w:rsidR="00B04EA5" w:rsidRPr="00786AA5" w:rsidRDefault="00B04EA5" w:rsidP="000F3868">
      <w:pPr>
        <w:pStyle w:val="HChG"/>
      </w:pPr>
      <w:bookmarkStart w:id="182" w:name="_Toc384106444"/>
      <w:r w:rsidRPr="00786AA5">
        <w:lastRenderedPageBreak/>
        <w:t>Annex 22 – Appendix 1</w:t>
      </w:r>
      <w:bookmarkEnd w:id="182"/>
    </w:p>
    <w:p w14:paraId="3087FBBF" w14:textId="77777777" w:rsidR="00B04EA5" w:rsidRPr="00786AA5" w:rsidRDefault="00B04EA5" w:rsidP="000F3868">
      <w:pPr>
        <w:pStyle w:val="HChG"/>
      </w:pPr>
      <w:r w:rsidRPr="00786AA5">
        <w:tab/>
      </w:r>
      <w:r w:rsidRPr="00786AA5">
        <w:tab/>
      </w:r>
      <w:bookmarkStart w:id="183" w:name="_Toc384106445"/>
      <w:r w:rsidRPr="00786AA5">
        <w:t>ESA in configuration "REESS charging mode coupled to the power grid"</w:t>
      </w:r>
      <w:bookmarkEnd w:id="183"/>
    </w:p>
    <w:p w14:paraId="6BD18ADA" w14:textId="77777777" w:rsidR="00B04EA5" w:rsidRPr="00786AA5" w:rsidRDefault="00B04EA5" w:rsidP="00DD0025">
      <w:pPr>
        <w:pStyle w:val="Heading1"/>
      </w:pPr>
      <w:r w:rsidRPr="00786AA5">
        <w:t xml:space="preserve">Figure </w:t>
      </w:r>
      <w:r w:rsidR="008D3AB9">
        <w:t>1</w:t>
      </w:r>
      <w:r w:rsidRPr="00786AA5">
        <w:t xml:space="preserve"> </w:t>
      </w:r>
    </w:p>
    <w:p w14:paraId="60C8C8F0" w14:textId="77777777" w:rsidR="00B04EA5" w:rsidRPr="00DD0025" w:rsidRDefault="00B04EA5" w:rsidP="00DD0025">
      <w:pPr>
        <w:pStyle w:val="Heading1"/>
        <w:spacing w:after="240"/>
        <w:rPr>
          <w:b/>
          <w:bCs/>
        </w:rPr>
      </w:pPr>
      <w:r w:rsidRPr="00DD0025">
        <w:rPr>
          <w:b/>
          <w:bCs/>
        </w:rPr>
        <w:t>ESA in configuration "REESS charging mode coupled to the power grid" - Coupling between lines for DC o</w:t>
      </w:r>
      <w:r w:rsidR="006367C8" w:rsidRPr="00DD0025">
        <w:rPr>
          <w:b/>
          <w:bCs/>
        </w:rPr>
        <w:t>r AC (single phase) power lines</w:t>
      </w:r>
    </w:p>
    <w:p w14:paraId="2EDFF367" w14:textId="3806A002" w:rsidR="00B04EA5" w:rsidRPr="00786AA5" w:rsidRDefault="00091452" w:rsidP="007B3B8E">
      <w:pPr>
        <w:keepNext/>
        <w:tabs>
          <w:tab w:val="left" w:pos="8505"/>
        </w:tabs>
        <w:spacing w:before="40" w:after="120"/>
        <w:ind w:right="1134"/>
        <w:rPr>
          <w:bCs/>
          <w:i/>
        </w:rPr>
      </w:pPr>
      <w:r w:rsidRPr="00786AA5">
        <w:rPr>
          <w:noProof/>
          <w:lang w:val="en-US"/>
        </w:rPr>
        <w:drawing>
          <wp:inline distT="0" distB="0" distL="0" distR="0" wp14:anchorId="5B422D63" wp14:editId="0A59F487">
            <wp:extent cx="6030595" cy="1903095"/>
            <wp:effectExtent l="0" t="0" r="8255" b="1905"/>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030595" cy="1903095"/>
                    </a:xfrm>
                    <a:prstGeom prst="rect">
                      <a:avLst/>
                    </a:prstGeom>
                    <a:noFill/>
                    <a:ln>
                      <a:noFill/>
                    </a:ln>
                  </pic:spPr>
                </pic:pic>
              </a:graphicData>
            </a:graphic>
          </wp:inline>
        </w:drawing>
      </w:r>
    </w:p>
    <w:p w14:paraId="60897F79" w14:textId="77777777" w:rsidR="00B04EA5" w:rsidRPr="00786AA5" w:rsidRDefault="00B04EA5" w:rsidP="00DD0025">
      <w:pPr>
        <w:pStyle w:val="Heading1"/>
      </w:pPr>
      <w:r w:rsidRPr="00786AA5">
        <w:t xml:space="preserve">Figure </w:t>
      </w:r>
      <w:r w:rsidR="008D3AB9">
        <w:t>2</w:t>
      </w:r>
    </w:p>
    <w:p w14:paraId="15EC229F" w14:textId="77777777" w:rsidR="00B04EA5" w:rsidRPr="00DD0025" w:rsidRDefault="00B04EA5" w:rsidP="00DD0025">
      <w:pPr>
        <w:pStyle w:val="Heading1"/>
        <w:spacing w:after="120"/>
        <w:rPr>
          <w:b/>
          <w:bCs/>
        </w:rPr>
      </w:pPr>
      <w:r w:rsidRPr="00DD0025">
        <w:rPr>
          <w:b/>
          <w:bCs/>
        </w:rPr>
        <w:t>ESA in configuration "REESS charging mode coupled to the power grid" - Coupling between each line and earth for DC or AC (single phase) power lines</w:t>
      </w:r>
    </w:p>
    <w:p w14:paraId="1EF8E330" w14:textId="0C3E5DC5" w:rsidR="00B04EA5" w:rsidRPr="00786AA5" w:rsidRDefault="00091452" w:rsidP="007B3B8E">
      <w:pPr>
        <w:keepNext/>
        <w:tabs>
          <w:tab w:val="left" w:pos="7655"/>
        </w:tabs>
        <w:spacing w:before="40" w:after="120"/>
        <w:ind w:right="1134"/>
        <w:rPr>
          <w:noProof/>
          <w:lang w:eastAsia="en-GB"/>
        </w:rPr>
      </w:pPr>
      <w:r w:rsidRPr="00786AA5">
        <w:rPr>
          <w:noProof/>
          <w:lang w:val="en-US"/>
        </w:rPr>
        <w:drawing>
          <wp:inline distT="0" distB="0" distL="0" distR="0" wp14:anchorId="14D40450" wp14:editId="38C8D91F">
            <wp:extent cx="6115685" cy="1960880"/>
            <wp:effectExtent l="0" t="0" r="0" b="1270"/>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115685" cy="1960880"/>
                    </a:xfrm>
                    <a:prstGeom prst="rect">
                      <a:avLst/>
                    </a:prstGeom>
                    <a:noFill/>
                    <a:ln>
                      <a:noFill/>
                    </a:ln>
                  </pic:spPr>
                </pic:pic>
              </a:graphicData>
            </a:graphic>
          </wp:inline>
        </w:drawing>
      </w:r>
    </w:p>
    <w:p w14:paraId="4D306F78" w14:textId="77777777" w:rsidR="00B04EA5" w:rsidRPr="00786AA5" w:rsidRDefault="00B04EA5" w:rsidP="00DD0025">
      <w:pPr>
        <w:pStyle w:val="Heading1"/>
      </w:pPr>
      <w:r w:rsidRPr="00786AA5">
        <w:rPr>
          <w:noProof/>
          <w:lang w:eastAsia="en-GB"/>
        </w:rPr>
        <w:br w:type="page"/>
      </w:r>
      <w:r w:rsidRPr="00786AA5">
        <w:lastRenderedPageBreak/>
        <w:t xml:space="preserve">Figure </w:t>
      </w:r>
      <w:r w:rsidR="008D3AB9">
        <w:t>3</w:t>
      </w:r>
      <w:r w:rsidRPr="00786AA5">
        <w:t xml:space="preserve"> </w:t>
      </w:r>
    </w:p>
    <w:p w14:paraId="56312FED" w14:textId="77777777" w:rsidR="00B04EA5" w:rsidRPr="00DD0025" w:rsidRDefault="00B04EA5" w:rsidP="00DD0025">
      <w:pPr>
        <w:pStyle w:val="Heading1"/>
        <w:spacing w:after="240"/>
        <w:rPr>
          <w:b/>
          <w:bCs/>
        </w:rPr>
      </w:pPr>
      <w:r w:rsidRPr="00DD0025">
        <w:rPr>
          <w:b/>
          <w:bCs/>
        </w:rPr>
        <w:t>ESA in configuration "REESS charging mode coupled to the power grid" - Coupling between lines for AC (three phases) power lines</w:t>
      </w:r>
    </w:p>
    <w:p w14:paraId="38086F10" w14:textId="2EFDB377" w:rsidR="00B04EA5" w:rsidRPr="00786AA5" w:rsidRDefault="00091452" w:rsidP="00B04EA5">
      <w:pPr>
        <w:keepNext/>
        <w:spacing w:before="40" w:after="120"/>
        <w:ind w:left="1134" w:right="1134"/>
        <w:rPr>
          <w:noProof/>
          <w:lang w:eastAsia="en-GB"/>
        </w:rPr>
      </w:pPr>
      <w:r w:rsidRPr="00786AA5">
        <w:rPr>
          <w:noProof/>
          <w:lang w:val="en-US"/>
        </w:rPr>
        <w:drawing>
          <wp:inline distT="0" distB="0" distL="0" distR="0" wp14:anchorId="24B62045" wp14:editId="3941DE66">
            <wp:extent cx="3826510" cy="1786255"/>
            <wp:effectExtent l="0" t="0" r="2540" b="4445"/>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826510" cy="1786255"/>
                    </a:xfrm>
                    <a:prstGeom prst="rect">
                      <a:avLst/>
                    </a:prstGeom>
                    <a:noFill/>
                    <a:ln>
                      <a:noFill/>
                    </a:ln>
                  </pic:spPr>
                </pic:pic>
              </a:graphicData>
            </a:graphic>
          </wp:inline>
        </w:drawing>
      </w:r>
    </w:p>
    <w:p w14:paraId="36999C18" w14:textId="77777777" w:rsidR="00B04EA5" w:rsidRPr="00786AA5" w:rsidRDefault="00B04EA5" w:rsidP="00DD0025">
      <w:pPr>
        <w:pStyle w:val="Heading1"/>
      </w:pPr>
      <w:r w:rsidRPr="00786AA5">
        <w:t xml:space="preserve">Figure </w:t>
      </w:r>
      <w:r w:rsidR="008D3AB9">
        <w:t>4</w:t>
      </w:r>
      <w:r w:rsidRPr="00786AA5">
        <w:t xml:space="preserve"> </w:t>
      </w:r>
    </w:p>
    <w:p w14:paraId="3E06120C" w14:textId="77777777" w:rsidR="00B04EA5" w:rsidRPr="00DD0025" w:rsidRDefault="00B04EA5" w:rsidP="00DD0025">
      <w:pPr>
        <w:pStyle w:val="Heading1"/>
        <w:spacing w:after="240"/>
        <w:rPr>
          <w:b/>
          <w:bCs/>
        </w:rPr>
      </w:pPr>
      <w:r w:rsidRPr="00DD0025">
        <w:rPr>
          <w:b/>
          <w:bCs/>
        </w:rPr>
        <w:t>ESA in configuration "REESS charging mode coupled to the power grid" - Coupling between each line and earth for AC (three phases) power lines</w:t>
      </w:r>
    </w:p>
    <w:p w14:paraId="09EF1B39" w14:textId="4004556F" w:rsidR="00B04EA5" w:rsidRDefault="00091452" w:rsidP="00B04EA5">
      <w:pPr>
        <w:keepNext/>
        <w:spacing w:before="40" w:after="120"/>
        <w:ind w:left="1134" w:right="1134"/>
        <w:rPr>
          <w:noProof/>
          <w:lang w:eastAsia="en-GB"/>
        </w:rPr>
      </w:pPr>
      <w:r w:rsidRPr="00786AA5">
        <w:rPr>
          <w:noProof/>
          <w:lang w:val="en-US"/>
        </w:rPr>
        <w:drawing>
          <wp:inline distT="0" distB="0" distL="0" distR="0" wp14:anchorId="7A00BB2C" wp14:editId="514E32EB">
            <wp:extent cx="3821430" cy="1776095"/>
            <wp:effectExtent l="0" t="0" r="7620"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821430" cy="1776095"/>
                    </a:xfrm>
                    <a:prstGeom prst="rect">
                      <a:avLst/>
                    </a:prstGeom>
                    <a:noFill/>
                    <a:ln>
                      <a:noFill/>
                    </a:ln>
                  </pic:spPr>
                </pic:pic>
              </a:graphicData>
            </a:graphic>
          </wp:inline>
        </w:drawing>
      </w:r>
    </w:p>
    <w:p w14:paraId="34F40A69" w14:textId="77777777" w:rsidR="008D3AB9" w:rsidRPr="008D3AB9" w:rsidRDefault="008D3AB9" w:rsidP="008D3AB9">
      <w:pPr>
        <w:spacing w:before="240"/>
        <w:ind w:left="1134" w:right="1134"/>
        <w:jc w:val="center"/>
        <w:rPr>
          <w:noProof/>
          <w:u w:val="single"/>
          <w:lang w:eastAsia="en-GB"/>
        </w:rPr>
      </w:pPr>
      <w:r>
        <w:rPr>
          <w:noProof/>
          <w:u w:val="single"/>
          <w:lang w:eastAsia="en-GB"/>
        </w:rPr>
        <w:tab/>
      </w:r>
      <w:r>
        <w:rPr>
          <w:noProof/>
          <w:u w:val="single"/>
          <w:lang w:eastAsia="en-GB"/>
        </w:rPr>
        <w:tab/>
      </w:r>
      <w:r>
        <w:rPr>
          <w:noProof/>
          <w:u w:val="single"/>
          <w:lang w:eastAsia="en-GB"/>
        </w:rPr>
        <w:tab/>
      </w:r>
    </w:p>
    <w:sectPr w:rsidR="008D3AB9" w:rsidRPr="008D3AB9" w:rsidSect="00EC59DC">
      <w:headerReference w:type="even" r:id="rId319"/>
      <w:headerReference w:type="default" r:id="rId320"/>
      <w:headerReference w:type="first" r:id="rId321"/>
      <w:footnotePr>
        <w:numRestart w:val="eachSect"/>
      </w:footnotePr>
      <w:pgSz w:w="11907" w:h="16840" w:code="9"/>
      <w:pgMar w:top="1701" w:right="1134" w:bottom="2268" w:left="1134" w:header="1134" w:footer="1701" w:gutter="0"/>
      <w:paperSrc w:first="7" w:other="7"/>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9C869" w14:textId="77777777" w:rsidR="00987F4E" w:rsidRDefault="00987F4E"/>
  </w:endnote>
  <w:endnote w:type="continuationSeparator" w:id="0">
    <w:p w14:paraId="2E1B5179" w14:textId="77777777" w:rsidR="00987F4E" w:rsidRDefault="00987F4E"/>
  </w:endnote>
  <w:endnote w:type="continuationNotice" w:id="1">
    <w:p w14:paraId="5AE5B7AE" w14:textId="77777777" w:rsidR="00987F4E" w:rsidRDefault="00987F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auto"/>
    <w:pitch w:val="variable"/>
    <w:sig w:usb0="00000000" w:usb1="C0007841" w:usb2="00000009" w:usb3="00000000" w:csb0="000001FF" w:csb1="00000000"/>
  </w:font>
  <w:font w:name="(Asiatische Schriftart verwende">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BC8BF" w14:textId="66CF1427"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B978C" w14:textId="76F45DC6"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53891" w14:textId="4FE0CE4D"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39</w:t>
    </w:r>
    <w:r w:rsidRPr="00D75BB3">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A7064" w14:textId="04B697CD"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B359C" w14:textId="7EDFFF45"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39</w:t>
    </w:r>
    <w:r w:rsidRPr="00D75BB3">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42535" w14:textId="27339FAD"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9AEA" w14:textId="2F7A0133"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41</w:t>
    </w:r>
    <w:r w:rsidRPr="00D75BB3">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CF711" w14:textId="4EBCDEE4"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A65FF" w14:textId="5B8A2234"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49</w:t>
    </w:r>
    <w:r w:rsidRPr="00D75BB3">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1172F" w14:textId="3CBCC484"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CA35F" w14:textId="6AAEB836"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51</w:t>
    </w:r>
    <w:r w:rsidRPr="00D75BB3">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D2FE8" w14:textId="3FDA82AA"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13</w:t>
    </w:r>
    <w:r w:rsidRPr="00D75BB3">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DB21E" w14:textId="72C9B236"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2F0F4" w14:textId="1467D2D5"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53</w:t>
    </w:r>
    <w:r w:rsidRPr="00D75BB3">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1FD6E" w14:textId="79A5A8B1"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38950" w14:textId="68CFF500"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55</w:t>
    </w:r>
    <w:r w:rsidRPr="00D75BB3">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36C34" w14:textId="3185AE3E"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104BE" w14:textId="7BEC39E4"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57</w:t>
    </w:r>
    <w:r w:rsidRPr="00D75BB3">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A9896" w14:textId="0AF327A4"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D96FC" w14:textId="1FF51E74"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59</w:t>
    </w:r>
    <w:r w:rsidRPr="00D75BB3">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86996" w14:textId="5D7CE60D"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A8371" w14:textId="35B8B62E"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61</w:t>
    </w:r>
    <w:r w:rsidRPr="00D75BB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84E75" w14:textId="77777777" w:rsidR="00987F4E" w:rsidRDefault="00987F4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D440B" w14:textId="440182E4"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1684B" w14:textId="782F5E71"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73</w:t>
    </w:r>
    <w:r w:rsidRPr="00D75BB3">
      <w:rPr>
        <w:b/>
        <w:sz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DB535" w14:textId="0B0052E2"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1E2E5" w14:textId="7460AE47"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77</w:t>
    </w:r>
    <w:r w:rsidRPr="00D75BB3">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5981" w14:textId="0EBAE435"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82C57" w14:textId="28033BC4"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85</w:t>
    </w:r>
    <w:r w:rsidRPr="00D75BB3">
      <w:rPr>
        <w:b/>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F07C2" w14:textId="26D61B8F"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CB9D0" w14:textId="3C9BA0F6"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91</w:t>
    </w:r>
    <w:r w:rsidRPr="00D75BB3">
      <w:rPr>
        <w:b/>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5C0D6" w14:textId="49FC576F"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34BFD" w14:textId="20C340FC"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95</w:t>
    </w:r>
    <w:r w:rsidRPr="00D75BB3">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C85DD" w14:textId="18AFF1FE"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A420C" w14:textId="1C85913B"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96</w:t>
    </w:r>
    <w:r>
      <w:rPr>
        <w:rStyle w:val="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60F4E" w14:textId="54C6B32D"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97</w:t>
    </w:r>
    <w:r w:rsidRPr="00D75BB3">
      <w:rPr>
        <w:b/>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DC628" w14:textId="2C1661A4"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98</w:t>
    </w:r>
    <w:r>
      <w:rPr>
        <w:rStyle w:val="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CCF86" w14:textId="66D5B365"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99</w:t>
    </w:r>
    <w:r w:rsidRPr="00D75BB3">
      <w:rPr>
        <w:b/>
        <w:sz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D4E79" w14:textId="64DBDED0"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B7CCF" w14:textId="137AC1E6"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105</w:t>
    </w:r>
    <w:r w:rsidRPr="00D75BB3">
      <w:rPr>
        <w:b/>
        <w:sz w:val="18"/>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7B9D0" w14:textId="6D16A8B3"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11D11" w14:textId="5CD2D696"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107</w:t>
    </w:r>
    <w:r w:rsidRPr="00D75BB3">
      <w:rPr>
        <w:b/>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7CCEB" w14:textId="1F6C6FF2"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112</w:t>
    </w:r>
    <w:r>
      <w:rPr>
        <w:rStyle w:val="PageNumber"/>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E8F14" w14:textId="3787A18D"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111</w:t>
    </w:r>
    <w:r w:rsidRPr="00D75BB3">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3B66A" w14:textId="1DB72F3E"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35</w:t>
    </w:r>
    <w:r w:rsidRPr="00D75BB3">
      <w:rPr>
        <w:b/>
        <w:sz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76490" w14:textId="67C6F920" w:rsidR="00987F4E" w:rsidRPr="003475C0" w:rsidRDefault="00987F4E" w:rsidP="003475C0">
    <w:pPr>
      <w:pStyle w:val="Footer"/>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116</w:t>
    </w:r>
    <w:r w:rsidRPr="003475C0">
      <w:rPr>
        <w:b/>
        <w:sz w:val="18"/>
      </w:rPr>
      <w:fldChar w:fldCharType="end"/>
    </w:r>
    <w:r>
      <w:rPr>
        <w:sz w:val="18"/>
      </w:rPr>
      <w:tab/>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1F00D" w14:textId="6D27924E" w:rsidR="00987F4E" w:rsidRPr="003475C0" w:rsidRDefault="00987F4E" w:rsidP="00987F4E">
    <w:pPr>
      <w:pStyle w:val="Footer"/>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131</w:t>
    </w:r>
    <w:r w:rsidRPr="003475C0">
      <w:rPr>
        <w:b/>
        <w:sz w:val="18"/>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BBFBF" w14:textId="3F93BADD" w:rsidR="00987F4E" w:rsidRPr="003475C0" w:rsidRDefault="00987F4E" w:rsidP="00336D9F">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113</w:t>
    </w:r>
    <w:r>
      <w:rPr>
        <w:rStyle w:val="PageNumber"/>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CF99E" w14:textId="616DFD60" w:rsidR="00987F4E" w:rsidRPr="009B0371" w:rsidRDefault="009B0371" w:rsidP="009B0371">
    <w:pPr>
      <w:pStyle w:val="Footer"/>
      <w:rPr>
        <w:b/>
        <w:bCs/>
        <w:sz w:val="18"/>
        <w:szCs w:val="18"/>
        <w:lang w:val="fr-CH"/>
      </w:rPr>
    </w:pPr>
    <w:r w:rsidRPr="009B0371">
      <w:rPr>
        <w:b/>
        <w:bCs/>
        <w:sz w:val="18"/>
        <w:szCs w:val="18"/>
        <w:lang w:val="fr-CH"/>
      </w:rPr>
      <w:t>116</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D2B83" w14:textId="343CAFA4" w:rsidR="00067FDE" w:rsidRPr="00067FDE" w:rsidRDefault="00067FDE">
    <w:pPr>
      <w:pStyle w:val="Footer"/>
      <w:jc w:val="right"/>
      <w:rPr>
        <w:b/>
        <w:bCs/>
        <w:sz w:val="18"/>
        <w:szCs w:val="18"/>
      </w:rPr>
    </w:pPr>
  </w:p>
  <w:sdt>
    <w:sdtPr>
      <w:id w:val="-1069261532"/>
      <w:docPartObj>
        <w:docPartGallery w:val="Page Numbers (Bottom of Page)"/>
        <w:docPartUnique/>
      </w:docPartObj>
    </w:sdtPr>
    <w:sdtEndPr>
      <w:rPr>
        <w:b/>
        <w:bCs/>
        <w:noProof/>
        <w:sz w:val="18"/>
        <w:szCs w:val="18"/>
      </w:rPr>
    </w:sdtEndPr>
    <w:sdtContent>
      <w:p w14:paraId="61E060DC" w14:textId="77777777" w:rsidR="00067FDE" w:rsidRDefault="00067FDE" w:rsidP="00067FDE">
        <w:pPr>
          <w:pStyle w:val="Footer"/>
          <w:jc w:val="right"/>
          <w:rPr>
            <w:b/>
            <w:bCs/>
            <w:noProof/>
            <w:sz w:val="18"/>
            <w:szCs w:val="18"/>
          </w:rPr>
        </w:pPr>
        <w:r w:rsidRPr="00067FDE">
          <w:rPr>
            <w:b/>
            <w:bCs/>
            <w:sz w:val="18"/>
            <w:szCs w:val="18"/>
          </w:rPr>
          <w:fldChar w:fldCharType="begin"/>
        </w:r>
        <w:r w:rsidRPr="00067FDE">
          <w:rPr>
            <w:b/>
            <w:bCs/>
            <w:sz w:val="18"/>
            <w:szCs w:val="18"/>
          </w:rPr>
          <w:instrText xml:space="preserve"> PAGE   \* MERGEFORMAT </w:instrText>
        </w:r>
        <w:r w:rsidRPr="00067FDE">
          <w:rPr>
            <w:b/>
            <w:bCs/>
            <w:sz w:val="18"/>
            <w:szCs w:val="18"/>
          </w:rPr>
          <w:fldChar w:fldCharType="separate"/>
        </w:r>
        <w:r>
          <w:rPr>
            <w:b/>
            <w:bCs/>
            <w:sz w:val="18"/>
            <w:szCs w:val="18"/>
          </w:rPr>
          <w:t>115</w:t>
        </w:r>
        <w:r w:rsidRPr="00067FDE">
          <w:rPr>
            <w:b/>
            <w:bCs/>
            <w:noProof/>
            <w:sz w:val="18"/>
            <w:szCs w:val="18"/>
          </w:rPr>
          <w:fldChar w:fldCharType="end"/>
        </w:r>
      </w:p>
    </w:sdtContent>
  </w:sdt>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FF211" w14:textId="0C687BE2" w:rsidR="00987F4E" w:rsidRPr="003475C0" w:rsidRDefault="00987F4E" w:rsidP="00336D9F">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551178"/>
      <w:docPartObj>
        <w:docPartGallery w:val="Page Numbers (Bottom of Page)"/>
        <w:docPartUnique/>
      </w:docPartObj>
    </w:sdtPr>
    <w:sdtEndPr>
      <w:rPr>
        <w:b/>
        <w:bCs/>
        <w:noProof/>
        <w:sz w:val="18"/>
        <w:szCs w:val="18"/>
      </w:rPr>
    </w:sdtEndPr>
    <w:sdtContent>
      <w:p w14:paraId="5532602C" w14:textId="0B0AEAD6" w:rsidR="005D79F1" w:rsidRPr="005D79F1" w:rsidRDefault="005D79F1">
        <w:pPr>
          <w:pStyle w:val="Footer"/>
          <w:jc w:val="right"/>
          <w:rPr>
            <w:b/>
            <w:bCs/>
            <w:sz w:val="18"/>
            <w:szCs w:val="18"/>
          </w:rPr>
        </w:pPr>
        <w:r w:rsidRPr="005D79F1">
          <w:rPr>
            <w:b/>
            <w:bCs/>
            <w:sz w:val="18"/>
            <w:szCs w:val="18"/>
          </w:rPr>
          <w:fldChar w:fldCharType="begin"/>
        </w:r>
        <w:r w:rsidRPr="005D79F1">
          <w:rPr>
            <w:b/>
            <w:bCs/>
            <w:sz w:val="18"/>
            <w:szCs w:val="18"/>
          </w:rPr>
          <w:instrText xml:space="preserve"> PAGE   \* MERGEFORMAT </w:instrText>
        </w:r>
        <w:r w:rsidRPr="005D79F1">
          <w:rPr>
            <w:b/>
            <w:bCs/>
            <w:sz w:val="18"/>
            <w:szCs w:val="18"/>
          </w:rPr>
          <w:fldChar w:fldCharType="separate"/>
        </w:r>
        <w:r w:rsidRPr="005D79F1">
          <w:rPr>
            <w:b/>
            <w:bCs/>
            <w:noProof/>
            <w:sz w:val="18"/>
            <w:szCs w:val="18"/>
          </w:rPr>
          <w:t>2</w:t>
        </w:r>
        <w:r w:rsidRPr="005D79F1">
          <w:rPr>
            <w:b/>
            <w:bCs/>
            <w:noProof/>
            <w:sz w:val="18"/>
            <w:szCs w:val="18"/>
          </w:rPr>
          <w:fldChar w:fldCharType="end"/>
        </w:r>
      </w:p>
    </w:sdtContent>
  </w:sdt>
  <w:p w14:paraId="3DF1B6E0" w14:textId="47DF1B98" w:rsidR="00987F4E" w:rsidRPr="003475C0" w:rsidRDefault="00987F4E" w:rsidP="005D79F1">
    <w:pPr>
      <w:pStyle w:val="Footer"/>
      <w:tabs>
        <w:tab w:val="right" w:pos="9638"/>
      </w:tabs>
      <w:jc w:val="right"/>
      <w:rPr>
        <w:sz w:val="18"/>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8C562" w14:textId="382346A7" w:rsidR="009B0371" w:rsidRPr="00987F4E" w:rsidRDefault="009B0371" w:rsidP="00336D9F">
    <w:pPr>
      <w:pStyle w:val="Footer"/>
      <w:jc w:val="right"/>
      <w:rPr>
        <w:b/>
        <w:bCs/>
        <w:sz w:val="18"/>
        <w:szCs w:val="18"/>
      </w:rPr>
    </w:pPr>
  </w:p>
  <w:p w14:paraId="44C91485" w14:textId="77777777" w:rsidR="009B0371" w:rsidRPr="003475C0" w:rsidRDefault="009B0371" w:rsidP="00336D9F">
    <w:pPr>
      <w:pStyle w:val="Footer"/>
      <w:tabs>
        <w:tab w:val="right" w:pos="9638"/>
      </w:tabs>
      <w:jc w:val="right"/>
      <w:rPr>
        <w:b/>
        <w:sz w:val="18"/>
      </w:rPr>
    </w:pPr>
    <w:r>
      <w:rPr>
        <w:b/>
        <w:sz w:val="18"/>
      </w:rPr>
      <w:t>119</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BD348" w14:textId="4964EE3A" w:rsidR="00987F4E" w:rsidRPr="009B0371" w:rsidRDefault="009B0371" w:rsidP="00166275">
    <w:pPr>
      <w:rPr>
        <w:b/>
        <w:bCs/>
        <w:sz w:val="18"/>
        <w:szCs w:val="18"/>
        <w:lang w:val="fr-CH"/>
      </w:rPr>
    </w:pPr>
    <w:r>
      <w:rPr>
        <w:b/>
        <w:bCs/>
        <w:sz w:val="18"/>
        <w:szCs w:val="18"/>
        <w:lang w:val="fr-CH"/>
      </w:rPr>
      <w:t>118</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463C1" w14:textId="7C5A65F5" w:rsidR="009B0371" w:rsidRDefault="009B0371">
    <w:pPr>
      <w:pStyle w:val="Footer"/>
      <w:jc w:val="right"/>
    </w:pPr>
  </w:p>
  <w:p w14:paraId="5767DCDB" w14:textId="435D1626" w:rsidR="009B0371" w:rsidRPr="003475C0" w:rsidRDefault="00AF25EA" w:rsidP="00336D9F">
    <w:pPr>
      <w:pStyle w:val="Footer"/>
      <w:tabs>
        <w:tab w:val="right" w:pos="9638"/>
      </w:tabs>
      <w:jc w:val="right"/>
      <w:rPr>
        <w:b/>
        <w:sz w:val="18"/>
      </w:rPr>
    </w:pPr>
    <w:r>
      <w:rPr>
        <w:b/>
        <w:sz w:val="18"/>
      </w:rPr>
      <w:t>121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C4D4F" w14:textId="58B26544"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EFB1" w14:textId="2584AA5A" w:rsidR="00987F4E" w:rsidRPr="005D79F1" w:rsidRDefault="00987F4E" w:rsidP="009B0371">
    <w:pPr>
      <w:pStyle w:val="Footer"/>
      <w:rPr>
        <w:b/>
        <w:bCs/>
        <w:sz w:val="18"/>
        <w:szCs w:val="18"/>
      </w:rPr>
    </w:pPr>
  </w:p>
  <w:p w14:paraId="580B7B6D" w14:textId="7A69CEFC" w:rsidR="00987F4E" w:rsidRPr="00AF25EA" w:rsidRDefault="00AF25EA" w:rsidP="00166275">
    <w:pPr>
      <w:rPr>
        <w:b/>
        <w:bCs/>
        <w:sz w:val="18"/>
        <w:szCs w:val="18"/>
      </w:rPr>
    </w:pPr>
    <w:r w:rsidRPr="00AF25EA">
      <w:rPr>
        <w:b/>
        <w:bCs/>
        <w:sz w:val="18"/>
        <w:szCs w:val="18"/>
      </w:rPr>
      <w:t>120</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56D97" w14:textId="77777777" w:rsidR="009B0371" w:rsidRDefault="009B0371">
    <w:pPr>
      <w:pStyle w:val="Footer"/>
      <w:jc w:val="right"/>
    </w:pPr>
  </w:p>
  <w:p w14:paraId="4DA9E16B" w14:textId="68BCBD07" w:rsidR="009B0371" w:rsidRPr="003475C0" w:rsidRDefault="00AF25EA" w:rsidP="00336D9F">
    <w:pPr>
      <w:pStyle w:val="Footer"/>
      <w:tabs>
        <w:tab w:val="right" w:pos="9638"/>
      </w:tabs>
      <w:jc w:val="right"/>
      <w:rPr>
        <w:b/>
        <w:sz w:val="18"/>
      </w:rPr>
    </w:pPr>
    <w:r>
      <w:rPr>
        <w:b/>
        <w:sz w:val="18"/>
      </w:rPr>
      <w:t>123</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459FF" w14:textId="0403D176" w:rsidR="00987F4E" w:rsidRPr="003475C0" w:rsidRDefault="00987F4E" w:rsidP="009B0371">
    <w:r>
      <w:rPr>
        <w:rStyle w:val="PageNumber"/>
      </w:rPr>
      <w:fldChar w:fldCharType="begin"/>
    </w:r>
    <w:r>
      <w:rPr>
        <w:rStyle w:val="PageNumber"/>
      </w:rPr>
      <w:instrText xml:space="preserve"> PAGE </w:instrText>
    </w:r>
    <w:r>
      <w:rPr>
        <w:rStyle w:val="PageNumber"/>
      </w:rPr>
      <w:fldChar w:fldCharType="separate"/>
    </w:r>
    <w:r>
      <w:rPr>
        <w:rStyle w:val="PageNumber"/>
        <w:noProof/>
      </w:rPr>
      <w:t>122</w:t>
    </w:r>
    <w:r>
      <w:rPr>
        <w:rStyle w:val="PageNumber"/>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52795" w14:textId="71D1E121" w:rsidR="00067FDE" w:rsidRPr="00067FDE" w:rsidRDefault="00067FDE">
    <w:pPr>
      <w:pStyle w:val="Footer"/>
      <w:rPr>
        <w:b/>
        <w:bCs/>
      </w:rPr>
    </w:pPr>
  </w:p>
  <w:sdt>
    <w:sdtPr>
      <w:rPr>
        <w:sz w:val="18"/>
        <w:szCs w:val="18"/>
      </w:rPr>
      <w:id w:val="279927849"/>
      <w:docPartObj>
        <w:docPartGallery w:val="Page Numbers (Bottom of Page)"/>
        <w:docPartUnique/>
      </w:docPartObj>
    </w:sdtPr>
    <w:sdtEndPr>
      <w:rPr>
        <w:b/>
        <w:bCs/>
        <w:noProof/>
      </w:rPr>
    </w:sdtEndPr>
    <w:sdtContent>
      <w:p w14:paraId="3B75DE4E" w14:textId="77777777" w:rsidR="00067FDE" w:rsidRPr="00D153EE" w:rsidRDefault="00067FDE" w:rsidP="00067FDE">
        <w:pPr>
          <w:pStyle w:val="Footer"/>
          <w:rPr>
            <w:b/>
            <w:bCs/>
            <w:noProof/>
            <w:sz w:val="18"/>
            <w:szCs w:val="18"/>
          </w:rPr>
        </w:pPr>
        <w:r w:rsidRPr="00D153EE">
          <w:rPr>
            <w:b/>
            <w:bCs/>
            <w:sz w:val="18"/>
            <w:szCs w:val="18"/>
          </w:rPr>
          <w:fldChar w:fldCharType="begin"/>
        </w:r>
        <w:r w:rsidRPr="00D153EE">
          <w:rPr>
            <w:b/>
            <w:bCs/>
            <w:sz w:val="18"/>
            <w:szCs w:val="18"/>
          </w:rPr>
          <w:instrText xml:space="preserve"> PAGE   \* MERGEFORMAT </w:instrText>
        </w:r>
        <w:r w:rsidRPr="00D153EE">
          <w:rPr>
            <w:b/>
            <w:bCs/>
            <w:sz w:val="18"/>
            <w:szCs w:val="18"/>
          </w:rPr>
          <w:fldChar w:fldCharType="separate"/>
        </w:r>
        <w:r w:rsidRPr="00D153EE">
          <w:rPr>
            <w:b/>
            <w:bCs/>
            <w:sz w:val="18"/>
            <w:szCs w:val="18"/>
          </w:rPr>
          <w:t>124</w:t>
        </w:r>
        <w:r w:rsidRPr="00D153EE">
          <w:rPr>
            <w:b/>
            <w:bCs/>
            <w:noProof/>
            <w:sz w:val="18"/>
            <w:szCs w:val="18"/>
          </w:rPr>
          <w:fldChar w:fldCharType="end"/>
        </w:r>
      </w:p>
    </w:sdtContent>
  </w:sdt>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866648485"/>
      <w:docPartObj>
        <w:docPartGallery w:val="Page Numbers (Bottom of Page)"/>
        <w:docPartUnique/>
      </w:docPartObj>
    </w:sdtPr>
    <w:sdtEndPr>
      <w:rPr>
        <w:noProof/>
      </w:rPr>
    </w:sdtEndPr>
    <w:sdtContent>
      <w:p w14:paraId="151DA957" w14:textId="77777777" w:rsidR="00067FDE" w:rsidRPr="00D153EE" w:rsidRDefault="00067FDE" w:rsidP="00067FDE">
        <w:pPr>
          <w:pStyle w:val="Footer"/>
          <w:jc w:val="right"/>
          <w:rPr>
            <w:noProof/>
            <w:sz w:val="18"/>
            <w:szCs w:val="18"/>
          </w:rPr>
        </w:pPr>
        <w:r w:rsidRPr="00D153EE">
          <w:rPr>
            <w:b/>
            <w:bCs/>
            <w:sz w:val="18"/>
            <w:szCs w:val="18"/>
          </w:rPr>
          <w:fldChar w:fldCharType="begin"/>
        </w:r>
        <w:r w:rsidRPr="00D153EE">
          <w:rPr>
            <w:b/>
            <w:bCs/>
            <w:sz w:val="18"/>
            <w:szCs w:val="18"/>
          </w:rPr>
          <w:instrText xml:space="preserve"> PAGE   \* MERGEFORMAT </w:instrText>
        </w:r>
        <w:r w:rsidRPr="00D153EE">
          <w:rPr>
            <w:b/>
            <w:bCs/>
            <w:sz w:val="18"/>
            <w:szCs w:val="18"/>
          </w:rPr>
          <w:fldChar w:fldCharType="separate"/>
        </w:r>
        <w:r w:rsidRPr="00D153EE">
          <w:rPr>
            <w:b/>
            <w:bCs/>
            <w:sz w:val="18"/>
            <w:szCs w:val="18"/>
          </w:rPr>
          <w:t>125</w:t>
        </w:r>
        <w:r w:rsidRPr="00D153EE">
          <w:rPr>
            <w:b/>
            <w:bCs/>
            <w:noProof/>
            <w:sz w:val="18"/>
            <w:szCs w:val="18"/>
          </w:rPr>
          <w:fldChar w:fldCharType="end"/>
        </w:r>
      </w:p>
    </w:sdtContent>
  </w:sdt>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2569D" w14:textId="77203F22" w:rsidR="00987F4E" w:rsidRPr="003475C0" w:rsidRDefault="00987F4E" w:rsidP="00C43BBB">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23F66" w14:textId="41E8710C" w:rsidR="00D153EE" w:rsidRDefault="00D153EE" w:rsidP="00D153EE">
    <w:pPr>
      <w:pStyle w:val="Footer"/>
      <w:rPr>
        <w:b/>
        <w:bCs/>
        <w:noProof/>
        <w:sz w:val="18"/>
        <w:szCs w:val="18"/>
      </w:rPr>
    </w:pPr>
  </w:p>
  <w:sdt>
    <w:sdtPr>
      <w:id w:val="1885678501"/>
      <w:docPartObj>
        <w:docPartGallery w:val="Page Numbers (Bottom of Page)"/>
        <w:docPartUnique/>
      </w:docPartObj>
    </w:sdtPr>
    <w:sdtEndPr>
      <w:rPr>
        <w:b/>
        <w:bCs/>
        <w:noProof/>
        <w:sz w:val="18"/>
        <w:szCs w:val="18"/>
      </w:rPr>
    </w:sdtEndPr>
    <w:sdtContent>
      <w:p w14:paraId="19E2B5B5" w14:textId="77777777" w:rsidR="00D153EE" w:rsidRDefault="00D153EE" w:rsidP="00D153EE">
        <w:pPr>
          <w:pStyle w:val="Footer"/>
          <w:rPr>
            <w:b/>
            <w:bCs/>
            <w:noProof/>
            <w:sz w:val="18"/>
            <w:szCs w:val="18"/>
          </w:rPr>
        </w:pPr>
        <w:r w:rsidRPr="00D73A18">
          <w:rPr>
            <w:b/>
            <w:bCs/>
            <w:sz w:val="18"/>
            <w:szCs w:val="18"/>
          </w:rPr>
          <w:fldChar w:fldCharType="begin"/>
        </w:r>
        <w:r w:rsidRPr="00D73A18">
          <w:rPr>
            <w:b/>
            <w:bCs/>
            <w:sz w:val="18"/>
            <w:szCs w:val="18"/>
          </w:rPr>
          <w:instrText xml:space="preserve"> PAGE   \* MERGEFORMAT </w:instrText>
        </w:r>
        <w:r w:rsidRPr="00D73A18">
          <w:rPr>
            <w:b/>
            <w:bCs/>
            <w:sz w:val="18"/>
            <w:szCs w:val="18"/>
          </w:rPr>
          <w:fldChar w:fldCharType="separate"/>
        </w:r>
        <w:r>
          <w:rPr>
            <w:b/>
            <w:bCs/>
            <w:sz w:val="18"/>
            <w:szCs w:val="18"/>
          </w:rPr>
          <w:t>130</w:t>
        </w:r>
        <w:r w:rsidRPr="00D73A18">
          <w:rPr>
            <w:b/>
            <w:bCs/>
            <w:noProof/>
            <w:sz w:val="18"/>
            <w:szCs w:val="18"/>
          </w:rPr>
          <w:fldChar w:fldCharType="end"/>
        </w:r>
      </w:p>
    </w:sdtContent>
  </w:sdt>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5245140"/>
      <w:docPartObj>
        <w:docPartGallery w:val="Page Numbers (Bottom of Page)"/>
        <w:docPartUnique/>
      </w:docPartObj>
    </w:sdtPr>
    <w:sdtEndPr>
      <w:rPr>
        <w:b/>
        <w:bCs/>
        <w:noProof/>
        <w:sz w:val="18"/>
        <w:szCs w:val="18"/>
      </w:rPr>
    </w:sdtEndPr>
    <w:sdtContent>
      <w:p w14:paraId="12549F7B" w14:textId="77777777" w:rsidR="00067FDE" w:rsidRDefault="00067FDE" w:rsidP="00067FDE">
        <w:pPr>
          <w:pStyle w:val="Footer"/>
          <w:jc w:val="right"/>
          <w:rPr>
            <w:b/>
            <w:bCs/>
            <w:noProof/>
            <w:sz w:val="18"/>
            <w:szCs w:val="18"/>
          </w:rPr>
        </w:pPr>
        <w:r w:rsidRPr="00067FDE">
          <w:rPr>
            <w:b/>
            <w:bCs/>
            <w:sz w:val="18"/>
            <w:szCs w:val="18"/>
          </w:rPr>
          <w:fldChar w:fldCharType="begin"/>
        </w:r>
        <w:r w:rsidRPr="00067FDE">
          <w:rPr>
            <w:b/>
            <w:bCs/>
            <w:sz w:val="18"/>
            <w:szCs w:val="18"/>
          </w:rPr>
          <w:instrText xml:space="preserve"> PAGE   \* MERGEFORMAT </w:instrText>
        </w:r>
        <w:r w:rsidRPr="00067FDE">
          <w:rPr>
            <w:b/>
            <w:bCs/>
            <w:sz w:val="18"/>
            <w:szCs w:val="18"/>
          </w:rPr>
          <w:fldChar w:fldCharType="separate"/>
        </w:r>
        <w:r>
          <w:rPr>
            <w:b/>
            <w:bCs/>
            <w:sz w:val="18"/>
            <w:szCs w:val="18"/>
          </w:rPr>
          <w:t>129</w:t>
        </w:r>
        <w:r w:rsidRPr="00067FDE">
          <w:rPr>
            <w:b/>
            <w:bCs/>
            <w:noProof/>
            <w:sz w:val="18"/>
            <w:szCs w:val="18"/>
          </w:rPr>
          <w:fldChar w:fldCharType="end"/>
        </w:r>
      </w:p>
    </w:sdtContent>
  </w:sdt>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07DEA" w14:textId="15365105" w:rsidR="00987F4E" w:rsidRPr="003475C0" w:rsidRDefault="00987F4E" w:rsidP="003475C0">
    <w:pPr>
      <w:pStyle w:val="Footer"/>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137</w:t>
    </w:r>
    <w:r w:rsidRPr="003475C0">
      <w:rPr>
        <w:b/>
        <w:sz w:val="18"/>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C865B" w14:textId="402CE7DC" w:rsidR="00987F4E" w:rsidRPr="003475C0" w:rsidRDefault="00987F4E" w:rsidP="00166275">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34859" w14:textId="63DD5CB0"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37</w:t>
    </w:r>
    <w:r w:rsidRPr="00D75BB3">
      <w:rPr>
        <w:b/>
        <w:sz w:val="18"/>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566477"/>
      <w:docPartObj>
        <w:docPartGallery w:val="Page Numbers (Bottom of Page)"/>
        <w:docPartUnique/>
      </w:docPartObj>
    </w:sdtPr>
    <w:sdtEndPr>
      <w:rPr>
        <w:b/>
        <w:bCs/>
        <w:noProof/>
        <w:sz w:val="18"/>
        <w:szCs w:val="18"/>
      </w:rPr>
    </w:sdtEndPr>
    <w:sdtContent>
      <w:p w14:paraId="35A54B8E" w14:textId="77777777" w:rsidR="001F54BA" w:rsidRPr="005D79F1" w:rsidRDefault="00BE2369">
        <w:pPr>
          <w:pStyle w:val="Footer"/>
          <w:rPr>
            <w:b/>
            <w:bCs/>
            <w:sz w:val="18"/>
            <w:szCs w:val="18"/>
          </w:rPr>
        </w:pPr>
      </w:p>
    </w:sdtContent>
  </w:sdt>
  <w:p w14:paraId="215048D3" w14:textId="77777777" w:rsidR="001F54BA" w:rsidRPr="00AF25EA" w:rsidRDefault="001F54BA" w:rsidP="00AF25EA">
    <w:pPr>
      <w:pStyle w:val="Footer"/>
      <w:tabs>
        <w:tab w:val="right" w:pos="9638"/>
      </w:tabs>
      <w:ind w:right="360"/>
      <w:rPr>
        <w:b/>
        <w:bCs/>
        <w:sz w:val="18"/>
      </w:rPr>
    </w:pPr>
    <w:r>
      <w:rPr>
        <w:b/>
        <w:bCs/>
        <w:sz w:val="18"/>
      </w:rPr>
      <w:t>136</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C9041" w14:textId="21D2FDB2" w:rsidR="00987F4E" w:rsidRPr="003475C0" w:rsidRDefault="00987F4E" w:rsidP="00C43BBB">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137</w:t>
    </w:r>
    <w:r>
      <w:rPr>
        <w:rStyle w:val="PageNumber"/>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9B8DF" w14:textId="7A45C331" w:rsidR="00987F4E" w:rsidRPr="003475C0" w:rsidRDefault="00987F4E" w:rsidP="003475C0">
    <w:pPr>
      <w:pStyle w:val="Footer"/>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138</w:t>
    </w:r>
    <w:r w:rsidRPr="003475C0">
      <w:rPr>
        <w:b/>
        <w:sz w:val="18"/>
      </w:rPr>
      <w:fldChar w:fldCharType="end"/>
    </w:r>
    <w:r>
      <w:rPr>
        <w:sz w:val="18"/>
      </w:rPr>
      <w:tab/>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0BA47" w14:textId="6047D32F" w:rsidR="00987F4E" w:rsidRPr="003475C0" w:rsidRDefault="00987F4E" w:rsidP="00C43BBB">
    <w:r>
      <w:rPr>
        <w:rStyle w:val="PageNumber"/>
      </w:rPr>
      <w:fldChar w:fldCharType="begin"/>
    </w:r>
    <w:r>
      <w:rPr>
        <w:rStyle w:val="PageNumber"/>
      </w:rPr>
      <w:instrText xml:space="preserve"> PAGE </w:instrText>
    </w:r>
    <w:r>
      <w:rPr>
        <w:rStyle w:val="PageNumber"/>
      </w:rPr>
      <w:fldChar w:fldCharType="separate"/>
    </w:r>
    <w:r>
      <w:rPr>
        <w:rStyle w:val="PageNumber"/>
        <w:noProof/>
      </w:rPr>
      <w:t>139</w:t>
    </w:r>
    <w:r>
      <w:rPr>
        <w:rStyle w:val="PageNumber"/>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30093" w14:textId="027C91D1" w:rsidR="00987F4E" w:rsidRPr="003475C0" w:rsidRDefault="00987F4E" w:rsidP="003475C0">
    <w:pPr>
      <w:pStyle w:val="Footer"/>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150</w:t>
    </w:r>
    <w:r w:rsidRPr="003475C0">
      <w:rPr>
        <w:b/>
        <w:sz w:val="18"/>
      </w:rPr>
      <w:fldChar w:fldCharType="end"/>
    </w:r>
    <w:r>
      <w:rPr>
        <w:sz w:val="18"/>
      </w:rPr>
      <w:tab/>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9F31F" w14:textId="19700556" w:rsidR="00987F4E" w:rsidRPr="003475C0" w:rsidRDefault="00987F4E" w:rsidP="003475C0">
    <w:pPr>
      <w:pStyle w:val="Footer"/>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151</w:t>
    </w:r>
    <w:r w:rsidRPr="003475C0">
      <w:rPr>
        <w:b/>
        <w:sz w:val="18"/>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542FA" w14:textId="1DF29542" w:rsidR="00987F4E" w:rsidRPr="003475C0" w:rsidRDefault="00987F4E" w:rsidP="00166275">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495DB" w14:textId="77777777" w:rsidR="001F54BA" w:rsidRPr="003475C0" w:rsidRDefault="001F54BA" w:rsidP="003475C0">
    <w:pPr>
      <w:pStyle w:val="Footer"/>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150</w:t>
    </w:r>
    <w:r w:rsidRPr="003475C0">
      <w:rPr>
        <w:b/>
        <w:sz w:val="18"/>
      </w:rPr>
      <w:fldChar w:fldCharType="end"/>
    </w:r>
    <w:r>
      <w:rPr>
        <w:sz w:val="18"/>
      </w:rPr>
      <w:tab/>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8A02C" w14:textId="1FCEFB92" w:rsidR="00987F4E" w:rsidRPr="003475C0" w:rsidRDefault="00987F4E" w:rsidP="008A78BB">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834201"/>
      <w:docPartObj>
        <w:docPartGallery w:val="Page Numbers (Bottom of Page)"/>
        <w:docPartUnique/>
      </w:docPartObj>
    </w:sdtPr>
    <w:sdtEndPr>
      <w:rPr>
        <w:b/>
        <w:bCs/>
        <w:noProof/>
        <w:sz w:val="18"/>
        <w:szCs w:val="18"/>
      </w:rPr>
    </w:sdtEndPr>
    <w:sdtContent>
      <w:p w14:paraId="0B4CE6D6" w14:textId="7AAA715E" w:rsidR="005D79F1" w:rsidRPr="005D79F1" w:rsidRDefault="00BE2369">
        <w:pPr>
          <w:pStyle w:val="Footer"/>
          <w:rPr>
            <w:b/>
            <w:bCs/>
            <w:sz w:val="18"/>
            <w:szCs w:val="18"/>
          </w:rPr>
        </w:pPr>
      </w:p>
    </w:sdtContent>
  </w:sdt>
  <w:p w14:paraId="770EACCC" w14:textId="2D0C44E4" w:rsidR="00987F4E" w:rsidRPr="00AF25EA" w:rsidRDefault="00AF25EA" w:rsidP="00AF25EA">
    <w:pPr>
      <w:rPr>
        <w:b/>
        <w:bCs/>
        <w:sz w:val="18"/>
        <w:szCs w:val="18"/>
      </w:rPr>
    </w:pPr>
    <w:r w:rsidRPr="00AF25EA">
      <w:rPr>
        <w:b/>
        <w:bCs/>
        <w:sz w:val="18"/>
        <w:szCs w:val="18"/>
      </w:rPr>
      <w:t>146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A4DBC" w14:textId="47319717" w:rsidR="00987F4E" w:rsidRPr="00C12A70" w:rsidRDefault="00987F4E"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70632" w14:textId="49973BE5" w:rsidR="00987F4E" w:rsidRPr="003475C0" w:rsidRDefault="00987F4E" w:rsidP="00C43BBB">
    <w:r>
      <w:rPr>
        <w:rStyle w:val="PageNumber"/>
      </w:rPr>
      <w:fldChar w:fldCharType="begin"/>
    </w:r>
    <w:r>
      <w:rPr>
        <w:rStyle w:val="PageNumber"/>
      </w:rPr>
      <w:instrText xml:space="preserve"> PAGE </w:instrText>
    </w:r>
    <w:r>
      <w:rPr>
        <w:rStyle w:val="PageNumber"/>
      </w:rPr>
      <w:fldChar w:fldCharType="separate"/>
    </w:r>
    <w:r>
      <w:rPr>
        <w:rStyle w:val="PageNumber"/>
        <w:noProof/>
      </w:rPr>
      <w:t>151</w:t>
    </w:r>
    <w:r>
      <w:rPr>
        <w:rStyle w:val="PageNumber"/>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95243" w14:textId="6F2F72F4" w:rsidR="00987F4E" w:rsidRPr="003475C0" w:rsidRDefault="00987F4E" w:rsidP="00C43BBB">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152</w:t>
    </w:r>
    <w:r>
      <w:rPr>
        <w:rStyle w:val="PageNumber"/>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0C910" w14:textId="0EF1308D" w:rsidR="00987F4E" w:rsidRPr="003475C0" w:rsidRDefault="00987F4E" w:rsidP="00BB6478">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155</w:t>
    </w:r>
    <w:r>
      <w:rPr>
        <w:rStyle w:val="PageNumber"/>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76739" w14:textId="0A3F6270" w:rsidR="005D79F1" w:rsidRPr="005D79F1" w:rsidRDefault="005D79F1">
    <w:pPr>
      <w:pStyle w:val="Footer"/>
      <w:jc w:val="right"/>
      <w:rPr>
        <w:b/>
        <w:bCs/>
        <w:sz w:val="18"/>
        <w:szCs w:val="18"/>
      </w:rPr>
    </w:pPr>
  </w:p>
  <w:p w14:paraId="7F03E868" w14:textId="3472001E" w:rsidR="00987F4E" w:rsidRPr="005D79F1" w:rsidRDefault="005D79F1" w:rsidP="005D79F1">
    <w:pPr>
      <w:jc w:val="right"/>
      <w:rPr>
        <w:b/>
        <w:bCs/>
        <w:sz w:val="18"/>
        <w:szCs w:val="18"/>
      </w:rPr>
    </w:pPr>
    <w:r w:rsidRPr="005D79F1">
      <w:rPr>
        <w:b/>
        <w:bCs/>
        <w:sz w:val="18"/>
        <w:szCs w:val="18"/>
      </w:rPr>
      <w:t>153</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58D6C" w14:textId="160FEF4B" w:rsidR="00987F4E" w:rsidRPr="005D79F1" w:rsidRDefault="005D79F1" w:rsidP="005D79F1">
    <w:pPr>
      <w:ind w:right="100"/>
      <w:rPr>
        <w:b/>
        <w:bCs/>
        <w:sz w:val="18"/>
        <w:szCs w:val="18"/>
        <w:lang w:val="fr-CH"/>
      </w:rPr>
    </w:pPr>
    <w:r w:rsidRPr="005D79F1">
      <w:rPr>
        <w:b/>
        <w:bCs/>
        <w:sz w:val="18"/>
        <w:szCs w:val="18"/>
        <w:lang w:val="fr-CH"/>
      </w:rPr>
      <w:t>156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AAD10" w14:textId="144D9643" w:rsidR="00987F4E" w:rsidRPr="00D75BB3" w:rsidRDefault="00987F4E"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37</w:t>
    </w:r>
    <w:r w:rsidRPr="00D75BB3">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522E2" w14:textId="77777777" w:rsidR="00987F4E" w:rsidRPr="000B175B" w:rsidRDefault="00987F4E" w:rsidP="000B175B">
      <w:pPr>
        <w:tabs>
          <w:tab w:val="right" w:pos="2155"/>
        </w:tabs>
        <w:spacing w:after="80"/>
        <w:ind w:left="680"/>
        <w:rPr>
          <w:u w:val="single"/>
        </w:rPr>
      </w:pPr>
      <w:r>
        <w:rPr>
          <w:u w:val="single"/>
        </w:rPr>
        <w:tab/>
      </w:r>
    </w:p>
  </w:footnote>
  <w:footnote w:type="continuationSeparator" w:id="0">
    <w:p w14:paraId="0D9DD28B" w14:textId="77777777" w:rsidR="00987F4E" w:rsidRPr="00FC68B7" w:rsidRDefault="00987F4E" w:rsidP="00FC68B7">
      <w:pPr>
        <w:tabs>
          <w:tab w:val="left" w:pos="2155"/>
        </w:tabs>
        <w:spacing w:after="80"/>
        <w:ind w:left="680"/>
        <w:rPr>
          <w:u w:val="single"/>
        </w:rPr>
      </w:pPr>
      <w:r>
        <w:rPr>
          <w:u w:val="single"/>
        </w:rPr>
        <w:tab/>
      </w:r>
    </w:p>
  </w:footnote>
  <w:footnote w:type="continuationNotice" w:id="1">
    <w:p w14:paraId="53F94825" w14:textId="77777777" w:rsidR="00987F4E" w:rsidRDefault="00987F4E"/>
  </w:footnote>
  <w:footnote w:id="2">
    <w:p w14:paraId="303440C1" w14:textId="386CDF06" w:rsidR="00987F4E" w:rsidRPr="00706101" w:rsidRDefault="00987F4E" w:rsidP="00D62733">
      <w:pPr>
        <w:pStyle w:val="FootnoteText"/>
      </w:pPr>
      <w:r w:rsidRPr="00A90EA8">
        <w:tab/>
      </w:r>
      <w:r w:rsidRPr="00EE5681">
        <w:rPr>
          <w:rStyle w:val="FootnoteReference"/>
          <w:sz w:val="20"/>
          <w:vertAlign w:val="baseline"/>
          <w:lang w:val="en-US"/>
        </w:rPr>
        <w:t>*</w:t>
      </w:r>
      <w:r w:rsidRPr="002232AF">
        <w:rPr>
          <w:sz w:val="20"/>
          <w:lang w:val="en-US"/>
        </w:rPr>
        <w:tab/>
      </w:r>
      <w:r w:rsidRPr="009D5741">
        <w:rPr>
          <w:szCs w:val="18"/>
          <w:lang w:val="en-US"/>
        </w:rPr>
        <w:t>In accordance with the programme of work of the Inland Transport Committee for 2018–2019 (ECE/TRANS/274, para. 123 and ECE/TRANS/2018/21/Add.1, cluster 3.1), the World Forum will develop, harmonize and update UN Regulations in order to enhance the performance of vehicles. The present document is submitted in conformity with that mandate</w:t>
      </w:r>
      <w:r>
        <w:rPr>
          <w:szCs w:val="18"/>
          <w:lang w:val="en-US"/>
        </w:rPr>
        <w:t>.</w:t>
      </w:r>
    </w:p>
  </w:footnote>
  <w:footnote w:id="3">
    <w:p w14:paraId="07A2FC96" w14:textId="067230CD" w:rsidR="00987F4E" w:rsidRPr="00933A6F" w:rsidRDefault="00987F4E" w:rsidP="0058724B">
      <w:pPr>
        <w:pStyle w:val="FootnoteText"/>
        <w:widowControl w:val="0"/>
        <w:tabs>
          <w:tab w:val="clear" w:pos="1021"/>
          <w:tab w:val="right" w:pos="1020"/>
        </w:tabs>
        <w:rPr>
          <w:lang w:val="en-US"/>
        </w:rPr>
      </w:pPr>
      <w:r>
        <w:tab/>
      </w:r>
      <w:r>
        <w:rPr>
          <w:rStyle w:val="FootnoteReference"/>
        </w:rPr>
        <w:footnoteRef/>
      </w:r>
      <w:r>
        <w:tab/>
      </w:r>
      <w:r w:rsidRPr="00AB0E17">
        <w:t xml:space="preserve">As defined in the </w:t>
      </w:r>
      <w:r w:rsidRPr="00074038">
        <w:t>Consolidated Resolution on the Construction of Vehicles (R.E.3), document ECE/TRANS/WP.29/78/Rev.6, para. 2.</w:t>
      </w:r>
    </w:p>
  </w:footnote>
  <w:footnote w:id="4">
    <w:p w14:paraId="12C0B148" w14:textId="519354BB" w:rsidR="00987F4E" w:rsidRPr="00933A6F" w:rsidRDefault="00987F4E" w:rsidP="00927FB1">
      <w:pPr>
        <w:pStyle w:val="FootnoteText"/>
        <w:widowControl w:val="0"/>
        <w:tabs>
          <w:tab w:val="clear" w:pos="1021"/>
          <w:tab w:val="right" w:pos="1020"/>
        </w:tabs>
        <w:rPr>
          <w:lang w:val="en-US"/>
        </w:rPr>
      </w:pPr>
      <w:r>
        <w:tab/>
      </w:r>
      <w:r>
        <w:rPr>
          <w:rStyle w:val="FootnoteReference"/>
        </w:rPr>
        <w:footnoteRef/>
      </w:r>
      <w:r>
        <w:tab/>
      </w:r>
      <w:r w:rsidRPr="00F81C8B">
        <w:t xml:space="preserve">The distinguish numbers of the Contracting Parties to the 1958 Agreement are reproduced </w:t>
      </w:r>
      <w:r>
        <w:br/>
      </w:r>
      <w:r w:rsidRPr="00F81C8B">
        <w:t>in Annex 3 to Consolidated Resolution on the Constructio</w:t>
      </w:r>
      <w:r>
        <w:t>n of Vehicles (R.E.3), document ECE/</w:t>
      </w:r>
      <w:r w:rsidRPr="00F81C8B">
        <w:t>TRANS/WP.29/78/</w:t>
      </w:r>
      <w:r w:rsidRPr="00074038">
        <w:t>Rev.6, Annex 3.</w:t>
      </w:r>
      <w:r>
        <w:t xml:space="preserve"> </w:t>
      </w:r>
    </w:p>
  </w:footnote>
  <w:footnote w:id="5">
    <w:p w14:paraId="055DBFC5" w14:textId="77777777" w:rsidR="00987F4E" w:rsidRPr="00CB35A3" w:rsidRDefault="00987F4E" w:rsidP="00611CDE">
      <w:pPr>
        <w:pStyle w:val="FootnoteText"/>
      </w:pPr>
      <w:r>
        <w:tab/>
      </w:r>
      <w:r w:rsidRPr="00CB35A3">
        <w:rPr>
          <w:rStyle w:val="FootnoteReference"/>
        </w:rPr>
        <w:footnoteRef/>
      </w:r>
      <w:r>
        <w:tab/>
      </w:r>
      <w:r w:rsidRPr="00CB35A3">
        <w:t>The second number is given merely as an example.</w:t>
      </w:r>
    </w:p>
  </w:footnote>
  <w:footnote w:id="6">
    <w:p w14:paraId="7892AD46" w14:textId="77777777" w:rsidR="00987F4E" w:rsidRPr="00933A6F" w:rsidRDefault="00987F4E" w:rsidP="007E50D2">
      <w:pPr>
        <w:pStyle w:val="FootnoteText"/>
        <w:widowControl w:val="0"/>
        <w:tabs>
          <w:tab w:val="clear" w:pos="1021"/>
          <w:tab w:val="right" w:pos="1020"/>
        </w:tabs>
        <w:rPr>
          <w:lang w:val="en-US"/>
        </w:rPr>
      </w:pPr>
      <w:r>
        <w:tab/>
      </w:r>
      <w:r>
        <w:rPr>
          <w:rStyle w:val="FootnoteReference"/>
        </w:rPr>
        <w:footnoteRef/>
      </w:r>
      <w:r>
        <w:tab/>
        <w:t xml:space="preserve"> </w:t>
      </w:r>
      <w:r w:rsidRPr="00392A12">
        <w:t>Strike out what does not apply.</w:t>
      </w:r>
    </w:p>
  </w:footnote>
  <w:footnote w:id="7">
    <w:p w14:paraId="2E0E45ED" w14:textId="77777777" w:rsidR="00987F4E" w:rsidRPr="00933A6F" w:rsidRDefault="00987F4E" w:rsidP="007A03B5">
      <w:pPr>
        <w:pStyle w:val="FootnoteText"/>
        <w:widowControl w:val="0"/>
        <w:tabs>
          <w:tab w:val="clear" w:pos="1021"/>
          <w:tab w:val="right" w:pos="1020"/>
        </w:tabs>
        <w:rPr>
          <w:lang w:val="en-US"/>
        </w:rPr>
      </w:pPr>
      <w:r>
        <w:tab/>
      </w:r>
      <w:r>
        <w:rPr>
          <w:rStyle w:val="FootnoteReference"/>
        </w:rPr>
        <w:footnoteRef/>
      </w:r>
      <w:r>
        <w:tab/>
        <w:t xml:space="preserve">If the means of identification of type contains characters not relevant to describe the component or separate technical unit types covered by this information document, such characters shall be represented in the documentation by the symbol "?" (e.g. ABC??123??). </w:t>
      </w:r>
    </w:p>
  </w:footnote>
  <w:footnote w:id="8">
    <w:p w14:paraId="749D535C" w14:textId="77777777" w:rsidR="00987F4E" w:rsidRPr="00933A6F" w:rsidRDefault="00987F4E" w:rsidP="009264D4">
      <w:pPr>
        <w:pStyle w:val="FootnoteText"/>
        <w:widowControl w:val="0"/>
        <w:tabs>
          <w:tab w:val="clear" w:pos="1021"/>
          <w:tab w:val="right" w:pos="1020"/>
        </w:tabs>
        <w:rPr>
          <w:lang w:val="en-US"/>
        </w:rPr>
      </w:pPr>
      <w:r>
        <w:tab/>
      </w:r>
      <w:r>
        <w:rPr>
          <w:rStyle w:val="FootnoteReference"/>
        </w:rPr>
        <w:footnoteRef/>
      </w:r>
      <w:r>
        <w:tab/>
        <w:t xml:space="preserve">Delete where not applicable. </w:t>
      </w:r>
    </w:p>
  </w:footnote>
  <w:footnote w:id="9">
    <w:p w14:paraId="5293EE73" w14:textId="77777777" w:rsidR="00987F4E" w:rsidRPr="00AC267B" w:rsidRDefault="00987F4E" w:rsidP="00CC5E94">
      <w:pPr>
        <w:pStyle w:val="FootnoteText"/>
        <w:widowControl w:val="0"/>
        <w:tabs>
          <w:tab w:val="clear" w:pos="1021"/>
          <w:tab w:val="right" w:pos="1020"/>
        </w:tabs>
        <w:rPr>
          <w:lang w:val="en-US"/>
        </w:rPr>
      </w:pPr>
      <w:r>
        <w:tab/>
      </w:r>
      <w:r>
        <w:rPr>
          <w:rStyle w:val="FootnoteReference"/>
        </w:rPr>
        <w:footnoteRef/>
      </w:r>
      <w:r>
        <w:tab/>
        <w:t xml:space="preserve"> </w:t>
      </w:r>
      <w:r w:rsidRPr="00C12A70">
        <w:t>Distinguishing number of the country which has granted/extended/refused or withdrawn approval</w:t>
      </w:r>
      <w:r>
        <w:t xml:space="preserve"> (see Regulation, provisions on approval)</w:t>
      </w:r>
      <w:r w:rsidRPr="00C12A70">
        <w:t>.</w:t>
      </w:r>
    </w:p>
  </w:footnote>
  <w:footnote w:id="10">
    <w:p w14:paraId="102F9FB3" w14:textId="77777777" w:rsidR="00987F4E" w:rsidRPr="00AC267B" w:rsidRDefault="00987F4E" w:rsidP="00CC5E94">
      <w:pPr>
        <w:pStyle w:val="FootnoteText"/>
        <w:widowControl w:val="0"/>
        <w:tabs>
          <w:tab w:val="clear" w:pos="1021"/>
          <w:tab w:val="right" w:pos="1020"/>
        </w:tabs>
        <w:rPr>
          <w:lang w:val="en-US"/>
        </w:rPr>
      </w:pPr>
      <w:r>
        <w:tab/>
      </w:r>
      <w:r>
        <w:rPr>
          <w:rStyle w:val="FootnoteReference"/>
        </w:rPr>
        <w:footnoteRef/>
      </w:r>
      <w:r>
        <w:tab/>
        <w:t xml:space="preserve"> </w:t>
      </w:r>
      <w:r w:rsidRPr="00C12A70">
        <w:t>Strike out what does not apply.</w:t>
      </w:r>
    </w:p>
  </w:footnote>
  <w:footnote w:id="11">
    <w:p w14:paraId="0E0E5B6A" w14:textId="77777777" w:rsidR="00987F4E" w:rsidRPr="00AC267B" w:rsidRDefault="00987F4E" w:rsidP="00AA4316">
      <w:pPr>
        <w:pStyle w:val="FootnoteText"/>
        <w:widowControl w:val="0"/>
        <w:tabs>
          <w:tab w:val="clear" w:pos="1021"/>
          <w:tab w:val="right" w:pos="1020"/>
        </w:tabs>
        <w:rPr>
          <w:lang w:val="en-US"/>
        </w:rPr>
      </w:pPr>
      <w:r>
        <w:tab/>
      </w:r>
      <w:r>
        <w:rPr>
          <w:rStyle w:val="FootnoteReference"/>
        </w:rPr>
        <w:footnoteRef/>
      </w:r>
      <w:r>
        <w:tab/>
      </w:r>
      <w:r w:rsidRPr="00C12A70">
        <w:t xml:space="preserve">Distinguishing number of the country which </w:t>
      </w:r>
      <w:r>
        <w:t>issued</w:t>
      </w:r>
      <w:r w:rsidRPr="00C12A70">
        <w:t>/extended/refused or withdrawn approval.</w:t>
      </w:r>
      <w:r>
        <w:t xml:space="preserve"> (see Regulation, provisions on approval).</w:t>
      </w:r>
    </w:p>
  </w:footnote>
  <w:footnote w:id="12">
    <w:p w14:paraId="57D5ACA0" w14:textId="77777777" w:rsidR="00987F4E" w:rsidRPr="00AC267B" w:rsidRDefault="00987F4E" w:rsidP="00AA4316">
      <w:pPr>
        <w:pStyle w:val="FootnoteText"/>
        <w:widowControl w:val="0"/>
        <w:tabs>
          <w:tab w:val="clear" w:pos="1021"/>
          <w:tab w:val="right" w:pos="1020"/>
        </w:tabs>
        <w:rPr>
          <w:lang w:val="en-US"/>
        </w:rPr>
      </w:pPr>
      <w:r>
        <w:tab/>
      </w:r>
      <w:r>
        <w:rPr>
          <w:rStyle w:val="FootnoteReference"/>
        </w:rPr>
        <w:footnoteRef/>
      </w:r>
      <w:r>
        <w:tab/>
      </w:r>
      <w:r w:rsidRPr="00C12A70">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F49A7" w14:textId="59BCD7D8" w:rsidR="00987F4E" w:rsidRPr="00605530" w:rsidRDefault="00987F4E" w:rsidP="00605530">
    <w:pPr>
      <w:pStyle w:val="Header"/>
    </w:pPr>
    <w:r w:rsidRPr="00605530">
      <w:t>ECE/TRANS/WP.29/2019/20</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F1E53" w14:textId="2FD16A31" w:rsidR="00987F4E" w:rsidRPr="00B57F2D" w:rsidRDefault="00987F4E" w:rsidP="00B57F2D">
    <w:pPr>
      <w:pStyle w:val="Header"/>
    </w:pPr>
    <w:r w:rsidRPr="00D77699">
      <w:t>ECE/TRANS/WP.29/2019/20</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0AF72" w14:textId="153100B0" w:rsidR="00987F4E" w:rsidRDefault="00987F4E" w:rsidP="00A665FF">
    <w:pPr>
      <w:pStyle w:val="Header"/>
    </w:pPr>
    <w:r w:rsidRPr="002C5D34">
      <w:t>ECE/TRANS/WP.29/2019/20</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A1395" w14:textId="6E1BEAA4" w:rsidR="00987F4E" w:rsidRPr="00EC59DC" w:rsidRDefault="00987F4E" w:rsidP="00EC59DC">
    <w:pPr>
      <w:pStyle w:val="Header"/>
    </w:pPr>
    <w:r w:rsidRPr="00EC59DC">
      <w:t>ECE/TRANS/WP.29/2019/20</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0AF7D" w14:textId="27304886" w:rsidR="00987F4E" w:rsidRPr="003475C0" w:rsidRDefault="00987F4E" w:rsidP="003475C0">
    <w:pPr>
      <w:pStyle w:val="Header"/>
      <w:jc w:val="right"/>
    </w:pPr>
    <w:r w:rsidRPr="002C5D34">
      <w:t>ECE/TRANS/WP.29/2019/20</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DA380" w14:textId="536132C5" w:rsidR="00987F4E" w:rsidRDefault="00987F4E" w:rsidP="00A665FF">
    <w:pPr>
      <w:pStyle w:val="Header"/>
    </w:pPr>
    <w:r w:rsidRPr="002C5D34">
      <w:t>ECE/TRANS/WP.29/2019/20</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645AE" w14:textId="1D739DEB" w:rsidR="00987F4E" w:rsidRDefault="00987F4E">
    <w:pPr>
      <w:pStyle w:val="Header"/>
    </w:pPr>
    <w:r w:rsidRPr="00D77699">
      <w:t>ECE/TRANS/WP.29/2019/20</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D2685" w14:textId="23F855B3" w:rsidR="00987F4E" w:rsidRDefault="00987F4E" w:rsidP="00A665FF">
    <w:pPr>
      <w:pStyle w:val="Header"/>
      <w:jc w:val="right"/>
    </w:pPr>
    <w:r w:rsidRPr="002C5D34">
      <w:t>ECE/TRANS/WP.29/2019/20</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B3267" w14:textId="1FB8569A" w:rsidR="00987F4E" w:rsidRDefault="00987F4E" w:rsidP="00A665FF">
    <w:pPr>
      <w:pStyle w:val="Header"/>
    </w:pPr>
    <w:r w:rsidRPr="002C5D34">
      <w:t>ECE/TRANS/WP.29/2019/20</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B605A" w14:textId="3A076B7A" w:rsidR="00987F4E" w:rsidRPr="003475C0" w:rsidRDefault="00987F4E">
    <w:pPr>
      <w:pStyle w:val="Header"/>
    </w:pPr>
    <w:r>
      <w:t xml:space="preserve"> </w:t>
    </w:r>
    <w:r w:rsidRPr="00D77699">
      <w:t>ECE/TRANS/WP.29/2019/20</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60DE1" w14:textId="3294E872" w:rsidR="00987F4E" w:rsidRDefault="00987F4E" w:rsidP="00166275">
    <w:pPr>
      <w:pStyle w:val="Header"/>
      <w:jc w:val="right"/>
    </w:pPr>
    <w:r w:rsidRPr="002C5D34">
      <w:t>ECE/TRANS/WP.29/2019/20</w:t>
    </w:r>
  </w:p>
  <w:p w14:paraId="35BF6D7F" w14:textId="77777777" w:rsidR="00987F4E" w:rsidRPr="00166275" w:rsidRDefault="00987F4E" w:rsidP="00166275"/>
  <w:p w14:paraId="0BD86540" w14:textId="77777777" w:rsidR="00987F4E" w:rsidRDefault="00987F4E" w:rsidP="00166275"/>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27DDD" w14:textId="23E0A04F" w:rsidR="00987F4E" w:rsidRDefault="00987F4E" w:rsidP="00C43BBB">
    <w:pPr>
      <w:pStyle w:val="Header"/>
    </w:pPr>
    <w:r w:rsidRPr="002C5D34">
      <w:t>ECE/TRANS/WP.29/2019/20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D9D1F" w14:textId="3C4DBB76" w:rsidR="00987F4E" w:rsidRPr="006203DC" w:rsidRDefault="00987F4E" w:rsidP="00CC5C86">
    <w:pPr>
      <w:pStyle w:val="Header"/>
      <w:jc w:val="right"/>
    </w:pPr>
    <w:r w:rsidRPr="0075520F">
      <w:t>ECE/TRANS/WP.29/2019/20</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AE97A" w14:textId="186D23A2" w:rsidR="00987F4E" w:rsidRPr="003475C0" w:rsidRDefault="00987F4E">
    <w:pPr>
      <w:pStyle w:val="Header"/>
    </w:pPr>
    <w:r w:rsidRPr="00D77699">
      <w:t>ECE/TRANS/WP.29/2019/20</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F61F7" w14:textId="5398CAF4" w:rsidR="00987F4E" w:rsidRPr="003475C0" w:rsidRDefault="00987F4E" w:rsidP="003475C0">
    <w:pPr>
      <w:pStyle w:val="Header"/>
      <w:jc w:val="right"/>
    </w:pPr>
    <w:r w:rsidRPr="0075520F">
      <w:t>ECE/TRANS/WP.29/2019/20</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82BF4" w14:textId="362B8494" w:rsidR="00987F4E" w:rsidRDefault="00987F4E" w:rsidP="00C43BBB">
    <w:pPr>
      <w:pStyle w:val="Header"/>
    </w:pPr>
    <w:r w:rsidRPr="002C5D34">
      <w:t>ECE/TRANS/WP.29/2019/20</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6F89E" w14:textId="2B3ACBE3" w:rsidR="00987F4E" w:rsidRPr="003475C0" w:rsidRDefault="00987F4E" w:rsidP="003475C0">
    <w:pPr>
      <w:pStyle w:val="Header"/>
      <w:jc w:val="right"/>
    </w:pPr>
    <w:r w:rsidRPr="00605530">
      <w:t>ECE/TRANS/WP.29/2019/20</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7395D" w14:textId="3D44FD4E" w:rsidR="00987F4E" w:rsidRDefault="00987F4E" w:rsidP="00C43BBB">
    <w:pPr>
      <w:pStyle w:val="Header"/>
    </w:pPr>
    <w:r w:rsidRPr="00605530">
      <w:t>ECE/TRANS/WP.29/2019/20</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20D92" w14:textId="5188098C" w:rsidR="00987F4E" w:rsidRDefault="00987F4E" w:rsidP="00C43BBB">
    <w:pPr>
      <w:pStyle w:val="Header"/>
    </w:pPr>
    <w:r w:rsidRPr="00605530">
      <w:t>ECE/TRANS/WP.29/2019/20</w:t>
    </w:r>
  </w:p>
  <w:p w14:paraId="33EF5C0D" w14:textId="77777777" w:rsidR="00987F4E" w:rsidRPr="008A78BB" w:rsidRDefault="00987F4E" w:rsidP="008A78BB"/>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9A684" w14:textId="5A56B87C" w:rsidR="00987F4E" w:rsidRPr="003475C0" w:rsidRDefault="00987F4E">
    <w:pPr>
      <w:pStyle w:val="Header"/>
    </w:pPr>
    <w:r w:rsidRPr="00605530">
      <w:t>ECE/TRANS/WP.29/2019/20</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A3F57" w14:textId="436051F1" w:rsidR="00987F4E" w:rsidRDefault="00987F4E" w:rsidP="00C43BBB">
    <w:pPr>
      <w:pStyle w:val="Header"/>
      <w:jc w:val="right"/>
    </w:pPr>
    <w:r w:rsidRPr="00605530">
      <w:t>ECE/TRANS/WP.29/2019/20</w:t>
    </w:r>
  </w:p>
  <w:p w14:paraId="5C5CC0AC" w14:textId="77777777" w:rsidR="00987F4E" w:rsidRPr="008A78BB" w:rsidRDefault="00987F4E" w:rsidP="008A78BB"/>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1A760" w14:textId="12F3FE60" w:rsidR="00987F4E" w:rsidRDefault="00987F4E" w:rsidP="005D79F1">
    <w:pPr>
      <w:pStyle w:val="Header"/>
    </w:pPr>
    <w:r w:rsidRPr="00605530">
      <w:t>ECE/TRANS/WP.29/2019/20</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EACB8" w14:textId="367592CA" w:rsidR="00987F4E" w:rsidRDefault="00987F4E">
    <w:pPr>
      <w:pStyle w:val="Header"/>
    </w:pPr>
    <w:r w:rsidRPr="00D77699">
      <w:t>ECE/TRANS/WP.29/2019/20</w:t>
    </w:r>
  </w:p>
  <w:p w14:paraId="5164C025" w14:textId="77777777" w:rsidR="00987F4E" w:rsidRPr="002D2F73" w:rsidRDefault="00987F4E" w:rsidP="002D2F7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ED4EC" w14:textId="77777777" w:rsidR="00987F4E" w:rsidRDefault="00987F4E">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60152" w14:textId="0355CD68" w:rsidR="00987F4E" w:rsidRPr="003475C0" w:rsidRDefault="00987F4E" w:rsidP="003475C0">
    <w:pPr>
      <w:pStyle w:val="Header"/>
      <w:jc w:val="right"/>
    </w:pPr>
    <w:r w:rsidRPr="00605530">
      <w:t>ECE/TRANS/WP.29/2019/20</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4E0D3" w14:textId="1E3CC2D6" w:rsidR="00987F4E" w:rsidRDefault="00987F4E" w:rsidP="00C43BBB">
    <w:pPr>
      <w:pStyle w:val="Header"/>
    </w:pPr>
    <w:r w:rsidRPr="00605530">
      <w:t>ECE/TRANS/WP.29/2019/20</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8E6A6" w14:textId="77777777" w:rsidR="00987F4E" w:rsidRPr="003475C0" w:rsidRDefault="00987F4E" w:rsidP="003475C0">
    <w:pPr>
      <w:pStyle w:val="Header"/>
      <w:jc w:val="right"/>
    </w:pPr>
    <w:r w:rsidRPr="00605530">
      <w:t>ECE/TRANS/WP.29/2019/20</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3989A" w14:textId="79141B0C" w:rsidR="00987F4E" w:rsidRDefault="00987F4E" w:rsidP="00C43BBB">
    <w:pPr>
      <w:pStyle w:val="Header"/>
    </w:pPr>
    <w:r w:rsidRPr="00605530">
      <w:t>ECE/TRANS/WP.29/2019/20</w:t>
    </w:r>
  </w:p>
  <w:p w14:paraId="3792093D" w14:textId="77777777" w:rsidR="00987F4E" w:rsidRPr="002D2F73" w:rsidRDefault="00987F4E" w:rsidP="002D2F73"/>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4A346" w14:textId="27E85F65" w:rsidR="00987F4E" w:rsidRDefault="00987F4E">
    <w:pPr>
      <w:pStyle w:val="Header"/>
    </w:pPr>
    <w:r w:rsidRPr="00605530">
      <w:t>ECE/TRANS/WP.29/2019/20</w:t>
    </w:r>
  </w:p>
  <w:p w14:paraId="64187F35" w14:textId="77777777" w:rsidR="00987F4E" w:rsidRPr="002D2F73" w:rsidRDefault="00987F4E" w:rsidP="002D2F73"/>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1F231" w14:textId="41BA86C6" w:rsidR="00987F4E" w:rsidRDefault="00987F4E" w:rsidP="003475C0">
    <w:pPr>
      <w:pStyle w:val="Header"/>
      <w:jc w:val="right"/>
    </w:pPr>
    <w:r w:rsidRPr="00605530">
      <w:t>ECE/TRANS/WP.29/2019/20</w:t>
    </w:r>
  </w:p>
  <w:p w14:paraId="68751EEF" w14:textId="77777777" w:rsidR="00987F4E" w:rsidRPr="002D2F73" w:rsidRDefault="00987F4E" w:rsidP="002D2F73"/>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6BFB2" w14:textId="3E79ECF4" w:rsidR="00987F4E" w:rsidRDefault="00987F4E" w:rsidP="00C43BBB">
    <w:pPr>
      <w:pStyle w:val="Header"/>
      <w:jc w:val="right"/>
    </w:pPr>
    <w:r w:rsidRPr="00605530">
      <w:t>ECE/TRANS/WP.29/2019/20</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B464D" w14:textId="438C677A" w:rsidR="00987F4E" w:rsidRDefault="00987F4E" w:rsidP="00BB6478">
    <w:pPr>
      <w:pStyle w:val="Header"/>
      <w:jc w:val="right"/>
    </w:pPr>
    <w:r w:rsidRPr="00605530">
      <w:t>ECE/TRANS/WP.29/2019/20</w:t>
    </w:r>
  </w:p>
  <w:p w14:paraId="16349DD0" w14:textId="77777777" w:rsidR="00987F4E" w:rsidRPr="002D2F73" w:rsidRDefault="00987F4E" w:rsidP="002D2F73"/>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D5333" w14:textId="77777777" w:rsidR="00987F4E" w:rsidRDefault="00987F4E">
    <w:pPr>
      <w:pStyle w:val="Header"/>
    </w:pPr>
    <w:r w:rsidRPr="00605530">
      <w:t>ECE/TRANS/WP.29/2019/20</w:t>
    </w:r>
  </w:p>
  <w:p w14:paraId="112D8659" w14:textId="77777777" w:rsidR="00987F4E" w:rsidRPr="002D2F73" w:rsidRDefault="00987F4E" w:rsidP="002D2F73"/>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6DB42" w14:textId="6C8D743B" w:rsidR="00987F4E" w:rsidRDefault="00987F4E" w:rsidP="003475C0">
    <w:pPr>
      <w:pStyle w:val="Header"/>
      <w:jc w:val="right"/>
    </w:pPr>
    <w:r w:rsidRPr="00605530">
      <w:t>ECE/TRANS/WP.29/2019/20</w:t>
    </w:r>
  </w:p>
  <w:p w14:paraId="49D65475" w14:textId="77777777" w:rsidR="00987F4E" w:rsidRPr="002D2F73" w:rsidRDefault="00987F4E" w:rsidP="002D2F7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34FB9" w14:textId="655589E2" w:rsidR="00987F4E" w:rsidRPr="00FF36B3" w:rsidRDefault="00987F4E" w:rsidP="00FF36B3">
    <w:pPr>
      <w:pStyle w:val="Header"/>
    </w:pPr>
    <w:r w:rsidRPr="0075520F">
      <w:t>ECE/TRANS/WP.29/2019/20</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6EBF6" w14:textId="6275822C" w:rsidR="00987F4E" w:rsidRDefault="00987F4E" w:rsidP="005D79F1">
    <w:pPr>
      <w:pStyle w:val="Header"/>
      <w:jc w:val="right"/>
    </w:pPr>
    <w:r w:rsidRPr="00605530">
      <w:t>ECE/TRANS/WP.29/2019/20</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D79F8" w14:textId="140ED982" w:rsidR="00987F4E" w:rsidRDefault="00987F4E" w:rsidP="00BB6478">
    <w:pPr>
      <w:pStyle w:val="Header"/>
    </w:pPr>
    <w:r w:rsidRPr="00605530">
      <w:t>ECE/TRANS/WP.29/2019/20</w:t>
    </w:r>
  </w:p>
  <w:p w14:paraId="648CE753" w14:textId="77777777" w:rsidR="00987F4E" w:rsidRPr="002D2F73" w:rsidRDefault="00987F4E" w:rsidP="002D2F73"/>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8309E" w14:textId="570FB90E" w:rsidR="00987F4E" w:rsidRPr="003475C0" w:rsidRDefault="00987F4E">
    <w:pPr>
      <w:pStyle w:val="Header"/>
    </w:pPr>
    <w:r w:rsidRPr="00EC59DC">
      <w:t>ECE/TRANS/WP.29/2019/20</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E9D14" w14:textId="05F9E450" w:rsidR="00987F4E" w:rsidRDefault="00987F4E" w:rsidP="005D79F1">
    <w:pPr>
      <w:pStyle w:val="Header"/>
    </w:pPr>
    <w:r w:rsidRPr="00605530">
      <w:t>ECE/TRANS/WP.29/2019/20</w:t>
    </w:r>
  </w:p>
  <w:p w14:paraId="3B8D083E" w14:textId="77777777" w:rsidR="00987F4E" w:rsidRPr="002D2F73" w:rsidRDefault="00987F4E" w:rsidP="002D2F73"/>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41B94" w14:textId="4E75617B" w:rsidR="00987F4E" w:rsidRPr="003475C0" w:rsidRDefault="00987F4E">
    <w:pPr>
      <w:pStyle w:val="Header"/>
    </w:pPr>
    <w:r w:rsidRPr="00EC59DC">
      <w:t>ECE/TRANS/WP.29/2019/20</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A0BEF" w14:textId="2585E39D" w:rsidR="00987F4E" w:rsidRDefault="00987F4E" w:rsidP="003475C0">
    <w:pPr>
      <w:pStyle w:val="Header"/>
      <w:jc w:val="right"/>
    </w:pPr>
    <w:r w:rsidRPr="00605530">
      <w:t>ECE/TRANS/WP.29/2019/20</w:t>
    </w:r>
  </w:p>
  <w:p w14:paraId="0C18C8B0" w14:textId="77777777" w:rsidR="00987F4E" w:rsidRPr="002D2F73" w:rsidRDefault="00987F4E" w:rsidP="002D2F73"/>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2D375" w14:textId="4D9CF1C9" w:rsidR="00987F4E" w:rsidRDefault="00987F4E" w:rsidP="00BB6478">
    <w:pPr>
      <w:pStyle w:val="Header"/>
      <w:jc w:val="right"/>
    </w:pPr>
    <w:r w:rsidRPr="00605530">
      <w:t>ECE/TRANS/WP.29/2019/20</w:t>
    </w:r>
  </w:p>
  <w:p w14:paraId="4456EA06" w14:textId="77777777" w:rsidR="00987F4E" w:rsidRPr="002D2F73" w:rsidRDefault="00987F4E" w:rsidP="002D2F7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A6E04" w14:textId="672E6543" w:rsidR="00987F4E" w:rsidRPr="002B3289" w:rsidRDefault="00987F4E" w:rsidP="002B3289">
    <w:pPr>
      <w:pStyle w:val="Header"/>
      <w:jc w:val="right"/>
    </w:pPr>
    <w:r w:rsidRPr="00D77699">
      <w:t>ECE/TRANS/WP.29/2019/20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BDA3A" w14:textId="77777777" w:rsidR="00987F4E" w:rsidRDefault="00987F4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EE4AF" w14:textId="2AF079EE" w:rsidR="00987F4E" w:rsidRPr="00295ACC" w:rsidRDefault="00987F4E" w:rsidP="00295ACC">
    <w:pPr>
      <w:pStyle w:val="Header"/>
    </w:pPr>
    <w:r w:rsidRPr="00D77699">
      <w:t>ECE/TRANS/WP.29/2019/20</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7DAA9" w14:textId="195A3B9D" w:rsidR="00987F4E" w:rsidRPr="006203DC" w:rsidRDefault="00987F4E" w:rsidP="00AD7460">
    <w:pPr>
      <w:pStyle w:val="Header"/>
      <w:jc w:val="right"/>
    </w:pPr>
    <w:r w:rsidRPr="0075520F">
      <w:t>ECE/TRANS/WP.29/2019/20</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CC0C8" w14:textId="77777777" w:rsidR="00987F4E" w:rsidRDefault="00987F4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13D40" w14:textId="6CF3C1DC" w:rsidR="00987F4E" w:rsidRPr="00DE3879" w:rsidRDefault="00987F4E" w:rsidP="00DE3879">
    <w:pPr>
      <w:pStyle w:val="Header"/>
    </w:pPr>
    <w:r w:rsidRPr="0075520F">
      <w:t>ECE/TRANS/WP.29/2019/20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38352" w14:textId="7583DE7B" w:rsidR="00987F4E" w:rsidRPr="006203DC" w:rsidRDefault="00987F4E" w:rsidP="00D55C97">
    <w:pPr>
      <w:pStyle w:val="Header"/>
      <w:jc w:val="right"/>
    </w:pPr>
    <w:r w:rsidRPr="00605530">
      <w:t>ECE/TRANS/WP.29/2019/20</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9AB99" w14:textId="3BE65610" w:rsidR="00987F4E" w:rsidRPr="002B3289" w:rsidRDefault="00987F4E" w:rsidP="00751BB5">
    <w:pPr>
      <w:pStyle w:val="Header"/>
      <w:jc w:val="right"/>
    </w:pPr>
    <w:r w:rsidRPr="00D77699">
      <w:t>ECE/TRANS/WP.29/2019/20</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E311E" w14:textId="77777777" w:rsidR="00987F4E" w:rsidRDefault="00987F4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E6197" w14:textId="0713C2D7" w:rsidR="00987F4E" w:rsidRPr="00B60711" w:rsidRDefault="00987F4E" w:rsidP="00B60711">
    <w:pPr>
      <w:pStyle w:val="Header"/>
    </w:pPr>
    <w:r w:rsidRPr="00D77699">
      <w:t>ECE/TRANS/WP.29/2019/20</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6D1F" w14:textId="15CD4BE8" w:rsidR="00987F4E" w:rsidRPr="00DE3879" w:rsidRDefault="00987F4E" w:rsidP="008766A3">
    <w:pPr>
      <w:pStyle w:val="Header"/>
      <w:jc w:val="right"/>
    </w:pPr>
    <w:r w:rsidRPr="0075520F">
      <w:t>ECE/TRANS/WP.29/2019/20</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3A1FD" w14:textId="77777777" w:rsidR="00987F4E" w:rsidRDefault="00987F4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AC43C" w14:textId="08926976" w:rsidR="00987F4E" w:rsidRPr="00B60711" w:rsidRDefault="00987F4E" w:rsidP="00B60711">
    <w:pPr>
      <w:pStyle w:val="Header"/>
    </w:pPr>
    <w:r w:rsidRPr="0075520F">
      <w:t>ECE/TRANS/WP.29/2019/20</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8AAE8" w14:textId="604825C9" w:rsidR="00987F4E" w:rsidRPr="00DE3879" w:rsidRDefault="00987F4E" w:rsidP="008766A3">
    <w:pPr>
      <w:pStyle w:val="Header"/>
      <w:jc w:val="right"/>
    </w:pPr>
    <w:r w:rsidRPr="0075520F">
      <w:t>ECE/TRANS/WP.29/2019/20</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6E94C" w14:textId="6411257A" w:rsidR="00987F4E" w:rsidRPr="00FF36B3" w:rsidRDefault="00987F4E" w:rsidP="00FF36B3">
    <w:pPr>
      <w:pStyle w:val="Header"/>
    </w:pPr>
    <w:r w:rsidRPr="0075520F">
      <w:t>ECE/TRANS/WP.29/2019/20</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C449F" w14:textId="2ED0CDA4" w:rsidR="00987F4E" w:rsidRPr="002A59DE" w:rsidRDefault="00987F4E" w:rsidP="002A59DE">
    <w:pPr>
      <w:pStyle w:val="Header"/>
      <w:jc w:val="right"/>
    </w:pPr>
    <w:r w:rsidRPr="00D77699">
      <w:t>ECE/TRANS/WP.29/2019/20</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BBA53" w14:textId="77777777" w:rsidR="00987F4E" w:rsidRDefault="00987F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35C19" w14:textId="77777777" w:rsidR="00987F4E" w:rsidRDefault="00987F4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B9E79" w14:textId="77777777" w:rsidR="00987F4E" w:rsidRDefault="00987F4E" w:rsidP="00B839BA">
    <w:pPr>
      <w:pStyle w:val="Header"/>
    </w:pPr>
    <w:r>
      <w:t>E/ECE/324/Add.9/Rev.5</w:t>
    </w:r>
  </w:p>
  <w:p w14:paraId="657B33CA" w14:textId="77777777" w:rsidR="00987F4E" w:rsidRDefault="00987F4E" w:rsidP="00B839BA">
    <w:pPr>
      <w:pStyle w:val="Header"/>
    </w:pPr>
    <w:r>
      <w:t>E/ECE/TRANS/505/Add.9/Rev.5</w:t>
    </w:r>
  </w:p>
  <w:p w14:paraId="427EB030" w14:textId="77777777" w:rsidR="00987F4E" w:rsidRPr="00B839BA" w:rsidRDefault="00987F4E" w:rsidP="00B839BA">
    <w:pPr>
      <w:pStyle w:val="Header"/>
    </w:pPr>
    <w:r>
      <w:t>Annex 2A</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92815" w14:textId="77777777" w:rsidR="00987F4E" w:rsidRDefault="00987F4E" w:rsidP="00852DEF">
    <w:pPr>
      <w:pStyle w:val="Header"/>
      <w:jc w:val="right"/>
    </w:pPr>
    <w:r>
      <w:t>E/ECE/324/Add.9/Rev.5</w:t>
    </w:r>
  </w:p>
  <w:p w14:paraId="7823ADAE" w14:textId="77777777" w:rsidR="00987F4E" w:rsidRPr="006203DC" w:rsidRDefault="00987F4E" w:rsidP="00852DEF">
    <w:pPr>
      <w:pStyle w:val="Header"/>
      <w:jc w:val="right"/>
    </w:pPr>
    <w:r>
      <w:t>E/ECE/TRANS/505/Add.9/Rev.5</w:t>
    </w:r>
  </w:p>
  <w:p w14:paraId="0BCAD663" w14:textId="77777777" w:rsidR="00987F4E" w:rsidRPr="002B3289" w:rsidRDefault="00987F4E" w:rsidP="00852DEF">
    <w:pPr>
      <w:pStyle w:val="Header"/>
      <w:jc w:val="right"/>
    </w:pPr>
    <w:r>
      <w:t>Annex 2A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DD42A" w14:textId="77777777" w:rsidR="00987F4E" w:rsidRDefault="00987F4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B4C5B" w14:textId="1640CA02" w:rsidR="00987F4E" w:rsidRPr="00B839BA" w:rsidRDefault="00987F4E" w:rsidP="00B839BA">
    <w:pPr>
      <w:pStyle w:val="Header"/>
    </w:pPr>
    <w:r w:rsidRPr="0075520F">
      <w:t>ECE/TRANS/WP.29/2019/20</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7E7FC" w14:textId="7AC4FFCD" w:rsidR="00987F4E" w:rsidRPr="002B3289" w:rsidRDefault="00987F4E" w:rsidP="00852DEF">
    <w:pPr>
      <w:pStyle w:val="Header"/>
      <w:jc w:val="right"/>
    </w:pPr>
    <w:r w:rsidRPr="0075520F">
      <w:t>ECE/TRANS/WP.29/2019/20</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C04B8" w14:textId="30FC16D1" w:rsidR="00987F4E" w:rsidRPr="00B839BA" w:rsidRDefault="00987F4E" w:rsidP="00B839BA">
    <w:pPr>
      <w:pStyle w:val="Header"/>
    </w:pPr>
    <w:r w:rsidRPr="0075520F">
      <w:t>ECE/TRANS/WP.29/2019/20</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D8391" w14:textId="281AFB9E" w:rsidR="00987F4E" w:rsidRPr="002B3289" w:rsidRDefault="00987F4E" w:rsidP="00852DEF">
    <w:pPr>
      <w:pStyle w:val="Header"/>
      <w:jc w:val="right"/>
    </w:pPr>
    <w:r w:rsidRPr="0075520F">
      <w:t>ECE/TRANS/WP.29/2019/20</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723FC" w14:textId="77777777" w:rsidR="00987F4E" w:rsidRDefault="00987F4E">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E3577" w14:textId="1282BB8E" w:rsidR="00987F4E" w:rsidRPr="00333BF0" w:rsidRDefault="00987F4E" w:rsidP="00333BF0">
    <w:pPr>
      <w:pStyle w:val="Header"/>
    </w:pPr>
    <w:r w:rsidRPr="0075520F">
      <w:t>ECE/TRANS/WP.29/2019/20</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03F71" w14:textId="192ED806" w:rsidR="00987F4E" w:rsidRPr="00852DEF" w:rsidRDefault="00987F4E" w:rsidP="00EC1977">
    <w:pPr>
      <w:pStyle w:val="Header"/>
      <w:jc w:val="right"/>
    </w:pPr>
    <w:r w:rsidRPr="0075520F">
      <w:t>ECE/TRANS/WP.29/2019/20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1116D" w14:textId="3C66B80D" w:rsidR="00987F4E" w:rsidRPr="00942013" w:rsidRDefault="00987F4E" w:rsidP="00942013">
    <w:pPr>
      <w:pStyle w:val="Header"/>
    </w:pPr>
    <w:r w:rsidRPr="0075520F">
      <w:t>ECE/TRANS/WP.29/2019/20</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D607D" w14:textId="77777777" w:rsidR="00987F4E" w:rsidRDefault="00987F4E">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F9395" w14:textId="47AB03E0" w:rsidR="00987F4E" w:rsidRPr="00865680" w:rsidRDefault="00987F4E" w:rsidP="00865680">
    <w:pPr>
      <w:pStyle w:val="Header"/>
    </w:pPr>
    <w:r w:rsidRPr="00D77699">
      <w:t>ECE/TRANS/WP.29/2019/20</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663A7" w14:textId="243D4607" w:rsidR="00987F4E" w:rsidRPr="00852DEF" w:rsidRDefault="00987F4E" w:rsidP="009C78C4">
    <w:pPr>
      <w:pStyle w:val="Header"/>
      <w:jc w:val="right"/>
    </w:pPr>
    <w:r w:rsidRPr="0075520F">
      <w:t>ECE/TRANS/WP.29/2019/20</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3194D" w14:textId="77777777" w:rsidR="00987F4E" w:rsidRDefault="00987F4E">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49924" w14:textId="63D9D011" w:rsidR="00987F4E" w:rsidRPr="00865680" w:rsidRDefault="00987F4E" w:rsidP="00865680">
    <w:pPr>
      <w:pStyle w:val="Header"/>
    </w:pPr>
    <w:r w:rsidRPr="0075520F">
      <w:t>ECE/TRANS/WP.29/2019/20</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2C674" w14:textId="6C937478" w:rsidR="00987F4E" w:rsidRPr="00852DEF" w:rsidRDefault="00987F4E" w:rsidP="009C78C4">
    <w:pPr>
      <w:pStyle w:val="Header"/>
      <w:jc w:val="right"/>
    </w:pPr>
    <w:r w:rsidRPr="00D77699">
      <w:t>ECE/TRANS/WP.29/2019/20</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93E19" w14:textId="77777777" w:rsidR="00987F4E" w:rsidRDefault="00987F4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DC6EF" w14:textId="579BAABC" w:rsidR="00987F4E" w:rsidRPr="007E1738" w:rsidRDefault="00987F4E" w:rsidP="007E1738">
    <w:pPr>
      <w:pStyle w:val="Header"/>
    </w:pPr>
    <w:r w:rsidRPr="00083625">
      <w:t>ECE/TRANS/WP.29/2019/20</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A383A" w14:textId="4C484D1F" w:rsidR="00987F4E" w:rsidRPr="00852DEF" w:rsidRDefault="00987F4E" w:rsidP="007E1738">
    <w:pPr>
      <w:pStyle w:val="Header"/>
      <w:jc w:val="right"/>
    </w:pPr>
    <w:r w:rsidRPr="0075520F">
      <w:t>ECE/TRANS/WP.29/2019/20</w:t>
    </w:r>
    <w: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B0FF1" w14:textId="77777777" w:rsidR="00987F4E" w:rsidRDefault="00987F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EE10B" w14:textId="693C2B01" w:rsidR="00987F4E" w:rsidRPr="006203DC" w:rsidRDefault="00987F4E" w:rsidP="008A05EA">
    <w:pPr>
      <w:pStyle w:val="Header"/>
      <w:jc w:val="right"/>
    </w:pPr>
    <w:r w:rsidRPr="0075520F">
      <w:t>ECE/TRANS/WP.29/2019/20</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67A3A" w14:textId="044384C6" w:rsidR="00987F4E" w:rsidRPr="00552895" w:rsidRDefault="00987F4E" w:rsidP="00552895">
    <w:pPr>
      <w:pStyle w:val="Header"/>
    </w:pPr>
    <w:r w:rsidRPr="00083625">
      <w:t>ECE/TRANS/WP.29/2019/20</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AFE3C" w14:textId="36A440DE" w:rsidR="00987F4E" w:rsidRPr="00852DEF" w:rsidRDefault="00987F4E" w:rsidP="007E1738">
    <w:pPr>
      <w:pStyle w:val="Header"/>
      <w:jc w:val="right"/>
    </w:pPr>
    <w:r w:rsidRPr="00083625">
      <w:t>ECE/TRANS/WP.29/2019/20</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82D8B" w14:textId="77777777" w:rsidR="00987F4E" w:rsidRDefault="00987F4E">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F504C" w14:textId="40028218" w:rsidR="00987F4E" w:rsidRPr="007E1738" w:rsidRDefault="00987F4E" w:rsidP="007E1738">
    <w:pPr>
      <w:pStyle w:val="Header"/>
    </w:pPr>
    <w:r w:rsidRPr="00083625">
      <w:t>ECE/TRANS/WP.29/2019/20</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3AAD2" w14:textId="4D5DD7A6" w:rsidR="00987F4E" w:rsidRPr="00852DEF" w:rsidRDefault="00987F4E" w:rsidP="0048700A">
    <w:pPr>
      <w:pStyle w:val="Header"/>
      <w:jc w:val="right"/>
    </w:pPr>
    <w:r w:rsidRPr="00083625">
      <w:t>ECE/TRANS/WP.29/2019/20</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42C5C" w14:textId="77777777" w:rsidR="00987F4E" w:rsidRDefault="00987F4E">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84756" w14:textId="28C9DD22" w:rsidR="00987F4E" w:rsidRPr="0048700A" w:rsidRDefault="00987F4E" w:rsidP="0048700A">
    <w:pPr>
      <w:pStyle w:val="Header"/>
    </w:pPr>
    <w:r w:rsidRPr="00083625">
      <w:t>ECE/TRANS/WP.29/2019/20</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B755C" w14:textId="708630B7" w:rsidR="00987F4E" w:rsidRPr="00852DEF" w:rsidRDefault="00987F4E" w:rsidP="0048700A">
    <w:pPr>
      <w:pStyle w:val="Header"/>
      <w:jc w:val="right"/>
    </w:pPr>
    <w:r w:rsidRPr="00083625">
      <w:t>ECE/TRANS/WP.29/2019/20</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C449B" w14:textId="77777777" w:rsidR="00987F4E" w:rsidRDefault="00987F4E">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1EFE3" w14:textId="3511B616" w:rsidR="00987F4E" w:rsidRPr="007E1738" w:rsidRDefault="00987F4E" w:rsidP="0048700A">
    <w:pPr>
      <w:pStyle w:val="Header"/>
    </w:pPr>
    <w:r w:rsidRPr="00083625">
      <w:t>ECE/TRANS/WP.29/2019/20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56783" w14:textId="14571DBD" w:rsidR="00987F4E" w:rsidRDefault="00987F4E">
    <w:pPr>
      <w:pStyle w:val="Header"/>
    </w:pPr>
    <w:r w:rsidRPr="0075520F">
      <w:t>ECE/TRANS/WP.29/2019/20</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68EEB" w14:textId="14633DAF" w:rsidR="00987F4E" w:rsidRPr="00852DEF" w:rsidRDefault="00987F4E" w:rsidP="006F5C66">
    <w:pPr>
      <w:pStyle w:val="Header"/>
      <w:jc w:val="right"/>
    </w:pPr>
    <w:r w:rsidRPr="00083625">
      <w:t>ECE/TRANS/WP.29/2019/20</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AEFF2" w14:textId="77777777" w:rsidR="00987F4E" w:rsidRDefault="00987F4E">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8D2D6" w14:textId="534E7D4B" w:rsidR="00987F4E" w:rsidRPr="0048700A" w:rsidRDefault="00987F4E" w:rsidP="00D1576A">
    <w:pPr>
      <w:pStyle w:val="Header"/>
    </w:pPr>
    <w:r w:rsidRPr="00083625">
      <w:t>ECE/TRANS/WP.29/2019/20</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C2C3A" w14:textId="68523911" w:rsidR="00987F4E" w:rsidRPr="0048700A" w:rsidRDefault="00987F4E" w:rsidP="002C66C4">
    <w:pPr>
      <w:pStyle w:val="Header"/>
      <w:jc w:val="right"/>
    </w:pPr>
    <w:r w:rsidRPr="002C5D34">
      <w:t>ECE/TRANS/WP.29/2019/20</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158E3" w14:textId="77777777" w:rsidR="00987F4E" w:rsidRDefault="00987F4E">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0A692" w14:textId="69D7EBBE" w:rsidR="00987F4E" w:rsidRPr="005C63E0" w:rsidRDefault="00987F4E" w:rsidP="005C63E0">
    <w:pPr>
      <w:pStyle w:val="Header"/>
    </w:pPr>
    <w:r w:rsidRPr="002C5D34">
      <w:t>ECE/TRANS/WP.29/2019/20</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4C853" w14:textId="793B0DAA" w:rsidR="00987F4E" w:rsidRPr="00852DEF" w:rsidRDefault="00987F4E" w:rsidP="00F95E5F">
    <w:pPr>
      <w:pStyle w:val="Header"/>
      <w:jc w:val="right"/>
    </w:pPr>
    <w:r w:rsidRPr="002C5D34">
      <w:t>ECE/TRANS/WP.29/2019/20</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2F2F5" w14:textId="77777777" w:rsidR="00987F4E" w:rsidRDefault="00987F4E">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BA544" w14:textId="1EFE62D7" w:rsidR="00987F4E" w:rsidRPr="00D1755B" w:rsidRDefault="00987F4E" w:rsidP="00D1755B">
    <w:pPr>
      <w:pStyle w:val="Header"/>
    </w:pPr>
    <w:r w:rsidRPr="002C5D34">
      <w:t>ECE/TRANS/WP.29/2019/20</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2CFF4" w14:textId="51ED8894" w:rsidR="00987F4E" w:rsidRPr="0048700A" w:rsidRDefault="00987F4E" w:rsidP="005C63E0">
    <w:pPr>
      <w:pStyle w:val="Header"/>
      <w:jc w:val="right"/>
    </w:pPr>
    <w:r w:rsidRPr="002C5D34">
      <w:t>ECE/TRANS/WP.29/2019/20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1D506" w14:textId="65EA4D00" w:rsidR="00987F4E" w:rsidRPr="00FF36B3" w:rsidRDefault="00987F4E" w:rsidP="00FF36B3">
    <w:pPr>
      <w:pStyle w:val="Header"/>
    </w:pPr>
    <w:r w:rsidRPr="0075520F">
      <w:t>ECE/TRANS/WP.29/2019/20</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911B9" w14:textId="77777777" w:rsidR="00987F4E" w:rsidRDefault="00987F4E">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7D914" w14:textId="63D8BA95" w:rsidR="00987F4E" w:rsidRPr="0062677B" w:rsidRDefault="00987F4E" w:rsidP="0062677B">
    <w:pPr>
      <w:pStyle w:val="Header"/>
    </w:pPr>
    <w:r w:rsidRPr="002C5D34">
      <w:t>ECE/TRANS/WP.29/2019/20</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40FD7" w14:textId="6D1D2E9D" w:rsidR="00987F4E" w:rsidRPr="0048700A" w:rsidRDefault="00987F4E" w:rsidP="003569DA">
    <w:pPr>
      <w:pStyle w:val="Header"/>
      <w:jc w:val="right"/>
    </w:pPr>
    <w:r w:rsidRPr="002C5D34">
      <w:t>ECE/TRANS/WP.29/2019/20</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0A3A1" w14:textId="77777777" w:rsidR="00987F4E" w:rsidRDefault="00987F4E">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460D7" w14:textId="167C6E20" w:rsidR="00987F4E" w:rsidRPr="005C63E0" w:rsidRDefault="00987F4E" w:rsidP="0062677B">
    <w:pPr>
      <w:pStyle w:val="Header"/>
    </w:pPr>
    <w:r w:rsidRPr="002C5D34">
      <w:t>ECE/TRANS/WP.29/2019/20</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FC7C3" w14:textId="639AC051" w:rsidR="00987F4E" w:rsidRPr="00F95E5F" w:rsidRDefault="00987F4E" w:rsidP="00F95E5F">
    <w:pPr>
      <w:pStyle w:val="Header"/>
      <w:jc w:val="right"/>
    </w:pPr>
    <w:r w:rsidRPr="00D77699">
      <w:t>ECE/TRANS/WP.29/2019/20</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51DB2" w14:textId="77777777" w:rsidR="00987F4E" w:rsidRDefault="00987F4E">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D309A" w14:textId="01104E78" w:rsidR="00987F4E" w:rsidRPr="005C63E0" w:rsidRDefault="00987F4E" w:rsidP="0062677B">
    <w:pPr>
      <w:pStyle w:val="Header"/>
    </w:pPr>
    <w:r w:rsidRPr="002C5D34">
      <w:t>ECE/TRANS/WP.29/2019/20</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3045A" w14:textId="5EF7FBDB" w:rsidR="00987F4E" w:rsidRPr="00F95E5F" w:rsidRDefault="00987F4E" w:rsidP="00F95E5F">
    <w:pPr>
      <w:pStyle w:val="Header"/>
      <w:jc w:val="right"/>
    </w:pPr>
    <w:r w:rsidRPr="002C5D34">
      <w:t>ECE/TRANS/WP.29/2019/20</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3640A" w14:textId="53391DF5" w:rsidR="00987F4E" w:rsidRPr="005C63E0" w:rsidRDefault="00987F4E" w:rsidP="0062677B">
    <w:pPr>
      <w:pStyle w:val="Header"/>
    </w:pPr>
    <w:r w:rsidRPr="002C5D34">
      <w:t>ECE/TRANS/WP.29/2019/20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D0243" w14:textId="7649A418" w:rsidR="00987F4E" w:rsidRPr="00D52342" w:rsidRDefault="00987F4E" w:rsidP="00D52342">
    <w:pPr>
      <w:pStyle w:val="Header"/>
      <w:jc w:val="right"/>
    </w:pPr>
    <w:r w:rsidRPr="00D77699">
      <w:t>ECE/TRANS/WP.29/2019/20</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8DF96" w14:textId="676BA758" w:rsidR="00987F4E" w:rsidRPr="00F95E5F" w:rsidRDefault="00987F4E" w:rsidP="00F95E5F">
    <w:pPr>
      <w:pStyle w:val="Header"/>
      <w:jc w:val="right"/>
    </w:pPr>
    <w:r w:rsidRPr="002C5D34">
      <w:t>ECE/TRANS/WP.29/2019/20</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06B08" w14:textId="77777777" w:rsidR="00987F4E" w:rsidRPr="003475C0" w:rsidRDefault="00987F4E">
    <w:pPr>
      <w:pStyle w:val="Header"/>
    </w:pPr>
    <w:r>
      <w:t>E/ECE/324/Add.9/Rev.4</w:t>
    </w:r>
    <w:r>
      <w:br/>
      <w:t>E/ECE/TRANS/505/Add.9/Rev.4</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46471" w14:textId="77777777" w:rsidR="00987F4E" w:rsidRPr="003475C0" w:rsidRDefault="00987F4E" w:rsidP="003475C0">
    <w:pPr>
      <w:pStyle w:val="Header"/>
      <w:jc w:val="right"/>
    </w:pPr>
    <w:r>
      <w:t>E/ECE/324/Add.9/Rev.4</w:t>
    </w:r>
    <w:r>
      <w:br/>
      <w:t>E/ECE/TRANS/505/Add.9/Rev.4</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5A3FF" w14:textId="19ABFBF0" w:rsidR="00987F4E" w:rsidRDefault="00987F4E" w:rsidP="00336D9F">
    <w:pPr>
      <w:pStyle w:val="Header"/>
      <w:jc w:val="right"/>
    </w:pPr>
    <w:r w:rsidRPr="002C5D34">
      <w:t>ECE/TRANS/WP.29/2019/20</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DF53C" w14:textId="052D1ED3" w:rsidR="00987F4E" w:rsidRDefault="00987F4E" w:rsidP="00336D9F">
    <w:pPr>
      <w:pStyle w:val="Header"/>
    </w:pPr>
    <w:r w:rsidRPr="002C5D34">
      <w:t>ECE/TRANS/WP.29/2019/20</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1C9E4" w14:textId="13A875AD" w:rsidR="00987F4E" w:rsidRPr="003475C0" w:rsidRDefault="00987F4E" w:rsidP="00336D9F">
    <w:pPr>
      <w:pStyle w:val="Header"/>
      <w:jc w:val="right"/>
    </w:pPr>
    <w:r w:rsidRPr="002C5D34">
      <w:t>ECE/TRANS/WP.29/2019/20</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8B2FC" w14:textId="30038560" w:rsidR="00987F4E" w:rsidRDefault="00987F4E" w:rsidP="00336D9F">
    <w:pPr>
      <w:pStyle w:val="Header"/>
    </w:pPr>
    <w:r w:rsidRPr="002C5D34">
      <w:t>ECE/TRANS/WP.29/2019/20</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0852" w14:textId="73259535" w:rsidR="00987F4E" w:rsidRPr="003475C0" w:rsidRDefault="00987F4E">
    <w:pPr>
      <w:pStyle w:val="Header"/>
    </w:pPr>
    <w:r w:rsidRPr="00D77699">
      <w:t>ECE/TRANS/WP.29/2019/20</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7C845" w14:textId="4784D3C1" w:rsidR="00987F4E" w:rsidRDefault="00987F4E" w:rsidP="009B0371">
    <w:pPr>
      <w:pStyle w:val="Header"/>
      <w:jc w:val="right"/>
    </w:pPr>
    <w:r w:rsidRPr="002C5D34">
      <w:t>ECE/TRANS/WP.29/2019/20</w:t>
    </w:r>
  </w:p>
  <w:p w14:paraId="753ADD2C" w14:textId="77777777" w:rsidR="00987F4E" w:rsidRPr="00C43BBB" w:rsidRDefault="00987F4E" w:rsidP="00C43BBB"/>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86704" w14:textId="16069937" w:rsidR="00987F4E" w:rsidRDefault="00987F4E" w:rsidP="009B0371">
    <w:pPr>
      <w:pStyle w:val="Header"/>
    </w:pPr>
    <w:r w:rsidRPr="002C5D34">
      <w:t>ECE/TRANS/WP.29/2019/20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D47FB" w14:textId="77777777" w:rsidR="00987F4E" w:rsidRDefault="00987F4E">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8E32E" w14:textId="211E314C" w:rsidR="00987F4E" w:rsidRDefault="00987F4E" w:rsidP="00A665FF">
    <w:pPr>
      <w:pStyle w:val="Header"/>
    </w:pPr>
    <w:r w:rsidRPr="00D77699">
      <w:t>ECE/TRANS/WP.29/2019/20</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3DA4C" w14:textId="38ADA86E" w:rsidR="00987F4E" w:rsidRDefault="00987F4E" w:rsidP="009B0371">
    <w:pPr>
      <w:pStyle w:val="Header"/>
      <w:jc w:val="right"/>
    </w:pPr>
    <w:r w:rsidRPr="002C5D34">
      <w:t>ECE/TRANS/WP.29/2019/20</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D12EA" w14:textId="06ACD15E" w:rsidR="00987F4E" w:rsidRDefault="00987F4E" w:rsidP="009B0371">
    <w:pPr>
      <w:pStyle w:val="Header"/>
    </w:pPr>
    <w:r w:rsidRPr="002C5D34">
      <w:t>ECE/TRANS/WP.29/2019/20</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D4ADD" w14:textId="75947F7B" w:rsidR="00987F4E" w:rsidRDefault="00987F4E">
    <w:pPr>
      <w:pStyle w:val="Header"/>
    </w:pPr>
    <w:r w:rsidRPr="002C5D34">
      <w:t>ECE/TRANS/WP.29/2019/20</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7440E" w14:textId="667CCA8C" w:rsidR="00987F4E" w:rsidRDefault="00987F4E" w:rsidP="009B0371">
    <w:pPr>
      <w:pStyle w:val="Header"/>
      <w:jc w:val="right"/>
    </w:pPr>
    <w:r w:rsidRPr="002C5D34">
      <w:t>ECE/TRANS/WP.29/2019/20</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426F2" w14:textId="4D641EC5" w:rsidR="00987F4E" w:rsidRDefault="00987F4E" w:rsidP="009B0371">
    <w:pPr>
      <w:pStyle w:val="Header"/>
    </w:pPr>
    <w:r w:rsidRPr="002C5D34">
      <w:t>ECE/TRANS/WP.29/2019/20</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490B6" w14:textId="04256DA0" w:rsidR="00987F4E" w:rsidRDefault="00987F4E" w:rsidP="009B0371">
    <w:pPr>
      <w:pStyle w:val="Header"/>
    </w:pPr>
    <w:r w:rsidRPr="002C5D34">
      <w:t>ECE/TRANS/WP.29/2019/20</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0FC9C" w14:textId="59FD905B" w:rsidR="00987F4E" w:rsidRDefault="00987F4E" w:rsidP="009B0371">
    <w:pPr>
      <w:pStyle w:val="Header"/>
      <w:jc w:val="right"/>
    </w:pPr>
    <w:r w:rsidRPr="002C5D34">
      <w:t>ECE/TRANS/WP.29/2019/20</w:t>
    </w:r>
  </w:p>
  <w:p w14:paraId="6817ECB9" w14:textId="77777777" w:rsidR="00987F4E" w:rsidRPr="00B70DEA" w:rsidRDefault="00987F4E" w:rsidP="00B70DEA"/>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5731D" w14:textId="4892F728" w:rsidR="00987F4E" w:rsidRDefault="00987F4E" w:rsidP="00C43BBB">
    <w:pPr>
      <w:pStyle w:val="Header"/>
      <w:jc w:val="right"/>
    </w:pPr>
    <w:r w:rsidRPr="002C5D34">
      <w:t>ECE/TRANS/WP.29/2019/20</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8CD33" w14:textId="55872ADE" w:rsidR="00987F4E" w:rsidRDefault="00987F4E" w:rsidP="001B2AAB">
    <w:pPr>
      <w:pStyle w:val="Header"/>
    </w:pPr>
    <w:r w:rsidRPr="002C5D34">
      <w:t>ECE/TRANS/WP.29/2019/20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8EAE4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3"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4" w15:restartNumberingAfterBreak="0">
    <w:nsid w:val="00000190"/>
    <w:multiLevelType w:val="multilevel"/>
    <w:tmpl w:val="00000190"/>
    <w:name w:val="WP List 3"/>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5" w15:restartNumberingAfterBreak="0">
    <w:nsid w:val="000001F4"/>
    <w:multiLevelType w:val="multilevel"/>
    <w:tmpl w:val="000001F4"/>
    <w:name w:val="WP List 4"/>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6" w15:restartNumberingAfterBreak="0">
    <w:nsid w:val="00000258"/>
    <w:multiLevelType w:val="multilevel"/>
    <w:tmpl w:val="00000258"/>
    <w:name w:val="WP List 5"/>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3).%4"/>
      <w:lvlJc w:val="left"/>
    </w:lvl>
    <w:lvl w:ilvl="4">
      <w:start w:val="1"/>
      <w:numFmt w:val="decimal"/>
      <w:suff w:val="nothing"/>
      <w:lvlText w:val="%3).%4.%5"/>
      <w:lvlJc w:val="left"/>
    </w:lvl>
    <w:lvl w:ilvl="5">
      <w:start w:val="1"/>
      <w:numFmt w:val="decimal"/>
      <w:suff w:val="nothing"/>
      <w:lvlText w:val="%3).%4.%5.%6"/>
      <w:lvlJc w:val="left"/>
    </w:lvl>
    <w:lvl w:ilvl="6">
      <w:start w:val="1"/>
      <w:numFmt w:val="decimal"/>
      <w:suff w:val="nothing"/>
      <w:lvlText w:val="%3).%4.%5.%6.%7"/>
      <w:lvlJc w:val="left"/>
    </w:lvl>
    <w:lvl w:ilvl="7">
      <w:start w:val="1"/>
      <w:numFmt w:val="decimal"/>
      <w:suff w:val="nothing"/>
      <w:lvlText w:val="%3).%4.%5.%6.%7.%8"/>
      <w:lvlJc w:val="left"/>
    </w:lvl>
    <w:lvl w:ilvl="8">
      <w:numFmt w:val="none"/>
      <w:lvlText w:val=""/>
      <w:lvlJc w:val="left"/>
    </w:lvl>
  </w:abstractNum>
  <w:abstractNum w:abstractNumId="7" w15:restartNumberingAfterBreak="0">
    <w:nsid w:val="000002BC"/>
    <w:multiLevelType w:val="multilevel"/>
    <w:tmpl w:val="000002BC"/>
    <w:name w:val="WP List 6"/>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8" w15:restartNumberingAfterBreak="0">
    <w:nsid w:val="00000320"/>
    <w:multiLevelType w:val="multilevel"/>
    <w:tmpl w:val="00000320"/>
    <w:name w:val="WP List 7"/>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9" w15:restartNumberingAfterBreak="0">
    <w:nsid w:val="01EF6990"/>
    <w:multiLevelType w:val="hybridMultilevel"/>
    <w:tmpl w:val="5C56A47A"/>
    <w:lvl w:ilvl="0" w:tplc="04070007">
      <w:start w:val="1"/>
      <w:numFmt w:val="bullet"/>
      <w:lvlText w:val="-"/>
      <w:lvlJc w:val="left"/>
      <w:pPr>
        <w:tabs>
          <w:tab w:val="num" w:pos="720"/>
        </w:tabs>
        <w:ind w:left="720" w:hanging="360"/>
      </w:pPr>
      <w:rPr>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A06CC9"/>
    <w:multiLevelType w:val="multilevel"/>
    <w:tmpl w:val="785AB748"/>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1" w15:restartNumberingAfterBreak="0">
    <w:nsid w:val="03D64545"/>
    <w:multiLevelType w:val="multilevel"/>
    <w:tmpl w:val="704EFA32"/>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A1689A"/>
    <w:multiLevelType w:val="hybridMultilevel"/>
    <w:tmpl w:val="6B32CFE0"/>
    <w:lvl w:ilvl="0" w:tplc="D6FC0CDE">
      <w:start w:val="1"/>
      <w:numFmt w:val="bullet"/>
      <w:lvlText w:val="—"/>
      <w:lvlJc w:val="left"/>
      <w:pPr>
        <w:ind w:left="720" w:hanging="360"/>
      </w:pPr>
      <w:rPr>
        <w:rFonts w:ascii="Cambria" w:hAnsi="Cambri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15" w15:restartNumberingAfterBreak="0">
    <w:nsid w:val="362903CD"/>
    <w:multiLevelType w:val="hybridMultilevel"/>
    <w:tmpl w:val="588EB238"/>
    <w:lvl w:ilvl="0" w:tplc="9AE26BC8">
      <w:start w:val="2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653BD5"/>
    <w:multiLevelType w:val="hybridMultilevel"/>
    <w:tmpl w:val="B8C26BB6"/>
    <w:lvl w:ilvl="0" w:tplc="F5C06CEA">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AC47D2"/>
    <w:multiLevelType w:val="hybridMultilevel"/>
    <w:tmpl w:val="FAE0F9A8"/>
    <w:lvl w:ilvl="0" w:tplc="D6FC0CDE">
      <w:start w:val="1"/>
      <w:numFmt w:val="bullet"/>
      <w:lvlText w:val="—"/>
      <w:lvlJc w:val="left"/>
      <w:pPr>
        <w:ind w:left="720" w:hanging="360"/>
      </w:pPr>
      <w:rPr>
        <w:rFonts w:ascii="Cambria" w:hAnsi="Cambri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D9524A5"/>
    <w:multiLevelType w:val="multilevel"/>
    <w:tmpl w:val="320C678E"/>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9" w15:restartNumberingAfterBreak="0">
    <w:nsid w:val="54435571"/>
    <w:multiLevelType w:val="hybridMultilevel"/>
    <w:tmpl w:val="04404C80"/>
    <w:lvl w:ilvl="0" w:tplc="25EC1A2A">
      <w:start w:val="1"/>
      <w:numFmt w:val="bullet"/>
      <w:pStyle w:val="List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1" w15:restartNumberingAfterBreak="0">
    <w:nsid w:val="63755CFF"/>
    <w:multiLevelType w:val="multilevel"/>
    <w:tmpl w:val="E964633A"/>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F265DD"/>
    <w:multiLevelType w:val="hybridMultilevel"/>
    <w:tmpl w:val="3A843210"/>
    <w:lvl w:ilvl="0" w:tplc="EE04D1CA">
      <w:start w:val="1"/>
      <w:numFmt w:val="bullet"/>
      <w:lvlText w:val="•"/>
      <w:lvlJc w:val="left"/>
      <w:pPr>
        <w:tabs>
          <w:tab w:val="num" w:pos="720"/>
        </w:tabs>
        <w:ind w:left="720" w:hanging="360"/>
      </w:pPr>
      <w:rPr>
        <w:rFonts w:ascii="Arial" w:hAnsi="Arial" w:hint="default"/>
      </w:rPr>
    </w:lvl>
    <w:lvl w:ilvl="1" w:tplc="D5BC431E" w:tentative="1">
      <w:start w:val="1"/>
      <w:numFmt w:val="bullet"/>
      <w:lvlText w:val="•"/>
      <w:lvlJc w:val="left"/>
      <w:pPr>
        <w:tabs>
          <w:tab w:val="num" w:pos="1440"/>
        </w:tabs>
        <w:ind w:left="1440" w:hanging="360"/>
      </w:pPr>
      <w:rPr>
        <w:rFonts w:ascii="Arial" w:hAnsi="Arial" w:hint="default"/>
      </w:rPr>
    </w:lvl>
    <w:lvl w:ilvl="2" w:tplc="2C507748" w:tentative="1">
      <w:start w:val="1"/>
      <w:numFmt w:val="bullet"/>
      <w:lvlText w:val="•"/>
      <w:lvlJc w:val="left"/>
      <w:pPr>
        <w:tabs>
          <w:tab w:val="num" w:pos="2160"/>
        </w:tabs>
        <w:ind w:left="2160" w:hanging="360"/>
      </w:pPr>
      <w:rPr>
        <w:rFonts w:ascii="Arial" w:hAnsi="Arial" w:hint="default"/>
      </w:rPr>
    </w:lvl>
    <w:lvl w:ilvl="3" w:tplc="76A046F6" w:tentative="1">
      <w:start w:val="1"/>
      <w:numFmt w:val="bullet"/>
      <w:lvlText w:val="•"/>
      <w:lvlJc w:val="left"/>
      <w:pPr>
        <w:tabs>
          <w:tab w:val="num" w:pos="2880"/>
        </w:tabs>
        <w:ind w:left="2880" w:hanging="360"/>
      </w:pPr>
      <w:rPr>
        <w:rFonts w:ascii="Arial" w:hAnsi="Arial" w:hint="default"/>
      </w:rPr>
    </w:lvl>
    <w:lvl w:ilvl="4" w:tplc="BADC0E2E" w:tentative="1">
      <w:start w:val="1"/>
      <w:numFmt w:val="bullet"/>
      <w:lvlText w:val="•"/>
      <w:lvlJc w:val="left"/>
      <w:pPr>
        <w:tabs>
          <w:tab w:val="num" w:pos="3600"/>
        </w:tabs>
        <w:ind w:left="3600" w:hanging="360"/>
      </w:pPr>
      <w:rPr>
        <w:rFonts w:ascii="Arial" w:hAnsi="Arial" w:hint="default"/>
      </w:rPr>
    </w:lvl>
    <w:lvl w:ilvl="5" w:tplc="65FAB8CE" w:tentative="1">
      <w:start w:val="1"/>
      <w:numFmt w:val="bullet"/>
      <w:lvlText w:val="•"/>
      <w:lvlJc w:val="left"/>
      <w:pPr>
        <w:tabs>
          <w:tab w:val="num" w:pos="4320"/>
        </w:tabs>
        <w:ind w:left="4320" w:hanging="360"/>
      </w:pPr>
      <w:rPr>
        <w:rFonts w:ascii="Arial" w:hAnsi="Arial" w:hint="default"/>
      </w:rPr>
    </w:lvl>
    <w:lvl w:ilvl="6" w:tplc="33886344" w:tentative="1">
      <w:start w:val="1"/>
      <w:numFmt w:val="bullet"/>
      <w:lvlText w:val="•"/>
      <w:lvlJc w:val="left"/>
      <w:pPr>
        <w:tabs>
          <w:tab w:val="num" w:pos="5040"/>
        </w:tabs>
        <w:ind w:left="5040" w:hanging="360"/>
      </w:pPr>
      <w:rPr>
        <w:rFonts w:ascii="Arial" w:hAnsi="Arial" w:hint="default"/>
      </w:rPr>
    </w:lvl>
    <w:lvl w:ilvl="7" w:tplc="820A5E0A" w:tentative="1">
      <w:start w:val="1"/>
      <w:numFmt w:val="bullet"/>
      <w:lvlText w:val="•"/>
      <w:lvlJc w:val="left"/>
      <w:pPr>
        <w:tabs>
          <w:tab w:val="num" w:pos="5760"/>
        </w:tabs>
        <w:ind w:left="5760" w:hanging="360"/>
      </w:pPr>
      <w:rPr>
        <w:rFonts w:ascii="Arial" w:hAnsi="Arial" w:hint="default"/>
      </w:rPr>
    </w:lvl>
    <w:lvl w:ilvl="8" w:tplc="38F4704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5" w15:restartNumberingAfterBreak="0">
    <w:nsid w:val="7CA10BF1"/>
    <w:multiLevelType w:val="hybridMultilevel"/>
    <w:tmpl w:val="9A564DA2"/>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22"/>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18"/>
  </w:num>
  <w:num w:numId="12">
    <w:abstractNumId w:val="11"/>
  </w:num>
  <w:num w:numId="13">
    <w:abstractNumId w:val="10"/>
  </w:num>
  <w:num w:numId="14">
    <w:abstractNumId w:val="0"/>
  </w:num>
  <w:num w:numId="15">
    <w:abstractNumId w:val="15"/>
  </w:num>
  <w:num w:numId="16">
    <w:abstractNumId w:val="24"/>
  </w:num>
  <w:num w:numId="17">
    <w:abstractNumId w:val="19"/>
  </w:num>
  <w:num w:numId="18">
    <w:abstractNumId w:val="25"/>
  </w:num>
  <w:num w:numId="19">
    <w:abstractNumId w:val="9"/>
  </w:num>
  <w:num w:numId="20">
    <w:abstractNumId w:val="13"/>
  </w:num>
  <w:num w:numId="21">
    <w:abstractNumId w:val="17"/>
  </w:num>
  <w:num w:numId="22">
    <w:abstractNumId w:val="23"/>
  </w:num>
  <w:num w:numId="23">
    <w:abstractNumId w:val="20"/>
  </w:num>
  <w:num w:numId="24">
    <w:abstractNumId w:val="14"/>
  </w:num>
  <w:num w:numId="25">
    <w:abstractNumId w:val="21"/>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rFonts w:hint="default"/>
          <w:b/>
        </w:rPr>
      </w:lvl>
    </w:lvlOverride>
    <w:lvlOverride w:ilvl="3">
      <w:lvl w:ilvl="3">
        <w:start w:val="1"/>
        <w:numFmt w:val="decimal"/>
        <w:lvlText w:val="%1.%2.%3.%4"/>
        <w:lvlJc w:val="left"/>
        <w:pPr>
          <w:tabs>
            <w:tab w:val="num" w:pos="1077"/>
          </w:tabs>
          <w:ind w:left="1077" w:hanging="1077"/>
        </w:pPr>
        <w:rPr>
          <w:rFonts w:hint="default"/>
          <w:b/>
        </w:rPr>
      </w:lvl>
    </w:lvlOverride>
  </w:num>
  <w:num w:numId="26">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6385"/>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75C0"/>
    <w:rsid w:val="000006EB"/>
    <w:rsid w:val="00000FCA"/>
    <w:rsid w:val="00001641"/>
    <w:rsid w:val="00001C0F"/>
    <w:rsid w:val="00002292"/>
    <w:rsid w:val="00002E03"/>
    <w:rsid w:val="00003127"/>
    <w:rsid w:val="000045EE"/>
    <w:rsid w:val="000049A7"/>
    <w:rsid w:val="00004AFA"/>
    <w:rsid w:val="000055DB"/>
    <w:rsid w:val="0000599F"/>
    <w:rsid w:val="00005DD7"/>
    <w:rsid w:val="00006A74"/>
    <w:rsid w:val="00007B44"/>
    <w:rsid w:val="00010118"/>
    <w:rsid w:val="000103B2"/>
    <w:rsid w:val="00010637"/>
    <w:rsid w:val="0001182D"/>
    <w:rsid w:val="000122B7"/>
    <w:rsid w:val="00012CF9"/>
    <w:rsid w:val="000140BC"/>
    <w:rsid w:val="000141F4"/>
    <w:rsid w:val="000142BA"/>
    <w:rsid w:val="0001460F"/>
    <w:rsid w:val="00014CE0"/>
    <w:rsid w:val="00015AB4"/>
    <w:rsid w:val="000162D5"/>
    <w:rsid w:val="00017003"/>
    <w:rsid w:val="000219C5"/>
    <w:rsid w:val="00022EE1"/>
    <w:rsid w:val="000236EC"/>
    <w:rsid w:val="00023C70"/>
    <w:rsid w:val="00024C48"/>
    <w:rsid w:val="00024F91"/>
    <w:rsid w:val="000264AC"/>
    <w:rsid w:val="0002680B"/>
    <w:rsid w:val="00026A6D"/>
    <w:rsid w:val="00027831"/>
    <w:rsid w:val="000312AF"/>
    <w:rsid w:val="00031546"/>
    <w:rsid w:val="00032EB4"/>
    <w:rsid w:val="000336B7"/>
    <w:rsid w:val="00033839"/>
    <w:rsid w:val="00035FD2"/>
    <w:rsid w:val="000414DA"/>
    <w:rsid w:val="000434CD"/>
    <w:rsid w:val="00043A37"/>
    <w:rsid w:val="00045156"/>
    <w:rsid w:val="00045850"/>
    <w:rsid w:val="00045EF4"/>
    <w:rsid w:val="00046783"/>
    <w:rsid w:val="00050F6B"/>
    <w:rsid w:val="00050FDC"/>
    <w:rsid w:val="0005100F"/>
    <w:rsid w:val="00051C91"/>
    <w:rsid w:val="00051DB1"/>
    <w:rsid w:val="0005334E"/>
    <w:rsid w:val="00053ED3"/>
    <w:rsid w:val="00054056"/>
    <w:rsid w:val="00055640"/>
    <w:rsid w:val="00055DFD"/>
    <w:rsid w:val="000568A5"/>
    <w:rsid w:val="000576F4"/>
    <w:rsid w:val="0006127F"/>
    <w:rsid w:val="0006129C"/>
    <w:rsid w:val="00061604"/>
    <w:rsid w:val="00061AAE"/>
    <w:rsid w:val="00062EE4"/>
    <w:rsid w:val="000630F2"/>
    <w:rsid w:val="000637BC"/>
    <w:rsid w:val="000639F8"/>
    <w:rsid w:val="000655ED"/>
    <w:rsid w:val="00065E5A"/>
    <w:rsid w:val="00066849"/>
    <w:rsid w:val="00066E8B"/>
    <w:rsid w:val="000679D9"/>
    <w:rsid w:val="00067D2F"/>
    <w:rsid w:val="00067F8A"/>
    <w:rsid w:val="00067FDE"/>
    <w:rsid w:val="00070469"/>
    <w:rsid w:val="00070D87"/>
    <w:rsid w:val="000713D6"/>
    <w:rsid w:val="0007157D"/>
    <w:rsid w:val="000719FE"/>
    <w:rsid w:val="00071D39"/>
    <w:rsid w:val="00071DF5"/>
    <w:rsid w:val="00072C8C"/>
    <w:rsid w:val="00072DF4"/>
    <w:rsid w:val="00073350"/>
    <w:rsid w:val="00074038"/>
    <w:rsid w:val="0007434C"/>
    <w:rsid w:val="0007588C"/>
    <w:rsid w:val="00076FE1"/>
    <w:rsid w:val="0007781F"/>
    <w:rsid w:val="00077EBE"/>
    <w:rsid w:val="00083625"/>
    <w:rsid w:val="00083AF5"/>
    <w:rsid w:val="00083DD3"/>
    <w:rsid w:val="00085929"/>
    <w:rsid w:val="00087B3B"/>
    <w:rsid w:val="00087F37"/>
    <w:rsid w:val="0009055F"/>
    <w:rsid w:val="00090FF2"/>
    <w:rsid w:val="00091452"/>
    <w:rsid w:val="00092713"/>
    <w:rsid w:val="00092B13"/>
    <w:rsid w:val="000931C0"/>
    <w:rsid w:val="00093C9E"/>
    <w:rsid w:val="000941D4"/>
    <w:rsid w:val="00094F6A"/>
    <w:rsid w:val="00095445"/>
    <w:rsid w:val="00095775"/>
    <w:rsid w:val="00095AA9"/>
    <w:rsid w:val="00096507"/>
    <w:rsid w:val="000973F0"/>
    <w:rsid w:val="00097ECA"/>
    <w:rsid w:val="000A0591"/>
    <w:rsid w:val="000A0A4E"/>
    <w:rsid w:val="000A0BDC"/>
    <w:rsid w:val="000A0FCA"/>
    <w:rsid w:val="000A17DD"/>
    <w:rsid w:val="000A1BA8"/>
    <w:rsid w:val="000A3184"/>
    <w:rsid w:val="000A3E49"/>
    <w:rsid w:val="000A401B"/>
    <w:rsid w:val="000A525E"/>
    <w:rsid w:val="000A55B3"/>
    <w:rsid w:val="000A72B1"/>
    <w:rsid w:val="000B120D"/>
    <w:rsid w:val="000B158B"/>
    <w:rsid w:val="000B15E7"/>
    <w:rsid w:val="000B175B"/>
    <w:rsid w:val="000B278C"/>
    <w:rsid w:val="000B3A0F"/>
    <w:rsid w:val="000B4504"/>
    <w:rsid w:val="000B4D8A"/>
    <w:rsid w:val="000B4E5D"/>
    <w:rsid w:val="000B5D2F"/>
    <w:rsid w:val="000B78D1"/>
    <w:rsid w:val="000C21EF"/>
    <w:rsid w:val="000C22DE"/>
    <w:rsid w:val="000C2984"/>
    <w:rsid w:val="000C3E86"/>
    <w:rsid w:val="000C4CFE"/>
    <w:rsid w:val="000C768B"/>
    <w:rsid w:val="000D10D0"/>
    <w:rsid w:val="000D261B"/>
    <w:rsid w:val="000D34E2"/>
    <w:rsid w:val="000D3666"/>
    <w:rsid w:val="000D39F6"/>
    <w:rsid w:val="000D3ED8"/>
    <w:rsid w:val="000D5CDD"/>
    <w:rsid w:val="000D6BAB"/>
    <w:rsid w:val="000D7814"/>
    <w:rsid w:val="000D7BEB"/>
    <w:rsid w:val="000E0415"/>
    <w:rsid w:val="000E2437"/>
    <w:rsid w:val="000E2ECA"/>
    <w:rsid w:val="000E366E"/>
    <w:rsid w:val="000E3B1C"/>
    <w:rsid w:val="000E4DC6"/>
    <w:rsid w:val="000E53B3"/>
    <w:rsid w:val="000E58C9"/>
    <w:rsid w:val="000E5E10"/>
    <w:rsid w:val="000F0C05"/>
    <w:rsid w:val="000F12A0"/>
    <w:rsid w:val="000F180B"/>
    <w:rsid w:val="000F1810"/>
    <w:rsid w:val="000F3868"/>
    <w:rsid w:val="000F3F9D"/>
    <w:rsid w:val="000F458E"/>
    <w:rsid w:val="000F5B27"/>
    <w:rsid w:val="000F79CF"/>
    <w:rsid w:val="000F7A16"/>
    <w:rsid w:val="000F7F97"/>
    <w:rsid w:val="001007BB"/>
    <w:rsid w:val="00101F74"/>
    <w:rsid w:val="0010210D"/>
    <w:rsid w:val="0010225A"/>
    <w:rsid w:val="001023EE"/>
    <w:rsid w:val="00102730"/>
    <w:rsid w:val="00103530"/>
    <w:rsid w:val="00103D19"/>
    <w:rsid w:val="00103F3A"/>
    <w:rsid w:val="00103F78"/>
    <w:rsid w:val="00103FD9"/>
    <w:rsid w:val="00105DA1"/>
    <w:rsid w:val="00106BE2"/>
    <w:rsid w:val="001101A8"/>
    <w:rsid w:val="0011021E"/>
    <w:rsid w:val="001102FE"/>
    <w:rsid w:val="00110C7E"/>
    <w:rsid w:val="00110E04"/>
    <w:rsid w:val="00111D12"/>
    <w:rsid w:val="0011403C"/>
    <w:rsid w:val="00115641"/>
    <w:rsid w:val="001158C9"/>
    <w:rsid w:val="00117F83"/>
    <w:rsid w:val="001220B8"/>
    <w:rsid w:val="00122428"/>
    <w:rsid w:val="00122BC3"/>
    <w:rsid w:val="00125A6F"/>
    <w:rsid w:val="00126D96"/>
    <w:rsid w:val="00126F96"/>
    <w:rsid w:val="00127A5C"/>
    <w:rsid w:val="00127EC4"/>
    <w:rsid w:val="0013311E"/>
    <w:rsid w:val="00133FB7"/>
    <w:rsid w:val="001358DA"/>
    <w:rsid w:val="00135C32"/>
    <w:rsid w:val="0013697C"/>
    <w:rsid w:val="00136CF8"/>
    <w:rsid w:val="00137E09"/>
    <w:rsid w:val="001410D8"/>
    <w:rsid w:val="00141716"/>
    <w:rsid w:val="0014213B"/>
    <w:rsid w:val="001433EE"/>
    <w:rsid w:val="00144E25"/>
    <w:rsid w:val="001451A3"/>
    <w:rsid w:val="001470A7"/>
    <w:rsid w:val="00147953"/>
    <w:rsid w:val="00147E04"/>
    <w:rsid w:val="00147FBD"/>
    <w:rsid w:val="001505A8"/>
    <w:rsid w:val="00150AC7"/>
    <w:rsid w:val="001517A9"/>
    <w:rsid w:val="00151D03"/>
    <w:rsid w:val="00151E55"/>
    <w:rsid w:val="00151F56"/>
    <w:rsid w:val="0015264E"/>
    <w:rsid w:val="00152756"/>
    <w:rsid w:val="001532A4"/>
    <w:rsid w:val="00155916"/>
    <w:rsid w:val="00156C1A"/>
    <w:rsid w:val="00157DE5"/>
    <w:rsid w:val="00160A40"/>
    <w:rsid w:val="00160B8F"/>
    <w:rsid w:val="00160DDF"/>
    <w:rsid w:val="0016183A"/>
    <w:rsid w:val="00162D69"/>
    <w:rsid w:val="00164BC3"/>
    <w:rsid w:val="001653AC"/>
    <w:rsid w:val="00165DC8"/>
    <w:rsid w:val="0016606F"/>
    <w:rsid w:val="00166161"/>
    <w:rsid w:val="00166275"/>
    <w:rsid w:val="00170E81"/>
    <w:rsid w:val="0017148C"/>
    <w:rsid w:val="0017257B"/>
    <w:rsid w:val="00174683"/>
    <w:rsid w:val="001755A5"/>
    <w:rsid w:val="00175EC5"/>
    <w:rsid w:val="00180CF3"/>
    <w:rsid w:val="001820F6"/>
    <w:rsid w:val="00183172"/>
    <w:rsid w:val="0018414A"/>
    <w:rsid w:val="001848F4"/>
    <w:rsid w:val="00185BDA"/>
    <w:rsid w:val="00186439"/>
    <w:rsid w:val="00186863"/>
    <w:rsid w:val="00187C86"/>
    <w:rsid w:val="001906B8"/>
    <w:rsid w:val="00190C63"/>
    <w:rsid w:val="00191BF9"/>
    <w:rsid w:val="001960FE"/>
    <w:rsid w:val="00196193"/>
    <w:rsid w:val="00196BFA"/>
    <w:rsid w:val="00196C6F"/>
    <w:rsid w:val="001972E9"/>
    <w:rsid w:val="001A04C0"/>
    <w:rsid w:val="001A1047"/>
    <w:rsid w:val="001A11B5"/>
    <w:rsid w:val="001A141E"/>
    <w:rsid w:val="001A19B2"/>
    <w:rsid w:val="001A37CB"/>
    <w:rsid w:val="001A4C42"/>
    <w:rsid w:val="001A4EF2"/>
    <w:rsid w:val="001A4F4C"/>
    <w:rsid w:val="001A52D7"/>
    <w:rsid w:val="001B19CB"/>
    <w:rsid w:val="001B2AAB"/>
    <w:rsid w:val="001B31E2"/>
    <w:rsid w:val="001B3A2A"/>
    <w:rsid w:val="001B4B04"/>
    <w:rsid w:val="001C1503"/>
    <w:rsid w:val="001C1A8C"/>
    <w:rsid w:val="001C1AA4"/>
    <w:rsid w:val="001C2551"/>
    <w:rsid w:val="001C37B3"/>
    <w:rsid w:val="001C3EC6"/>
    <w:rsid w:val="001C4FF8"/>
    <w:rsid w:val="001C6663"/>
    <w:rsid w:val="001C7848"/>
    <w:rsid w:val="001C7895"/>
    <w:rsid w:val="001C7FBC"/>
    <w:rsid w:val="001D0CB4"/>
    <w:rsid w:val="001D1A0B"/>
    <w:rsid w:val="001D26DF"/>
    <w:rsid w:val="001D38BB"/>
    <w:rsid w:val="001D4A69"/>
    <w:rsid w:val="001D6A57"/>
    <w:rsid w:val="001D7C61"/>
    <w:rsid w:val="001D7F53"/>
    <w:rsid w:val="001D7FF6"/>
    <w:rsid w:val="001E07EB"/>
    <w:rsid w:val="001E0C92"/>
    <w:rsid w:val="001E1FEB"/>
    <w:rsid w:val="001E22F9"/>
    <w:rsid w:val="001E3FB1"/>
    <w:rsid w:val="001E41B9"/>
    <w:rsid w:val="001E42E0"/>
    <w:rsid w:val="001E4722"/>
    <w:rsid w:val="001E4906"/>
    <w:rsid w:val="001E5055"/>
    <w:rsid w:val="001E679A"/>
    <w:rsid w:val="001E679F"/>
    <w:rsid w:val="001E7270"/>
    <w:rsid w:val="001E73CB"/>
    <w:rsid w:val="001E7A54"/>
    <w:rsid w:val="001F2742"/>
    <w:rsid w:val="001F28DE"/>
    <w:rsid w:val="001F325A"/>
    <w:rsid w:val="001F455A"/>
    <w:rsid w:val="001F54BA"/>
    <w:rsid w:val="001F5EB1"/>
    <w:rsid w:val="001F6289"/>
    <w:rsid w:val="001F75E2"/>
    <w:rsid w:val="001F7CE5"/>
    <w:rsid w:val="00200BD6"/>
    <w:rsid w:val="00202D32"/>
    <w:rsid w:val="002049E4"/>
    <w:rsid w:val="002051EB"/>
    <w:rsid w:val="00207776"/>
    <w:rsid w:val="00207947"/>
    <w:rsid w:val="00210A27"/>
    <w:rsid w:val="00210A6D"/>
    <w:rsid w:val="00210BAE"/>
    <w:rsid w:val="002111CC"/>
    <w:rsid w:val="00211477"/>
    <w:rsid w:val="002117C4"/>
    <w:rsid w:val="00211BCC"/>
    <w:rsid w:val="00211E0B"/>
    <w:rsid w:val="00213253"/>
    <w:rsid w:val="00214363"/>
    <w:rsid w:val="00214AF6"/>
    <w:rsid w:val="00214B31"/>
    <w:rsid w:val="00215079"/>
    <w:rsid w:val="00215551"/>
    <w:rsid w:val="00215EA2"/>
    <w:rsid w:val="00216592"/>
    <w:rsid w:val="00216622"/>
    <w:rsid w:val="00216B46"/>
    <w:rsid w:val="00217402"/>
    <w:rsid w:val="00221219"/>
    <w:rsid w:val="00221B9B"/>
    <w:rsid w:val="002220ED"/>
    <w:rsid w:val="0022212D"/>
    <w:rsid w:val="002223CA"/>
    <w:rsid w:val="002242D0"/>
    <w:rsid w:val="0022438F"/>
    <w:rsid w:val="00224B85"/>
    <w:rsid w:val="00224F68"/>
    <w:rsid w:val="00227147"/>
    <w:rsid w:val="00230624"/>
    <w:rsid w:val="002307A8"/>
    <w:rsid w:val="002311A1"/>
    <w:rsid w:val="0023124C"/>
    <w:rsid w:val="00231D16"/>
    <w:rsid w:val="00234AB0"/>
    <w:rsid w:val="00234BF8"/>
    <w:rsid w:val="00235DE9"/>
    <w:rsid w:val="00235FA1"/>
    <w:rsid w:val="00235FDB"/>
    <w:rsid w:val="0023605F"/>
    <w:rsid w:val="00236576"/>
    <w:rsid w:val="002372B9"/>
    <w:rsid w:val="002405A7"/>
    <w:rsid w:val="00241CF6"/>
    <w:rsid w:val="00242114"/>
    <w:rsid w:val="002423DF"/>
    <w:rsid w:val="0024254B"/>
    <w:rsid w:val="002431CA"/>
    <w:rsid w:val="00243D26"/>
    <w:rsid w:val="00244637"/>
    <w:rsid w:val="0024678E"/>
    <w:rsid w:val="00247230"/>
    <w:rsid w:val="002473A5"/>
    <w:rsid w:val="0024790B"/>
    <w:rsid w:val="00250E03"/>
    <w:rsid w:val="0025118E"/>
    <w:rsid w:val="00252C2D"/>
    <w:rsid w:val="00252F55"/>
    <w:rsid w:val="00252FAC"/>
    <w:rsid w:val="002541C3"/>
    <w:rsid w:val="002543E0"/>
    <w:rsid w:val="00255B12"/>
    <w:rsid w:val="00257045"/>
    <w:rsid w:val="0025778E"/>
    <w:rsid w:val="002609D0"/>
    <w:rsid w:val="00260C25"/>
    <w:rsid w:val="00261162"/>
    <w:rsid w:val="0026194D"/>
    <w:rsid w:val="002633A7"/>
    <w:rsid w:val="00263557"/>
    <w:rsid w:val="00263F93"/>
    <w:rsid w:val="002649B0"/>
    <w:rsid w:val="002657D5"/>
    <w:rsid w:val="00270D9D"/>
    <w:rsid w:val="002717D5"/>
    <w:rsid w:val="0027230F"/>
    <w:rsid w:val="00274BF5"/>
    <w:rsid w:val="00275B41"/>
    <w:rsid w:val="0027739C"/>
    <w:rsid w:val="00280929"/>
    <w:rsid w:val="00280C62"/>
    <w:rsid w:val="002810F9"/>
    <w:rsid w:val="002817A1"/>
    <w:rsid w:val="00282D35"/>
    <w:rsid w:val="00283207"/>
    <w:rsid w:val="00283EE3"/>
    <w:rsid w:val="00284E37"/>
    <w:rsid w:val="0028669A"/>
    <w:rsid w:val="00286B55"/>
    <w:rsid w:val="00286D3A"/>
    <w:rsid w:val="00286FA6"/>
    <w:rsid w:val="0028722E"/>
    <w:rsid w:val="0029032E"/>
    <w:rsid w:val="00291671"/>
    <w:rsid w:val="00292737"/>
    <w:rsid w:val="0029287E"/>
    <w:rsid w:val="00292DC5"/>
    <w:rsid w:val="00293E3F"/>
    <w:rsid w:val="00293F18"/>
    <w:rsid w:val="00294E13"/>
    <w:rsid w:val="0029514E"/>
    <w:rsid w:val="00295ACC"/>
    <w:rsid w:val="0029663B"/>
    <w:rsid w:val="00296E13"/>
    <w:rsid w:val="002A09A8"/>
    <w:rsid w:val="002A1017"/>
    <w:rsid w:val="002A1290"/>
    <w:rsid w:val="002A1792"/>
    <w:rsid w:val="002A3073"/>
    <w:rsid w:val="002A3E32"/>
    <w:rsid w:val="002A59DE"/>
    <w:rsid w:val="002A7E13"/>
    <w:rsid w:val="002B0A28"/>
    <w:rsid w:val="002B3289"/>
    <w:rsid w:val="002B412B"/>
    <w:rsid w:val="002B45B5"/>
    <w:rsid w:val="002B4779"/>
    <w:rsid w:val="002C09A4"/>
    <w:rsid w:val="002C1E1A"/>
    <w:rsid w:val="002C1F13"/>
    <w:rsid w:val="002C3360"/>
    <w:rsid w:val="002C3F78"/>
    <w:rsid w:val="002C4059"/>
    <w:rsid w:val="002C40F1"/>
    <w:rsid w:val="002C41D9"/>
    <w:rsid w:val="002C446C"/>
    <w:rsid w:val="002C5D34"/>
    <w:rsid w:val="002C66C4"/>
    <w:rsid w:val="002C6AB0"/>
    <w:rsid w:val="002C7D2E"/>
    <w:rsid w:val="002D1D7D"/>
    <w:rsid w:val="002D2562"/>
    <w:rsid w:val="002D2951"/>
    <w:rsid w:val="002D2F73"/>
    <w:rsid w:val="002D3214"/>
    <w:rsid w:val="002D3463"/>
    <w:rsid w:val="002D3755"/>
    <w:rsid w:val="002D4D19"/>
    <w:rsid w:val="002D5314"/>
    <w:rsid w:val="002D76C9"/>
    <w:rsid w:val="002D7A83"/>
    <w:rsid w:val="002E0E41"/>
    <w:rsid w:val="002E0F61"/>
    <w:rsid w:val="002E14B3"/>
    <w:rsid w:val="002E1E1C"/>
    <w:rsid w:val="002E2AE7"/>
    <w:rsid w:val="002E3D4B"/>
    <w:rsid w:val="002E572B"/>
    <w:rsid w:val="002E69A1"/>
    <w:rsid w:val="002F0285"/>
    <w:rsid w:val="002F051A"/>
    <w:rsid w:val="002F13F5"/>
    <w:rsid w:val="002F1BE3"/>
    <w:rsid w:val="002F2838"/>
    <w:rsid w:val="002F3AA7"/>
    <w:rsid w:val="002F3C99"/>
    <w:rsid w:val="002F56C0"/>
    <w:rsid w:val="002F5D26"/>
    <w:rsid w:val="002F6453"/>
    <w:rsid w:val="002F7EB4"/>
    <w:rsid w:val="003002AF"/>
    <w:rsid w:val="00300558"/>
    <w:rsid w:val="00300F9A"/>
    <w:rsid w:val="0030232C"/>
    <w:rsid w:val="0030629A"/>
    <w:rsid w:val="0030654B"/>
    <w:rsid w:val="00306FA5"/>
    <w:rsid w:val="0030724B"/>
    <w:rsid w:val="00307B8D"/>
    <w:rsid w:val="003107FA"/>
    <w:rsid w:val="00310F4B"/>
    <w:rsid w:val="003110F0"/>
    <w:rsid w:val="00311565"/>
    <w:rsid w:val="00311654"/>
    <w:rsid w:val="00311903"/>
    <w:rsid w:val="003125A7"/>
    <w:rsid w:val="003160E1"/>
    <w:rsid w:val="00316FED"/>
    <w:rsid w:val="003175DC"/>
    <w:rsid w:val="00317941"/>
    <w:rsid w:val="00317E71"/>
    <w:rsid w:val="00320029"/>
    <w:rsid w:val="003229D8"/>
    <w:rsid w:val="0032398A"/>
    <w:rsid w:val="0032439C"/>
    <w:rsid w:val="00325273"/>
    <w:rsid w:val="00325649"/>
    <w:rsid w:val="00326521"/>
    <w:rsid w:val="00326595"/>
    <w:rsid w:val="00326735"/>
    <w:rsid w:val="00326991"/>
    <w:rsid w:val="0032699F"/>
    <w:rsid w:val="0032717B"/>
    <w:rsid w:val="003277A3"/>
    <w:rsid w:val="003277B3"/>
    <w:rsid w:val="00330E78"/>
    <w:rsid w:val="00333859"/>
    <w:rsid w:val="00333BF0"/>
    <w:rsid w:val="00333C4C"/>
    <w:rsid w:val="00335B84"/>
    <w:rsid w:val="003360CF"/>
    <w:rsid w:val="00336D22"/>
    <w:rsid w:val="00336D9F"/>
    <w:rsid w:val="0033745A"/>
    <w:rsid w:val="00337936"/>
    <w:rsid w:val="00337B8C"/>
    <w:rsid w:val="00341328"/>
    <w:rsid w:val="0034203E"/>
    <w:rsid w:val="00343927"/>
    <w:rsid w:val="00346352"/>
    <w:rsid w:val="003475C0"/>
    <w:rsid w:val="003475E4"/>
    <w:rsid w:val="00347F84"/>
    <w:rsid w:val="00352E62"/>
    <w:rsid w:val="00353D2A"/>
    <w:rsid w:val="00353D75"/>
    <w:rsid w:val="0035430D"/>
    <w:rsid w:val="003547AF"/>
    <w:rsid w:val="0035492D"/>
    <w:rsid w:val="00354FDD"/>
    <w:rsid w:val="00355C01"/>
    <w:rsid w:val="003562EC"/>
    <w:rsid w:val="003569DA"/>
    <w:rsid w:val="00357D8F"/>
    <w:rsid w:val="00357F76"/>
    <w:rsid w:val="003604F1"/>
    <w:rsid w:val="00360AA9"/>
    <w:rsid w:val="003619A0"/>
    <w:rsid w:val="00361A7F"/>
    <w:rsid w:val="00361D7D"/>
    <w:rsid w:val="003626FC"/>
    <w:rsid w:val="003630AF"/>
    <w:rsid w:val="00364034"/>
    <w:rsid w:val="00364828"/>
    <w:rsid w:val="003664FC"/>
    <w:rsid w:val="003670B5"/>
    <w:rsid w:val="00371D2C"/>
    <w:rsid w:val="003732F7"/>
    <w:rsid w:val="00373B61"/>
    <w:rsid w:val="00377A6D"/>
    <w:rsid w:val="00377B06"/>
    <w:rsid w:val="003802EB"/>
    <w:rsid w:val="00380DE0"/>
    <w:rsid w:val="00381D72"/>
    <w:rsid w:val="00382618"/>
    <w:rsid w:val="00382C84"/>
    <w:rsid w:val="0038361F"/>
    <w:rsid w:val="0038399D"/>
    <w:rsid w:val="00383EA4"/>
    <w:rsid w:val="0038414A"/>
    <w:rsid w:val="00384B24"/>
    <w:rsid w:val="00385687"/>
    <w:rsid w:val="003858F9"/>
    <w:rsid w:val="00387C0D"/>
    <w:rsid w:val="00390E0F"/>
    <w:rsid w:val="003916E9"/>
    <w:rsid w:val="00391875"/>
    <w:rsid w:val="00391F5B"/>
    <w:rsid w:val="0039211A"/>
    <w:rsid w:val="0039277A"/>
    <w:rsid w:val="00392A12"/>
    <w:rsid w:val="00393829"/>
    <w:rsid w:val="00394E2A"/>
    <w:rsid w:val="00395453"/>
    <w:rsid w:val="0039557F"/>
    <w:rsid w:val="003972E0"/>
    <w:rsid w:val="0039754B"/>
    <w:rsid w:val="003979B7"/>
    <w:rsid w:val="003A0E84"/>
    <w:rsid w:val="003A1F1E"/>
    <w:rsid w:val="003A3CB6"/>
    <w:rsid w:val="003A3F3A"/>
    <w:rsid w:val="003A42E0"/>
    <w:rsid w:val="003A4FE6"/>
    <w:rsid w:val="003A5BF0"/>
    <w:rsid w:val="003A6215"/>
    <w:rsid w:val="003B01DB"/>
    <w:rsid w:val="003B0451"/>
    <w:rsid w:val="003B1577"/>
    <w:rsid w:val="003B171E"/>
    <w:rsid w:val="003B1A95"/>
    <w:rsid w:val="003B2755"/>
    <w:rsid w:val="003B321C"/>
    <w:rsid w:val="003B3689"/>
    <w:rsid w:val="003B4138"/>
    <w:rsid w:val="003B41A4"/>
    <w:rsid w:val="003B547D"/>
    <w:rsid w:val="003B5569"/>
    <w:rsid w:val="003B7072"/>
    <w:rsid w:val="003B7C92"/>
    <w:rsid w:val="003B7CB0"/>
    <w:rsid w:val="003C1AA5"/>
    <w:rsid w:val="003C1DED"/>
    <w:rsid w:val="003C2CC4"/>
    <w:rsid w:val="003C378B"/>
    <w:rsid w:val="003C3936"/>
    <w:rsid w:val="003C40C1"/>
    <w:rsid w:val="003C41CD"/>
    <w:rsid w:val="003C4795"/>
    <w:rsid w:val="003C5F86"/>
    <w:rsid w:val="003C65FA"/>
    <w:rsid w:val="003C74B9"/>
    <w:rsid w:val="003D1B61"/>
    <w:rsid w:val="003D4414"/>
    <w:rsid w:val="003D492F"/>
    <w:rsid w:val="003D4B23"/>
    <w:rsid w:val="003D75A1"/>
    <w:rsid w:val="003D7D72"/>
    <w:rsid w:val="003E0030"/>
    <w:rsid w:val="003E0DB2"/>
    <w:rsid w:val="003E137D"/>
    <w:rsid w:val="003E1409"/>
    <w:rsid w:val="003E1E37"/>
    <w:rsid w:val="003E247B"/>
    <w:rsid w:val="003E34E7"/>
    <w:rsid w:val="003E5B6B"/>
    <w:rsid w:val="003E625F"/>
    <w:rsid w:val="003E62EE"/>
    <w:rsid w:val="003E65D5"/>
    <w:rsid w:val="003E744A"/>
    <w:rsid w:val="003E7A6B"/>
    <w:rsid w:val="003E7E4D"/>
    <w:rsid w:val="003F0AA6"/>
    <w:rsid w:val="003F0B26"/>
    <w:rsid w:val="003F1275"/>
    <w:rsid w:val="003F1ED3"/>
    <w:rsid w:val="003F25CD"/>
    <w:rsid w:val="003F2B9C"/>
    <w:rsid w:val="003F32C3"/>
    <w:rsid w:val="003F787A"/>
    <w:rsid w:val="00400AB1"/>
    <w:rsid w:val="00401173"/>
    <w:rsid w:val="00401767"/>
    <w:rsid w:val="0040282B"/>
    <w:rsid w:val="00402BE9"/>
    <w:rsid w:val="004037BD"/>
    <w:rsid w:val="00403ACD"/>
    <w:rsid w:val="004040D6"/>
    <w:rsid w:val="004043F5"/>
    <w:rsid w:val="004072ED"/>
    <w:rsid w:val="00407721"/>
    <w:rsid w:val="004077A0"/>
    <w:rsid w:val="00407BD2"/>
    <w:rsid w:val="00410258"/>
    <w:rsid w:val="00410C64"/>
    <w:rsid w:val="00411467"/>
    <w:rsid w:val="00411493"/>
    <w:rsid w:val="00411AF3"/>
    <w:rsid w:val="00413B75"/>
    <w:rsid w:val="00414046"/>
    <w:rsid w:val="004148A2"/>
    <w:rsid w:val="00415882"/>
    <w:rsid w:val="00415BC2"/>
    <w:rsid w:val="00416D90"/>
    <w:rsid w:val="004200F4"/>
    <w:rsid w:val="00420DE2"/>
    <w:rsid w:val="00421ACE"/>
    <w:rsid w:val="00421E1F"/>
    <w:rsid w:val="0042306F"/>
    <w:rsid w:val="00424213"/>
    <w:rsid w:val="00424916"/>
    <w:rsid w:val="00424D34"/>
    <w:rsid w:val="00425A17"/>
    <w:rsid w:val="0042659D"/>
    <w:rsid w:val="00427DB7"/>
    <w:rsid w:val="0043008C"/>
    <w:rsid w:val="0043031E"/>
    <w:rsid w:val="004304C7"/>
    <w:rsid w:val="004306F4"/>
    <w:rsid w:val="00430E5F"/>
    <w:rsid w:val="004313BA"/>
    <w:rsid w:val="00431600"/>
    <w:rsid w:val="004321F4"/>
    <w:rsid w:val="004325CB"/>
    <w:rsid w:val="004328D4"/>
    <w:rsid w:val="004328FF"/>
    <w:rsid w:val="0043492A"/>
    <w:rsid w:val="0043514E"/>
    <w:rsid w:val="004372C4"/>
    <w:rsid w:val="004376F9"/>
    <w:rsid w:val="00437863"/>
    <w:rsid w:val="00437E86"/>
    <w:rsid w:val="00440069"/>
    <w:rsid w:val="00440C0A"/>
    <w:rsid w:val="004414AA"/>
    <w:rsid w:val="00442C44"/>
    <w:rsid w:val="00443957"/>
    <w:rsid w:val="00443E2E"/>
    <w:rsid w:val="004446D0"/>
    <w:rsid w:val="00445200"/>
    <w:rsid w:val="004453A4"/>
    <w:rsid w:val="00445BBA"/>
    <w:rsid w:val="0044651E"/>
    <w:rsid w:val="004465CA"/>
    <w:rsid w:val="004467C8"/>
    <w:rsid w:val="00446DE4"/>
    <w:rsid w:val="00446E68"/>
    <w:rsid w:val="00447C90"/>
    <w:rsid w:val="00447D3E"/>
    <w:rsid w:val="00447FC1"/>
    <w:rsid w:val="00450B38"/>
    <w:rsid w:val="00451316"/>
    <w:rsid w:val="00451A8F"/>
    <w:rsid w:val="0045218E"/>
    <w:rsid w:val="0045276C"/>
    <w:rsid w:val="00453182"/>
    <w:rsid w:val="004552C7"/>
    <w:rsid w:val="0045554C"/>
    <w:rsid w:val="00455898"/>
    <w:rsid w:val="004565B4"/>
    <w:rsid w:val="00456F25"/>
    <w:rsid w:val="0045740E"/>
    <w:rsid w:val="00457835"/>
    <w:rsid w:val="0045783D"/>
    <w:rsid w:val="004608A5"/>
    <w:rsid w:val="00461049"/>
    <w:rsid w:val="00461A74"/>
    <w:rsid w:val="00461D46"/>
    <w:rsid w:val="00462A25"/>
    <w:rsid w:val="00462C57"/>
    <w:rsid w:val="004636C3"/>
    <w:rsid w:val="0046391E"/>
    <w:rsid w:val="00463C2C"/>
    <w:rsid w:val="00464CB3"/>
    <w:rsid w:val="00466167"/>
    <w:rsid w:val="0046708C"/>
    <w:rsid w:val="004676FF"/>
    <w:rsid w:val="00471A28"/>
    <w:rsid w:val="00473473"/>
    <w:rsid w:val="00474B20"/>
    <w:rsid w:val="00474D87"/>
    <w:rsid w:val="00475CC3"/>
    <w:rsid w:val="00476797"/>
    <w:rsid w:val="00477BAE"/>
    <w:rsid w:val="00480D7B"/>
    <w:rsid w:val="0048286E"/>
    <w:rsid w:val="00483CDB"/>
    <w:rsid w:val="00483DC4"/>
    <w:rsid w:val="0048533D"/>
    <w:rsid w:val="004854F8"/>
    <w:rsid w:val="004863A0"/>
    <w:rsid w:val="0048700A"/>
    <w:rsid w:val="004906EC"/>
    <w:rsid w:val="00491EA0"/>
    <w:rsid w:val="00492FD5"/>
    <w:rsid w:val="00493CAB"/>
    <w:rsid w:val="004970E6"/>
    <w:rsid w:val="004973B5"/>
    <w:rsid w:val="004976F7"/>
    <w:rsid w:val="004A02E5"/>
    <w:rsid w:val="004A0BEE"/>
    <w:rsid w:val="004A19A9"/>
    <w:rsid w:val="004A2C56"/>
    <w:rsid w:val="004A4191"/>
    <w:rsid w:val="004A41CA"/>
    <w:rsid w:val="004A4EEB"/>
    <w:rsid w:val="004A6736"/>
    <w:rsid w:val="004A6B3F"/>
    <w:rsid w:val="004A6C9C"/>
    <w:rsid w:val="004A7986"/>
    <w:rsid w:val="004A7D77"/>
    <w:rsid w:val="004B0406"/>
    <w:rsid w:val="004B1D41"/>
    <w:rsid w:val="004B2006"/>
    <w:rsid w:val="004B2648"/>
    <w:rsid w:val="004B3A76"/>
    <w:rsid w:val="004B3C46"/>
    <w:rsid w:val="004B4302"/>
    <w:rsid w:val="004B48A7"/>
    <w:rsid w:val="004B4F87"/>
    <w:rsid w:val="004B555F"/>
    <w:rsid w:val="004B5DDB"/>
    <w:rsid w:val="004B6A47"/>
    <w:rsid w:val="004B708A"/>
    <w:rsid w:val="004B7DAC"/>
    <w:rsid w:val="004C0F73"/>
    <w:rsid w:val="004C27EF"/>
    <w:rsid w:val="004C3844"/>
    <w:rsid w:val="004C399B"/>
    <w:rsid w:val="004C4DAA"/>
    <w:rsid w:val="004C5021"/>
    <w:rsid w:val="004C6AEB"/>
    <w:rsid w:val="004C7742"/>
    <w:rsid w:val="004C777D"/>
    <w:rsid w:val="004D09E4"/>
    <w:rsid w:val="004D17EC"/>
    <w:rsid w:val="004D20CE"/>
    <w:rsid w:val="004D24A7"/>
    <w:rsid w:val="004D2FC3"/>
    <w:rsid w:val="004D3F54"/>
    <w:rsid w:val="004D5BF0"/>
    <w:rsid w:val="004D7977"/>
    <w:rsid w:val="004E04E5"/>
    <w:rsid w:val="004E0AA8"/>
    <w:rsid w:val="004E0F55"/>
    <w:rsid w:val="004E13C4"/>
    <w:rsid w:val="004E2B58"/>
    <w:rsid w:val="004E3869"/>
    <w:rsid w:val="004E4DFB"/>
    <w:rsid w:val="004E4EFE"/>
    <w:rsid w:val="004E6466"/>
    <w:rsid w:val="004F0450"/>
    <w:rsid w:val="004F07B2"/>
    <w:rsid w:val="004F08DF"/>
    <w:rsid w:val="004F140C"/>
    <w:rsid w:val="004F1C36"/>
    <w:rsid w:val="004F32E1"/>
    <w:rsid w:val="004F378F"/>
    <w:rsid w:val="004F4038"/>
    <w:rsid w:val="004F4103"/>
    <w:rsid w:val="004F6833"/>
    <w:rsid w:val="004F6961"/>
    <w:rsid w:val="004F762E"/>
    <w:rsid w:val="005009AC"/>
    <w:rsid w:val="0050166A"/>
    <w:rsid w:val="00501D1E"/>
    <w:rsid w:val="00501D28"/>
    <w:rsid w:val="005026C2"/>
    <w:rsid w:val="00503228"/>
    <w:rsid w:val="00504CDC"/>
    <w:rsid w:val="00505384"/>
    <w:rsid w:val="00505E0E"/>
    <w:rsid w:val="005071D9"/>
    <w:rsid w:val="00507229"/>
    <w:rsid w:val="00507862"/>
    <w:rsid w:val="00511144"/>
    <w:rsid w:val="005128BF"/>
    <w:rsid w:val="00512DCC"/>
    <w:rsid w:val="005135CA"/>
    <w:rsid w:val="00513707"/>
    <w:rsid w:val="005143DD"/>
    <w:rsid w:val="005159A1"/>
    <w:rsid w:val="00515CE0"/>
    <w:rsid w:val="00516797"/>
    <w:rsid w:val="00516E66"/>
    <w:rsid w:val="0051749C"/>
    <w:rsid w:val="0052028B"/>
    <w:rsid w:val="00520712"/>
    <w:rsid w:val="0052164F"/>
    <w:rsid w:val="00521FDF"/>
    <w:rsid w:val="00523159"/>
    <w:rsid w:val="00523D6C"/>
    <w:rsid w:val="00523DD5"/>
    <w:rsid w:val="005262F2"/>
    <w:rsid w:val="005273BD"/>
    <w:rsid w:val="005305FD"/>
    <w:rsid w:val="00530CD6"/>
    <w:rsid w:val="005356E9"/>
    <w:rsid w:val="00536752"/>
    <w:rsid w:val="0053679C"/>
    <w:rsid w:val="0053763B"/>
    <w:rsid w:val="00537834"/>
    <w:rsid w:val="005413C1"/>
    <w:rsid w:val="005420F2"/>
    <w:rsid w:val="00542E3C"/>
    <w:rsid w:val="00542EC3"/>
    <w:rsid w:val="005451F3"/>
    <w:rsid w:val="00545F9A"/>
    <w:rsid w:val="00546718"/>
    <w:rsid w:val="00550BA3"/>
    <w:rsid w:val="00550E3F"/>
    <w:rsid w:val="00551BBD"/>
    <w:rsid w:val="005525BB"/>
    <w:rsid w:val="00552895"/>
    <w:rsid w:val="0055534C"/>
    <w:rsid w:val="00555448"/>
    <w:rsid w:val="00555B3B"/>
    <w:rsid w:val="00556258"/>
    <w:rsid w:val="00557A62"/>
    <w:rsid w:val="00557C16"/>
    <w:rsid w:val="00561CAD"/>
    <w:rsid w:val="005646D6"/>
    <w:rsid w:val="00565463"/>
    <w:rsid w:val="00565572"/>
    <w:rsid w:val="00565815"/>
    <w:rsid w:val="00566266"/>
    <w:rsid w:val="005663B9"/>
    <w:rsid w:val="0056706B"/>
    <w:rsid w:val="00567FE9"/>
    <w:rsid w:val="0057086B"/>
    <w:rsid w:val="005711DB"/>
    <w:rsid w:val="00571789"/>
    <w:rsid w:val="00574489"/>
    <w:rsid w:val="005746B5"/>
    <w:rsid w:val="00575686"/>
    <w:rsid w:val="0057665C"/>
    <w:rsid w:val="00576DA4"/>
    <w:rsid w:val="0057705B"/>
    <w:rsid w:val="005800B7"/>
    <w:rsid w:val="00580F46"/>
    <w:rsid w:val="00581DB2"/>
    <w:rsid w:val="00583D3B"/>
    <w:rsid w:val="00583EE9"/>
    <w:rsid w:val="0058403B"/>
    <w:rsid w:val="005842EB"/>
    <w:rsid w:val="00585394"/>
    <w:rsid w:val="00586244"/>
    <w:rsid w:val="0058724B"/>
    <w:rsid w:val="00587533"/>
    <w:rsid w:val="005902A1"/>
    <w:rsid w:val="005904FB"/>
    <w:rsid w:val="005908F9"/>
    <w:rsid w:val="00590A45"/>
    <w:rsid w:val="00593DD1"/>
    <w:rsid w:val="00594222"/>
    <w:rsid w:val="005950C4"/>
    <w:rsid w:val="005952B0"/>
    <w:rsid w:val="005A0279"/>
    <w:rsid w:val="005A0EF8"/>
    <w:rsid w:val="005A1368"/>
    <w:rsid w:val="005A1649"/>
    <w:rsid w:val="005A21E8"/>
    <w:rsid w:val="005A2614"/>
    <w:rsid w:val="005A29DE"/>
    <w:rsid w:val="005A2E0B"/>
    <w:rsid w:val="005A34B3"/>
    <w:rsid w:val="005A45F2"/>
    <w:rsid w:val="005A59C9"/>
    <w:rsid w:val="005A608A"/>
    <w:rsid w:val="005A69C6"/>
    <w:rsid w:val="005A6E1D"/>
    <w:rsid w:val="005B1412"/>
    <w:rsid w:val="005B1789"/>
    <w:rsid w:val="005B1994"/>
    <w:rsid w:val="005B2AD1"/>
    <w:rsid w:val="005B3879"/>
    <w:rsid w:val="005B3DB3"/>
    <w:rsid w:val="005B6B43"/>
    <w:rsid w:val="005B7984"/>
    <w:rsid w:val="005B7DC4"/>
    <w:rsid w:val="005C088E"/>
    <w:rsid w:val="005C0A4E"/>
    <w:rsid w:val="005C0A7E"/>
    <w:rsid w:val="005C0BBF"/>
    <w:rsid w:val="005C13D2"/>
    <w:rsid w:val="005C15F0"/>
    <w:rsid w:val="005C1683"/>
    <w:rsid w:val="005C486A"/>
    <w:rsid w:val="005C5D4B"/>
    <w:rsid w:val="005C5F58"/>
    <w:rsid w:val="005C6080"/>
    <w:rsid w:val="005C63E0"/>
    <w:rsid w:val="005C662E"/>
    <w:rsid w:val="005C6713"/>
    <w:rsid w:val="005C688B"/>
    <w:rsid w:val="005C74E5"/>
    <w:rsid w:val="005C7D43"/>
    <w:rsid w:val="005C7DC9"/>
    <w:rsid w:val="005D085A"/>
    <w:rsid w:val="005D08FB"/>
    <w:rsid w:val="005D4327"/>
    <w:rsid w:val="005D4980"/>
    <w:rsid w:val="005D5F07"/>
    <w:rsid w:val="005D65DD"/>
    <w:rsid w:val="005D6AF0"/>
    <w:rsid w:val="005D79F1"/>
    <w:rsid w:val="005D7E36"/>
    <w:rsid w:val="005D7F7D"/>
    <w:rsid w:val="005E014E"/>
    <w:rsid w:val="005E03CC"/>
    <w:rsid w:val="005E348B"/>
    <w:rsid w:val="005E4EFC"/>
    <w:rsid w:val="005E6829"/>
    <w:rsid w:val="005E7143"/>
    <w:rsid w:val="005E7E46"/>
    <w:rsid w:val="005F09FB"/>
    <w:rsid w:val="005F6026"/>
    <w:rsid w:val="005F67CC"/>
    <w:rsid w:val="005F6B43"/>
    <w:rsid w:val="005F6E12"/>
    <w:rsid w:val="005F7EC1"/>
    <w:rsid w:val="00600054"/>
    <w:rsid w:val="0060139C"/>
    <w:rsid w:val="00601F6F"/>
    <w:rsid w:val="006028C0"/>
    <w:rsid w:val="00603109"/>
    <w:rsid w:val="006042B9"/>
    <w:rsid w:val="00605530"/>
    <w:rsid w:val="006056E3"/>
    <w:rsid w:val="00605BA8"/>
    <w:rsid w:val="00606F43"/>
    <w:rsid w:val="00607276"/>
    <w:rsid w:val="006074F6"/>
    <w:rsid w:val="00607F28"/>
    <w:rsid w:val="006114F0"/>
    <w:rsid w:val="00611CDE"/>
    <w:rsid w:val="00611FC4"/>
    <w:rsid w:val="00613CAB"/>
    <w:rsid w:val="0061479F"/>
    <w:rsid w:val="006159AF"/>
    <w:rsid w:val="00615A7D"/>
    <w:rsid w:val="006169E8"/>
    <w:rsid w:val="006176FB"/>
    <w:rsid w:val="00620CC2"/>
    <w:rsid w:val="00621B3F"/>
    <w:rsid w:val="00622988"/>
    <w:rsid w:val="00622F2E"/>
    <w:rsid w:val="00625775"/>
    <w:rsid w:val="0062677B"/>
    <w:rsid w:val="00626807"/>
    <w:rsid w:val="00626969"/>
    <w:rsid w:val="00627418"/>
    <w:rsid w:val="00627ED0"/>
    <w:rsid w:val="006323CC"/>
    <w:rsid w:val="00632967"/>
    <w:rsid w:val="00632AB6"/>
    <w:rsid w:val="0063329D"/>
    <w:rsid w:val="0063376B"/>
    <w:rsid w:val="00635776"/>
    <w:rsid w:val="006358EB"/>
    <w:rsid w:val="006367C8"/>
    <w:rsid w:val="00636A33"/>
    <w:rsid w:val="00636AFA"/>
    <w:rsid w:val="00640B26"/>
    <w:rsid w:val="00641F71"/>
    <w:rsid w:val="006443FC"/>
    <w:rsid w:val="0064566A"/>
    <w:rsid w:val="006457B2"/>
    <w:rsid w:val="00646593"/>
    <w:rsid w:val="00646AB1"/>
    <w:rsid w:val="00646BD7"/>
    <w:rsid w:val="00650546"/>
    <w:rsid w:val="00651202"/>
    <w:rsid w:val="00651431"/>
    <w:rsid w:val="00652209"/>
    <w:rsid w:val="006530B4"/>
    <w:rsid w:val="0065483C"/>
    <w:rsid w:val="006548EB"/>
    <w:rsid w:val="00654D4B"/>
    <w:rsid w:val="00655546"/>
    <w:rsid w:val="006566DC"/>
    <w:rsid w:val="006569A8"/>
    <w:rsid w:val="00656D56"/>
    <w:rsid w:val="00656F6E"/>
    <w:rsid w:val="006603C0"/>
    <w:rsid w:val="0066153E"/>
    <w:rsid w:val="0066181E"/>
    <w:rsid w:val="00661DAA"/>
    <w:rsid w:val="00662E29"/>
    <w:rsid w:val="006633D5"/>
    <w:rsid w:val="00665149"/>
    <w:rsid w:val="00665595"/>
    <w:rsid w:val="00665A49"/>
    <w:rsid w:val="00666012"/>
    <w:rsid w:val="0066722B"/>
    <w:rsid w:val="00667B23"/>
    <w:rsid w:val="00667C41"/>
    <w:rsid w:val="0067010D"/>
    <w:rsid w:val="006702B6"/>
    <w:rsid w:val="006710E9"/>
    <w:rsid w:val="006729DB"/>
    <w:rsid w:val="00672CEF"/>
    <w:rsid w:val="006763B4"/>
    <w:rsid w:val="00680B01"/>
    <w:rsid w:val="00682170"/>
    <w:rsid w:val="00683D29"/>
    <w:rsid w:val="00685EC6"/>
    <w:rsid w:val="0068631F"/>
    <w:rsid w:val="00686FC6"/>
    <w:rsid w:val="0068773E"/>
    <w:rsid w:val="00692802"/>
    <w:rsid w:val="00694530"/>
    <w:rsid w:val="00696C63"/>
    <w:rsid w:val="00696ECC"/>
    <w:rsid w:val="006A0365"/>
    <w:rsid w:val="006A05CA"/>
    <w:rsid w:val="006A1312"/>
    <w:rsid w:val="006A1C22"/>
    <w:rsid w:val="006A22AC"/>
    <w:rsid w:val="006A54C5"/>
    <w:rsid w:val="006A5EDE"/>
    <w:rsid w:val="006A7392"/>
    <w:rsid w:val="006A74CB"/>
    <w:rsid w:val="006B0A46"/>
    <w:rsid w:val="006B338F"/>
    <w:rsid w:val="006B4EF2"/>
    <w:rsid w:val="006B5551"/>
    <w:rsid w:val="006B5AE3"/>
    <w:rsid w:val="006B64FE"/>
    <w:rsid w:val="006B68A0"/>
    <w:rsid w:val="006B7437"/>
    <w:rsid w:val="006C024D"/>
    <w:rsid w:val="006C167E"/>
    <w:rsid w:val="006C189E"/>
    <w:rsid w:val="006C36FC"/>
    <w:rsid w:val="006C3EB7"/>
    <w:rsid w:val="006C42CB"/>
    <w:rsid w:val="006C5003"/>
    <w:rsid w:val="006C7062"/>
    <w:rsid w:val="006C77F9"/>
    <w:rsid w:val="006D0CAD"/>
    <w:rsid w:val="006D0F0B"/>
    <w:rsid w:val="006D2979"/>
    <w:rsid w:val="006D29A1"/>
    <w:rsid w:val="006D355B"/>
    <w:rsid w:val="006D4A45"/>
    <w:rsid w:val="006D67FB"/>
    <w:rsid w:val="006D6C9A"/>
    <w:rsid w:val="006D74AD"/>
    <w:rsid w:val="006D7766"/>
    <w:rsid w:val="006E0EE0"/>
    <w:rsid w:val="006E11DC"/>
    <w:rsid w:val="006E14B7"/>
    <w:rsid w:val="006E1881"/>
    <w:rsid w:val="006E1FB1"/>
    <w:rsid w:val="006E28F1"/>
    <w:rsid w:val="006E2FF0"/>
    <w:rsid w:val="006E3318"/>
    <w:rsid w:val="006E4593"/>
    <w:rsid w:val="006E5542"/>
    <w:rsid w:val="006E5612"/>
    <w:rsid w:val="006E564B"/>
    <w:rsid w:val="006E5F35"/>
    <w:rsid w:val="006E651F"/>
    <w:rsid w:val="006E7EB2"/>
    <w:rsid w:val="006F1C52"/>
    <w:rsid w:val="006F1E4F"/>
    <w:rsid w:val="006F2BDE"/>
    <w:rsid w:val="006F2F63"/>
    <w:rsid w:val="006F302A"/>
    <w:rsid w:val="006F37B5"/>
    <w:rsid w:val="006F5C66"/>
    <w:rsid w:val="006F716A"/>
    <w:rsid w:val="006F7732"/>
    <w:rsid w:val="00700728"/>
    <w:rsid w:val="0070173C"/>
    <w:rsid w:val="0070357A"/>
    <w:rsid w:val="00704A78"/>
    <w:rsid w:val="00706963"/>
    <w:rsid w:val="00706E6B"/>
    <w:rsid w:val="007075B5"/>
    <w:rsid w:val="007105CC"/>
    <w:rsid w:val="00710616"/>
    <w:rsid w:val="0071269F"/>
    <w:rsid w:val="00713535"/>
    <w:rsid w:val="0071369E"/>
    <w:rsid w:val="00714651"/>
    <w:rsid w:val="00714D8C"/>
    <w:rsid w:val="007152D8"/>
    <w:rsid w:val="0071547D"/>
    <w:rsid w:val="00715D6A"/>
    <w:rsid w:val="007160FD"/>
    <w:rsid w:val="00716C37"/>
    <w:rsid w:val="0071747B"/>
    <w:rsid w:val="0072019B"/>
    <w:rsid w:val="00720E58"/>
    <w:rsid w:val="00721839"/>
    <w:rsid w:val="0072253E"/>
    <w:rsid w:val="00722F2F"/>
    <w:rsid w:val="0072305F"/>
    <w:rsid w:val="00723D63"/>
    <w:rsid w:val="00724355"/>
    <w:rsid w:val="00724CBF"/>
    <w:rsid w:val="0072601E"/>
    <w:rsid w:val="007260A7"/>
    <w:rsid w:val="0072632A"/>
    <w:rsid w:val="00726752"/>
    <w:rsid w:val="0072753F"/>
    <w:rsid w:val="00727E04"/>
    <w:rsid w:val="00730872"/>
    <w:rsid w:val="00731CDC"/>
    <w:rsid w:val="007334DF"/>
    <w:rsid w:val="00734111"/>
    <w:rsid w:val="0073499A"/>
    <w:rsid w:val="00734C52"/>
    <w:rsid w:val="00735CEE"/>
    <w:rsid w:val="007373BB"/>
    <w:rsid w:val="00737593"/>
    <w:rsid w:val="007377D1"/>
    <w:rsid w:val="00740752"/>
    <w:rsid w:val="00740E3D"/>
    <w:rsid w:val="0074163E"/>
    <w:rsid w:val="007429FB"/>
    <w:rsid w:val="00743CE6"/>
    <w:rsid w:val="00743D02"/>
    <w:rsid w:val="007441B4"/>
    <w:rsid w:val="00744871"/>
    <w:rsid w:val="00744D2D"/>
    <w:rsid w:val="00744D86"/>
    <w:rsid w:val="00746800"/>
    <w:rsid w:val="00747669"/>
    <w:rsid w:val="0074785C"/>
    <w:rsid w:val="00747E5E"/>
    <w:rsid w:val="00750E23"/>
    <w:rsid w:val="00751A7E"/>
    <w:rsid w:val="00751BB5"/>
    <w:rsid w:val="00751F56"/>
    <w:rsid w:val="0075347C"/>
    <w:rsid w:val="0075383E"/>
    <w:rsid w:val="0075394F"/>
    <w:rsid w:val="00754E1B"/>
    <w:rsid w:val="007550EF"/>
    <w:rsid w:val="00755155"/>
    <w:rsid w:val="0075520F"/>
    <w:rsid w:val="0075746C"/>
    <w:rsid w:val="0075774D"/>
    <w:rsid w:val="007579D8"/>
    <w:rsid w:val="00760734"/>
    <w:rsid w:val="007608A3"/>
    <w:rsid w:val="00762110"/>
    <w:rsid w:val="00762188"/>
    <w:rsid w:val="00762713"/>
    <w:rsid w:val="007640B1"/>
    <w:rsid w:val="00767968"/>
    <w:rsid w:val="00767A97"/>
    <w:rsid w:val="0077039E"/>
    <w:rsid w:val="0077109D"/>
    <w:rsid w:val="007728FC"/>
    <w:rsid w:val="00772B16"/>
    <w:rsid w:val="007731D2"/>
    <w:rsid w:val="00775015"/>
    <w:rsid w:val="00776264"/>
    <w:rsid w:val="0077774F"/>
    <w:rsid w:val="00777843"/>
    <w:rsid w:val="00782108"/>
    <w:rsid w:val="00782A06"/>
    <w:rsid w:val="00782BB2"/>
    <w:rsid w:val="00783B58"/>
    <w:rsid w:val="007841F4"/>
    <w:rsid w:val="00784470"/>
    <w:rsid w:val="00784872"/>
    <w:rsid w:val="0078513B"/>
    <w:rsid w:val="00785343"/>
    <w:rsid w:val="00786794"/>
    <w:rsid w:val="00786AA5"/>
    <w:rsid w:val="007875F6"/>
    <w:rsid w:val="007877F8"/>
    <w:rsid w:val="00787A58"/>
    <w:rsid w:val="00787F0B"/>
    <w:rsid w:val="007905BC"/>
    <w:rsid w:val="00790714"/>
    <w:rsid w:val="00790D16"/>
    <w:rsid w:val="007916C0"/>
    <w:rsid w:val="0079239B"/>
    <w:rsid w:val="00793059"/>
    <w:rsid w:val="00793856"/>
    <w:rsid w:val="00793C4A"/>
    <w:rsid w:val="00795BC1"/>
    <w:rsid w:val="007964A9"/>
    <w:rsid w:val="007966C6"/>
    <w:rsid w:val="00797233"/>
    <w:rsid w:val="00797A58"/>
    <w:rsid w:val="007A03B5"/>
    <w:rsid w:val="007A08D9"/>
    <w:rsid w:val="007A14E6"/>
    <w:rsid w:val="007A23EE"/>
    <w:rsid w:val="007A4618"/>
    <w:rsid w:val="007A4BA6"/>
    <w:rsid w:val="007A4D32"/>
    <w:rsid w:val="007A4EF2"/>
    <w:rsid w:val="007A50C9"/>
    <w:rsid w:val="007A6BA6"/>
    <w:rsid w:val="007A77A3"/>
    <w:rsid w:val="007A77AB"/>
    <w:rsid w:val="007B19EA"/>
    <w:rsid w:val="007B1C52"/>
    <w:rsid w:val="007B2B7A"/>
    <w:rsid w:val="007B3B8E"/>
    <w:rsid w:val="007B4BEC"/>
    <w:rsid w:val="007B5A17"/>
    <w:rsid w:val="007B5BBE"/>
    <w:rsid w:val="007B6BA5"/>
    <w:rsid w:val="007B752A"/>
    <w:rsid w:val="007B78D7"/>
    <w:rsid w:val="007C0125"/>
    <w:rsid w:val="007C079B"/>
    <w:rsid w:val="007C0DC5"/>
    <w:rsid w:val="007C0FEC"/>
    <w:rsid w:val="007C1188"/>
    <w:rsid w:val="007C336F"/>
    <w:rsid w:val="007C3390"/>
    <w:rsid w:val="007C3EE9"/>
    <w:rsid w:val="007C4592"/>
    <w:rsid w:val="007C4F4B"/>
    <w:rsid w:val="007C627D"/>
    <w:rsid w:val="007C640E"/>
    <w:rsid w:val="007D3102"/>
    <w:rsid w:val="007D5754"/>
    <w:rsid w:val="007D685E"/>
    <w:rsid w:val="007E0606"/>
    <w:rsid w:val="007E0A0F"/>
    <w:rsid w:val="007E0C0B"/>
    <w:rsid w:val="007E1738"/>
    <w:rsid w:val="007E1F42"/>
    <w:rsid w:val="007E4036"/>
    <w:rsid w:val="007E424B"/>
    <w:rsid w:val="007E50D2"/>
    <w:rsid w:val="007E63BB"/>
    <w:rsid w:val="007E6575"/>
    <w:rsid w:val="007F0735"/>
    <w:rsid w:val="007F0B83"/>
    <w:rsid w:val="007F101C"/>
    <w:rsid w:val="007F18DC"/>
    <w:rsid w:val="007F2695"/>
    <w:rsid w:val="007F3432"/>
    <w:rsid w:val="007F3806"/>
    <w:rsid w:val="007F421C"/>
    <w:rsid w:val="007F4B8D"/>
    <w:rsid w:val="007F52D8"/>
    <w:rsid w:val="007F6611"/>
    <w:rsid w:val="007F6864"/>
    <w:rsid w:val="007F6878"/>
    <w:rsid w:val="007F687D"/>
    <w:rsid w:val="007F7B0E"/>
    <w:rsid w:val="007F7B38"/>
    <w:rsid w:val="00803320"/>
    <w:rsid w:val="00803372"/>
    <w:rsid w:val="008048CE"/>
    <w:rsid w:val="00804A33"/>
    <w:rsid w:val="008051E5"/>
    <w:rsid w:val="00806606"/>
    <w:rsid w:val="0080792F"/>
    <w:rsid w:val="00807B47"/>
    <w:rsid w:val="008102E3"/>
    <w:rsid w:val="00811120"/>
    <w:rsid w:val="00811D77"/>
    <w:rsid w:val="0081491B"/>
    <w:rsid w:val="00814945"/>
    <w:rsid w:val="00814DDA"/>
    <w:rsid w:val="00814E20"/>
    <w:rsid w:val="00815670"/>
    <w:rsid w:val="008156DC"/>
    <w:rsid w:val="0081609F"/>
    <w:rsid w:val="00816806"/>
    <w:rsid w:val="008175E9"/>
    <w:rsid w:val="008200AA"/>
    <w:rsid w:val="00820533"/>
    <w:rsid w:val="00821837"/>
    <w:rsid w:val="00821D66"/>
    <w:rsid w:val="00822B74"/>
    <w:rsid w:val="008242D7"/>
    <w:rsid w:val="00825B3D"/>
    <w:rsid w:val="00826302"/>
    <w:rsid w:val="00826D48"/>
    <w:rsid w:val="00827A9A"/>
    <w:rsid w:val="00827E05"/>
    <w:rsid w:val="008311A3"/>
    <w:rsid w:val="008313AA"/>
    <w:rsid w:val="00833693"/>
    <w:rsid w:val="008339EE"/>
    <w:rsid w:val="00833D4F"/>
    <w:rsid w:val="00833DCC"/>
    <w:rsid w:val="00834E82"/>
    <w:rsid w:val="00835C9D"/>
    <w:rsid w:val="0083635B"/>
    <w:rsid w:val="00836F4D"/>
    <w:rsid w:val="00840920"/>
    <w:rsid w:val="008420BE"/>
    <w:rsid w:val="00842589"/>
    <w:rsid w:val="008447D4"/>
    <w:rsid w:val="00844A46"/>
    <w:rsid w:val="0084531D"/>
    <w:rsid w:val="008461DD"/>
    <w:rsid w:val="008463F2"/>
    <w:rsid w:val="00846849"/>
    <w:rsid w:val="00847437"/>
    <w:rsid w:val="00847808"/>
    <w:rsid w:val="00847AF6"/>
    <w:rsid w:val="00850379"/>
    <w:rsid w:val="00851EE5"/>
    <w:rsid w:val="0085241D"/>
    <w:rsid w:val="0085280E"/>
    <w:rsid w:val="00852A58"/>
    <w:rsid w:val="00852A6F"/>
    <w:rsid w:val="00852DEF"/>
    <w:rsid w:val="00853890"/>
    <w:rsid w:val="00853DCB"/>
    <w:rsid w:val="00856C90"/>
    <w:rsid w:val="0085766D"/>
    <w:rsid w:val="00857B90"/>
    <w:rsid w:val="00857C89"/>
    <w:rsid w:val="00860669"/>
    <w:rsid w:val="008607CE"/>
    <w:rsid w:val="00861BEC"/>
    <w:rsid w:val="008624AC"/>
    <w:rsid w:val="008624C3"/>
    <w:rsid w:val="00865680"/>
    <w:rsid w:val="0086572D"/>
    <w:rsid w:val="00866014"/>
    <w:rsid w:val="008667A8"/>
    <w:rsid w:val="00866E0B"/>
    <w:rsid w:val="00867DF2"/>
    <w:rsid w:val="008702AC"/>
    <w:rsid w:val="00870700"/>
    <w:rsid w:val="00870A6F"/>
    <w:rsid w:val="008711DA"/>
    <w:rsid w:val="00871498"/>
    <w:rsid w:val="00871FD5"/>
    <w:rsid w:val="00873016"/>
    <w:rsid w:val="00874055"/>
    <w:rsid w:val="00874AF4"/>
    <w:rsid w:val="008752AC"/>
    <w:rsid w:val="008760CF"/>
    <w:rsid w:val="00876643"/>
    <w:rsid w:val="008766A3"/>
    <w:rsid w:val="00880AA2"/>
    <w:rsid w:val="00880B6B"/>
    <w:rsid w:val="00880E03"/>
    <w:rsid w:val="00882500"/>
    <w:rsid w:val="008828CC"/>
    <w:rsid w:val="00882B57"/>
    <w:rsid w:val="0088319A"/>
    <w:rsid w:val="008834DB"/>
    <w:rsid w:val="0088507C"/>
    <w:rsid w:val="0088629F"/>
    <w:rsid w:val="00890508"/>
    <w:rsid w:val="00890ECD"/>
    <w:rsid w:val="0089103E"/>
    <w:rsid w:val="00892164"/>
    <w:rsid w:val="00892692"/>
    <w:rsid w:val="008954C7"/>
    <w:rsid w:val="008955F8"/>
    <w:rsid w:val="00895A6D"/>
    <w:rsid w:val="00895D88"/>
    <w:rsid w:val="00895E3B"/>
    <w:rsid w:val="008975B8"/>
    <w:rsid w:val="00897946"/>
    <w:rsid w:val="008979B1"/>
    <w:rsid w:val="008A05EA"/>
    <w:rsid w:val="008A0C67"/>
    <w:rsid w:val="008A2A4E"/>
    <w:rsid w:val="008A34CB"/>
    <w:rsid w:val="008A46D1"/>
    <w:rsid w:val="008A4F2C"/>
    <w:rsid w:val="008A517A"/>
    <w:rsid w:val="008A5201"/>
    <w:rsid w:val="008A53AA"/>
    <w:rsid w:val="008A6B25"/>
    <w:rsid w:val="008A6C4F"/>
    <w:rsid w:val="008A7412"/>
    <w:rsid w:val="008A78BB"/>
    <w:rsid w:val="008A79B4"/>
    <w:rsid w:val="008A79FB"/>
    <w:rsid w:val="008B0B7B"/>
    <w:rsid w:val="008B13EB"/>
    <w:rsid w:val="008B151E"/>
    <w:rsid w:val="008B19D6"/>
    <w:rsid w:val="008B2856"/>
    <w:rsid w:val="008B2B88"/>
    <w:rsid w:val="008B5269"/>
    <w:rsid w:val="008B6B27"/>
    <w:rsid w:val="008B7441"/>
    <w:rsid w:val="008B782A"/>
    <w:rsid w:val="008B7F32"/>
    <w:rsid w:val="008C0F61"/>
    <w:rsid w:val="008C2BE2"/>
    <w:rsid w:val="008C3104"/>
    <w:rsid w:val="008C3C76"/>
    <w:rsid w:val="008C432B"/>
    <w:rsid w:val="008C4C0E"/>
    <w:rsid w:val="008C537E"/>
    <w:rsid w:val="008C5CD6"/>
    <w:rsid w:val="008C7909"/>
    <w:rsid w:val="008C7969"/>
    <w:rsid w:val="008D126C"/>
    <w:rsid w:val="008D2CBD"/>
    <w:rsid w:val="008D3AB9"/>
    <w:rsid w:val="008D48D7"/>
    <w:rsid w:val="008D4BF2"/>
    <w:rsid w:val="008D5C0D"/>
    <w:rsid w:val="008D69EF"/>
    <w:rsid w:val="008D7FB9"/>
    <w:rsid w:val="008E0701"/>
    <w:rsid w:val="008E0E46"/>
    <w:rsid w:val="008E13A1"/>
    <w:rsid w:val="008E2CAD"/>
    <w:rsid w:val="008E40E9"/>
    <w:rsid w:val="008E6E21"/>
    <w:rsid w:val="008F0C28"/>
    <w:rsid w:val="008F0CE1"/>
    <w:rsid w:val="008F0E03"/>
    <w:rsid w:val="008F3B9F"/>
    <w:rsid w:val="008F426A"/>
    <w:rsid w:val="008F4BA0"/>
    <w:rsid w:val="008F527B"/>
    <w:rsid w:val="008F5B1E"/>
    <w:rsid w:val="009007B6"/>
    <w:rsid w:val="00901D8B"/>
    <w:rsid w:val="00902010"/>
    <w:rsid w:val="00902BDB"/>
    <w:rsid w:val="00903E3F"/>
    <w:rsid w:val="00904368"/>
    <w:rsid w:val="0090484B"/>
    <w:rsid w:val="0090558A"/>
    <w:rsid w:val="00907AD2"/>
    <w:rsid w:val="00911393"/>
    <w:rsid w:val="00912AD6"/>
    <w:rsid w:val="0091318D"/>
    <w:rsid w:val="009143D0"/>
    <w:rsid w:val="0091509F"/>
    <w:rsid w:val="00917265"/>
    <w:rsid w:val="009201F1"/>
    <w:rsid w:val="00920939"/>
    <w:rsid w:val="009220B8"/>
    <w:rsid w:val="00922F88"/>
    <w:rsid w:val="0092357E"/>
    <w:rsid w:val="00924B24"/>
    <w:rsid w:val="009261D7"/>
    <w:rsid w:val="009264D4"/>
    <w:rsid w:val="00926D82"/>
    <w:rsid w:val="009273AE"/>
    <w:rsid w:val="009273E5"/>
    <w:rsid w:val="009275CC"/>
    <w:rsid w:val="00927ADD"/>
    <w:rsid w:val="00927D46"/>
    <w:rsid w:val="00927FB1"/>
    <w:rsid w:val="00933140"/>
    <w:rsid w:val="00933762"/>
    <w:rsid w:val="009338C9"/>
    <w:rsid w:val="00933A6F"/>
    <w:rsid w:val="009340AB"/>
    <w:rsid w:val="009345AA"/>
    <w:rsid w:val="009346B6"/>
    <w:rsid w:val="00934E47"/>
    <w:rsid w:val="00934F6E"/>
    <w:rsid w:val="00936B66"/>
    <w:rsid w:val="00940301"/>
    <w:rsid w:val="009404A2"/>
    <w:rsid w:val="009408E5"/>
    <w:rsid w:val="00942013"/>
    <w:rsid w:val="0094213A"/>
    <w:rsid w:val="00942A72"/>
    <w:rsid w:val="00945C2D"/>
    <w:rsid w:val="00947154"/>
    <w:rsid w:val="009504ED"/>
    <w:rsid w:val="00950532"/>
    <w:rsid w:val="0095184C"/>
    <w:rsid w:val="00951951"/>
    <w:rsid w:val="009522F8"/>
    <w:rsid w:val="00952F70"/>
    <w:rsid w:val="0095300A"/>
    <w:rsid w:val="009550C2"/>
    <w:rsid w:val="00955261"/>
    <w:rsid w:val="009570A2"/>
    <w:rsid w:val="00960F00"/>
    <w:rsid w:val="009611DC"/>
    <w:rsid w:val="00961381"/>
    <w:rsid w:val="00961469"/>
    <w:rsid w:val="00962D89"/>
    <w:rsid w:val="00963CBA"/>
    <w:rsid w:val="00965740"/>
    <w:rsid w:val="009659E9"/>
    <w:rsid w:val="00965E44"/>
    <w:rsid w:val="00966887"/>
    <w:rsid w:val="00970F6E"/>
    <w:rsid w:val="009710CA"/>
    <w:rsid w:val="009748F5"/>
    <w:rsid w:val="00974A8D"/>
    <w:rsid w:val="00975698"/>
    <w:rsid w:val="009766B6"/>
    <w:rsid w:val="0098069E"/>
    <w:rsid w:val="009808BA"/>
    <w:rsid w:val="009813B3"/>
    <w:rsid w:val="009828BE"/>
    <w:rsid w:val="00983358"/>
    <w:rsid w:val="0098410E"/>
    <w:rsid w:val="0098412F"/>
    <w:rsid w:val="00984579"/>
    <w:rsid w:val="00984F5D"/>
    <w:rsid w:val="00985DDA"/>
    <w:rsid w:val="00986078"/>
    <w:rsid w:val="009869AC"/>
    <w:rsid w:val="00986A0F"/>
    <w:rsid w:val="00986B3A"/>
    <w:rsid w:val="00987F4E"/>
    <w:rsid w:val="00991261"/>
    <w:rsid w:val="00991A10"/>
    <w:rsid w:val="00992F8D"/>
    <w:rsid w:val="00993B0E"/>
    <w:rsid w:val="0099510B"/>
    <w:rsid w:val="009961A6"/>
    <w:rsid w:val="009965FA"/>
    <w:rsid w:val="009970A9"/>
    <w:rsid w:val="00997F2D"/>
    <w:rsid w:val="009A1058"/>
    <w:rsid w:val="009A16BE"/>
    <w:rsid w:val="009A1999"/>
    <w:rsid w:val="009A29C1"/>
    <w:rsid w:val="009A2C97"/>
    <w:rsid w:val="009A301D"/>
    <w:rsid w:val="009A460E"/>
    <w:rsid w:val="009A4FE5"/>
    <w:rsid w:val="009A56A5"/>
    <w:rsid w:val="009A65E6"/>
    <w:rsid w:val="009A7A5F"/>
    <w:rsid w:val="009B0371"/>
    <w:rsid w:val="009B099F"/>
    <w:rsid w:val="009B10B4"/>
    <w:rsid w:val="009B2306"/>
    <w:rsid w:val="009B266A"/>
    <w:rsid w:val="009B2D56"/>
    <w:rsid w:val="009B3DA7"/>
    <w:rsid w:val="009B558E"/>
    <w:rsid w:val="009C039C"/>
    <w:rsid w:val="009C04A3"/>
    <w:rsid w:val="009C1614"/>
    <w:rsid w:val="009C229A"/>
    <w:rsid w:val="009C2BC9"/>
    <w:rsid w:val="009C324C"/>
    <w:rsid w:val="009C4619"/>
    <w:rsid w:val="009C6077"/>
    <w:rsid w:val="009C6562"/>
    <w:rsid w:val="009C78C4"/>
    <w:rsid w:val="009C7A1B"/>
    <w:rsid w:val="009D10B6"/>
    <w:rsid w:val="009D2FE2"/>
    <w:rsid w:val="009D48C6"/>
    <w:rsid w:val="009D59A3"/>
    <w:rsid w:val="009D6524"/>
    <w:rsid w:val="009D6E41"/>
    <w:rsid w:val="009D6EB7"/>
    <w:rsid w:val="009D7777"/>
    <w:rsid w:val="009D7F2B"/>
    <w:rsid w:val="009E06A9"/>
    <w:rsid w:val="009E2C8A"/>
    <w:rsid w:val="009E4526"/>
    <w:rsid w:val="009E50C4"/>
    <w:rsid w:val="009E55E8"/>
    <w:rsid w:val="009E58ED"/>
    <w:rsid w:val="009E59CD"/>
    <w:rsid w:val="009E5BA9"/>
    <w:rsid w:val="009E5D87"/>
    <w:rsid w:val="009E6645"/>
    <w:rsid w:val="009E7758"/>
    <w:rsid w:val="009E7AA5"/>
    <w:rsid w:val="009F1ECD"/>
    <w:rsid w:val="009F327A"/>
    <w:rsid w:val="009F3A17"/>
    <w:rsid w:val="009F408C"/>
    <w:rsid w:val="009F4245"/>
    <w:rsid w:val="009F43EA"/>
    <w:rsid w:val="009F4B3F"/>
    <w:rsid w:val="009F65C7"/>
    <w:rsid w:val="009F7571"/>
    <w:rsid w:val="009F7899"/>
    <w:rsid w:val="00A0075E"/>
    <w:rsid w:val="00A00DC5"/>
    <w:rsid w:val="00A0122B"/>
    <w:rsid w:val="00A01474"/>
    <w:rsid w:val="00A02EDB"/>
    <w:rsid w:val="00A04031"/>
    <w:rsid w:val="00A049D4"/>
    <w:rsid w:val="00A04DD4"/>
    <w:rsid w:val="00A0639E"/>
    <w:rsid w:val="00A06A2D"/>
    <w:rsid w:val="00A074CA"/>
    <w:rsid w:val="00A07627"/>
    <w:rsid w:val="00A10947"/>
    <w:rsid w:val="00A11B7A"/>
    <w:rsid w:val="00A121B3"/>
    <w:rsid w:val="00A12A02"/>
    <w:rsid w:val="00A12A5D"/>
    <w:rsid w:val="00A1427D"/>
    <w:rsid w:val="00A16BEC"/>
    <w:rsid w:val="00A17E11"/>
    <w:rsid w:val="00A23FD3"/>
    <w:rsid w:val="00A24730"/>
    <w:rsid w:val="00A2495B"/>
    <w:rsid w:val="00A24A8E"/>
    <w:rsid w:val="00A2622C"/>
    <w:rsid w:val="00A26493"/>
    <w:rsid w:val="00A3027D"/>
    <w:rsid w:val="00A30483"/>
    <w:rsid w:val="00A3053F"/>
    <w:rsid w:val="00A30E2C"/>
    <w:rsid w:val="00A3148A"/>
    <w:rsid w:val="00A31543"/>
    <w:rsid w:val="00A3218B"/>
    <w:rsid w:val="00A32F3C"/>
    <w:rsid w:val="00A3369B"/>
    <w:rsid w:val="00A37649"/>
    <w:rsid w:val="00A37879"/>
    <w:rsid w:val="00A37A2B"/>
    <w:rsid w:val="00A414F8"/>
    <w:rsid w:val="00A421A9"/>
    <w:rsid w:val="00A42C78"/>
    <w:rsid w:val="00A42D27"/>
    <w:rsid w:val="00A4391A"/>
    <w:rsid w:val="00A4460C"/>
    <w:rsid w:val="00A44E41"/>
    <w:rsid w:val="00A4613C"/>
    <w:rsid w:val="00A46733"/>
    <w:rsid w:val="00A4787C"/>
    <w:rsid w:val="00A47B76"/>
    <w:rsid w:val="00A47F05"/>
    <w:rsid w:val="00A52484"/>
    <w:rsid w:val="00A53746"/>
    <w:rsid w:val="00A542AC"/>
    <w:rsid w:val="00A54304"/>
    <w:rsid w:val="00A54A0C"/>
    <w:rsid w:val="00A564D8"/>
    <w:rsid w:val="00A56918"/>
    <w:rsid w:val="00A60D1E"/>
    <w:rsid w:val="00A620E1"/>
    <w:rsid w:val="00A62156"/>
    <w:rsid w:val="00A6397A"/>
    <w:rsid w:val="00A6432E"/>
    <w:rsid w:val="00A6482F"/>
    <w:rsid w:val="00A65993"/>
    <w:rsid w:val="00A65B65"/>
    <w:rsid w:val="00A665FF"/>
    <w:rsid w:val="00A67290"/>
    <w:rsid w:val="00A67E50"/>
    <w:rsid w:val="00A704C2"/>
    <w:rsid w:val="00A723AE"/>
    <w:rsid w:val="00A725A0"/>
    <w:rsid w:val="00A72F22"/>
    <w:rsid w:val="00A7440B"/>
    <w:rsid w:val="00A748A6"/>
    <w:rsid w:val="00A74BD0"/>
    <w:rsid w:val="00A7525E"/>
    <w:rsid w:val="00A77093"/>
    <w:rsid w:val="00A770B2"/>
    <w:rsid w:val="00A7754E"/>
    <w:rsid w:val="00A80185"/>
    <w:rsid w:val="00A803B4"/>
    <w:rsid w:val="00A8062F"/>
    <w:rsid w:val="00A811C0"/>
    <w:rsid w:val="00A82C1F"/>
    <w:rsid w:val="00A8399D"/>
    <w:rsid w:val="00A8476D"/>
    <w:rsid w:val="00A85468"/>
    <w:rsid w:val="00A87504"/>
    <w:rsid w:val="00A879A4"/>
    <w:rsid w:val="00A87C89"/>
    <w:rsid w:val="00A906D8"/>
    <w:rsid w:val="00A914A2"/>
    <w:rsid w:val="00A916A4"/>
    <w:rsid w:val="00A9450F"/>
    <w:rsid w:val="00A95E27"/>
    <w:rsid w:val="00A962C2"/>
    <w:rsid w:val="00A96DD0"/>
    <w:rsid w:val="00A9715D"/>
    <w:rsid w:val="00A97EB5"/>
    <w:rsid w:val="00AA030F"/>
    <w:rsid w:val="00AA1037"/>
    <w:rsid w:val="00AA16FC"/>
    <w:rsid w:val="00AA3D6B"/>
    <w:rsid w:val="00AA4316"/>
    <w:rsid w:val="00AA443E"/>
    <w:rsid w:val="00AA4994"/>
    <w:rsid w:val="00AA4D27"/>
    <w:rsid w:val="00AA5A97"/>
    <w:rsid w:val="00AA5F13"/>
    <w:rsid w:val="00AA651E"/>
    <w:rsid w:val="00AA65CB"/>
    <w:rsid w:val="00AA6A61"/>
    <w:rsid w:val="00AB0124"/>
    <w:rsid w:val="00AB186B"/>
    <w:rsid w:val="00AB1D5D"/>
    <w:rsid w:val="00AB46CD"/>
    <w:rsid w:val="00AB473B"/>
    <w:rsid w:val="00AB53F8"/>
    <w:rsid w:val="00AB55E4"/>
    <w:rsid w:val="00AB5832"/>
    <w:rsid w:val="00AB5ACB"/>
    <w:rsid w:val="00AB5FC4"/>
    <w:rsid w:val="00AB6786"/>
    <w:rsid w:val="00AB7629"/>
    <w:rsid w:val="00AC2888"/>
    <w:rsid w:val="00AC2FED"/>
    <w:rsid w:val="00AC3B99"/>
    <w:rsid w:val="00AC4A6D"/>
    <w:rsid w:val="00AC4C83"/>
    <w:rsid w:val="00AC4D31"/>
    <w:rsid w:val="00AC4D53"/>
    <w:rsid w:val="00AC5739"/>
    <w:rsid w:val="00AC623C"/>
    <w:rsid w:val="00AC78E9"/>
    <w:rsid w:val="00AC793A"/>
    <w:rsid w:val="00AD1F76"/>
    <w:rsid w:val="00AD2726"/>
    <w:rsid w:val="00AD2E32"/>
    <w:rsid w:val="00AD3BED"/>
    <w:rsid w:val="00AD3C3E"/>
    <w:rsid w:val="00AD6052"/>
    <w:rsid w:val="00AD6FAA"/>
    <w:rsid w:val="00AD7378"/>
    <w:rsid w:val="00AD7412"/>
    <w:rsid w:val="00AD7460"/>
    <w:rsid w:val="00AD7688"/>
    <w:rsid w:val="00AE1636"/>
    <w:rsid w:val="00AE1999"/>
    <w:rsid w:val="00AE406B"/>
    <w:rsid w:val="00AE53FC"/>
    <w:rsid w:val="00AE5412"/>
    <w:rsid w:val="00AE5DCE"/>
    <w:rsid w:val="00AE6851"/>
    <w:rsid w:val="00AE7578"/>
    <w:rsid w:val="00AF0066"/>
    <w:rsid w:val="00AF06A9"/>
    <w:rsid w:val="00AF1176"/>
    <w:rsid w:val="00AF1F3A"/>
    <w:rsid w:val="00AF25EA"/>
    <w:rsid w:val="00AF36C8"/>
    <w:rsid w:val="00AF464C"/>
    <w:rsid w:val="00AF5D48"/>
    <w:rsid w:val="00AF7123"/>
    <w:rsid w:val="00AF7CB3"/>
    <w:rsid w:val="00B00B58"/>
    <w:rsid w:val="00B02137"/>
    <w:rsid w:val="00B02ACF"/>
    <w:rsid w:val="00B031A3"/>
    <w:rsid w:val="00B03F1F"/>
    <w:rsid w:val="00B0442B"/>
    <w:rsid w:val="00B04EA5"/>
    <w:rsid w:val="00B05E63"/>
    <w:rsid w:val="00B109CF"/>
    <w:rsid w:val="00B12014"/>
    <w:rsid w:val="00B12343"/>
    <w:rsid w:val="00B13FEF"/>
    <w:rsid w:val="00B140FE"/>
    <w:rsid w:val="00B15E3B"/>
    <w:rsid w:val="00B20DBE"/>
    <w:rsid w:val="00B219DD"/>
    <w:rsid w:val="00B222FE"/>
    <w:rsid w:val="00B226B9"/>
    <w:rsid w:val="00B23D81"/>
    <w:rsid w:val="00B24527"/>
    <w:rsid w:val="00B2459D"/>
    <w:rsid w:val="00B255F4"/>
    <w:rsid w:val="00B25B9B"/>
    <w:rsid w:val="00B264D8"/>
    <w:rsid w:val="00B30179"/>
    <w:rsid w:val="00B301C7"/>
    <w:rsid w:val="00B31488"/>
    <w:rsid w:val="00B31716"/>
    <w:rsid w:val="00B31AB9"/>
    <w:rsid w:val="00B33EC0"/>
    <w:rsid w:val="00B36837"/>
    <w:rsid w:val="00B37E16"/>
    <w:rsid w:val="00B40A88"/>
    <w:rsid w:val="00B4279C"/>
    <w:rsid w:val="00B45843"/>
    <w:rsid w:val="00B51554"/>
    <w:rsid w:val="00B521D5"/>
    <w:rsid w:val="00B52648"/>
    <w:rsid w:val="00B52A85"/>
    <w:rsid w:val="00B53057"/>
    <w:rsid w:val="00B538EE"/>
    <w:rsid w:val="00B54E5B"/>
    <w:rsid w:val="00B560B6"/>
    <w:rsid w:val="00B57290"/>
    <w:rsid w:val="00B57F2D"/>
    <w:rsid w:val="00B60711"/>
    <w:rsid w:val="00B61CAC"/>
    <w:rsid w:val="00B63101"/>
    <w:rsid w:val="00B63EE0"/>
    <w:rsid w:val="00B64EDE"/>
    <w:rsid w:val="00B65B15"/>
    <w:rsid w:val="00B6630B"/>
    <w:rsid w:val="00B66977"/>
    <w:rsid w:val="00B67050"/>
    <w:rsid w:val="00B70DEA"/>
    <w:rsid w:val="00B7109A"/>
    <w:rsid w:val="00B7110E"/>
    <w:rsid w:val="00B71174"/>
    <w:rsid w:val="00B719E2"/>
    <w:rsid w:val="00B74A34"/>
    <w:rsid w:val="00B75396"/>
    <w:rsid w:val="00B76116"/>
    <w:rsid w:val="00B763FB"/>
    <w:rsid w:val="00B7652F"/>
    <w:rsid w:val="00B76ABD"/>
    <w:rsid w:val="00B776D1"/>
    <w:rsid w:val="00B809B0"/>
    <w:rsid w:val="00B8132E"/>
    <w:rsid w:val="00B81809"/>
    <w:rsid w:val="00B81C22"/>
    <w:rsid w:val="00B81E12"/>
    <w:rsid w:val="00B81F8C"/>
    <w:rsid w:val="00B8213E"/>
    <w:rsid w:val="00B82414"/>
    <w:rsid w:val="00B834A7"/>
    <w:rsid w:val="00B839BA"/>
    <w:rsid w:val="00B839ED"/>
    <w:rsid w:val="00B83CFE"/>
    <w:rsid w:val="00B84131"/>
    <w:rsid w:val="00B8444F"/>
    <w:rsid w:val="00B84685"/>
    <w:rsid w:val="00B86357"/>
    <w:rsid w:val="00B86774"/>
    <w:rsid w:val="00B86BA2"/>
    <w:rsid w:val="00B91E9F"/>
    <w:rsid w:val="00B91F13"/>
    <w:rsid w:val="00B91F44"/>
    <w:rsid w:val="00B932A2"/>
    <w:rsid w:val="00B93C73"/>
    <w:rsid w:val="00B95E33"/>
    <w:rsid w:val="00B95F71"/>
    <w:rsid w:val="00B961F1"/>
    <w:rsid w:val="00B96F25"/>
    <w:rsid w:val="00BA1069"/>
    <w:rsid w:val="00BA150F"/>
    <w:rsid w:val="00BA2BF4"/>
    <w:rsid w:val="00BA2ED6"/>
    <w:rsid w:val="00BA3107"/>
    <w:rsid w:val="00BA3CCA"/>
    <w:rsid w:val="00BA43AA"/>
    <w:rsid w:val="00BA4E41"/>
    <w:rsid w:val="00BA5BC1"/>
    <w:rsid w:val="00BA7BA3"/>
    <w:rsid w:val="00BB0068"/>
    <w:rsid w:val="00BB0AA9"/>
    <w:rsid w:val="00BB126E"/>
    <w:rsid w:val="00BB240A"/>
    <w:rsid w:val="00BB332B"/>
    <w:rsid w:val="00BB3D60"/>
    <w:rsid w:val="00BB48F7"/>
    <w:rsid w:val="00BB4BA4"/>
    <w:rsid w:val="00BB5539"/>
    <w:rsid w:val="00BB5A6B"/>
    <w:rsid w:val="00BB6478"/>
    <w:rsid w:val="00BB6B00"/>
    <w:rsid w:val="00BB7514"/>
    <w:rsid w:val="00BC0418"/>
    <w:rsid w:val="00BC05A7"/>
    <w:rsid w:val="00BC0CAD"/>
    <w:rsid w:val="00BC128C"/>
    <w:rsid w:val="00BC229A"/>
    <w:rsid w:val="00BC2568"/>
    <w:rsid w:val="00BC4405"/>
    <w:rsid w:val="00BC54E7"/>
    <w:rsid w:val="00BC74E9"/>
    <w:rsid w:val="00BD0688"/>
    <w:rsid w:val="00BD13A6"/>
    <w:rsid w:val="00BD14E7"/>
    <w:rsid w:val="00BD2146"/>
    <w:rsid w:val="00BD29AB"/>
    <w:rsid w:val="00BD3AE2"/>
    <w:rsid w:val="00BD46D5"/>
    <w:rsid w:val="00BD4B76"/>
    <w:rsid w:val="00BD5687"/>
    <w:rsid w:val="00BD6089"/>
    <w:rsid w:val="00BD6463"/>
    <w:rsid w:val="00BD683E"/>
    <w:rsid w:val="00BD7FE3"/>
    <w:rsid w:val="00BE08DC"/>
    <w:rsid w:val="00BE16EE"/>
    <w:rsid w:val="00BE2369"/>
    <w:rsid w:val="00BE49A9"/>
    <w:rsid w:val="00BE4F74"/>
    <w:rsid w:val="00BE57C4"/>
    <w:rsid w:val="00BE618E"/>
    <w:rsid w:val="00BE648E"/>
    <w:rsid w:val="00BE6967"/>
    <w:rsid w:val="00BE6DD1"/>
    <w:rsid w:val="00BE722B"/>
    <w:rsid w:val="00BF00E1"/>
    <w:rsid w:val="00BF03F0"/>
    <w:rsid w:val="00BF04FE"/>
    <w:rsid w:val="00BF0714"/>
    <w:rsid w:val="00BF1E4C"/>
    <w:rsid w:val="00BF297C"/>
    <w:rsid w:val="00BF47A4"/>
    <w:rsid w:val="00BF4EC9"/>
    <w:rsid w:val="00BF59E1"/>
    <w:rsid w:val="00BF5AC4"/>
    <w:rsid w:val="00BF62A9"/>
    <w:rsid w:val="00BF63D7"/>
    <w:rsid w:val="00BF63FE"/>
    <w:rsid w:val="00BF6C65"/>
    <w:rsid w:val="00BF76A3"/>
    <w:rsid w:val="00C009F0"/>
    <w:rsid w:val="00C01310"/>
    <w:rsid w:val="00C0428B"/>
    <w:rsid w:val="00C052EA"/>
    <w:rsid w:val="00C05687"/>
    <w:rsid w:val="00C06708"/>
    <w:rsid w:val="00C06D7E"/>
    <w:rsid w:val="00C06F1B"/>
    <w:rsid w:val="00C115A0"/>
    <w:rsid w:val="00C1166D"/>
    <w:rsid w:val="00C1183D"/>
    <w:rsid w:val="00C12BA2"/>
    <w:rsid w:val="00C12DCD"/>
    <w:rsid w:val="00C16016"/>
    <w:rsid w:val="00C17699"/>
    <w:rsid w:val="00C22B38"/>
    <w:rsid w:val="00C24B67"/>
    <w:rsid w:val="00C253B0"/>
    <w:rsid w:val="00C26878"/>
    <w:rsid w:val="00C26FE0"/>
    <w:rsid w:val="00C271B1"/>
    <w:rsid w:val="00C27501"/>
    <w:rsid w:val="00C2780B"/>
    <w:rsid w:val="00C32094"/>
    <w:rsid w:val="00C333E5"/>
    <w:rsid w:val="00C33A25"/>
    <w:rsid w:val="00C34B49"/>
    <w:rsid w:val="00C35125"/>
    <w:rsid w:val="00C35287"/>
    <w:rsid w:val="00C35E9A"/>
    <w:rsid w:val="00C37085"/>
    <w:rsid w:val="00C40255"/>
    <w:rsid w:val="00C41A28"/>
    <w:rsid w:val="00C43BBB"/>
    <w:rsid w:val="00C43E38"/>
    <w:rsid w:val="00C45B83"/>
    <w:rsid w:val="00C463DD"/>
    <w:rsid w:val="00C46BA7"/>
    <w:rsid w:val="00C47ADF"/>
    <w:rsid w:val="00C51119"/>
    <w:rsid w:val="00C51224"/>
    <w:rsid w:val="00C51C2F"/>
    <w:rsid w:val="00C52013"/>
    <w:rsid w:val="00C52AF4"/>
    <w:rsid w:val="00C53FAA"/>
    <w:rsid w:val="00C5415B"/>
    <w:rsid w:val="00C5514A"/>
    <w:rsid w:val="00C55847"/>
    <w:rsid w:val="00C55DA2"/>
    <w:rsid w:val="00C55F8E"/>
    <w:rsid w:val="00C60DAE"/>
    <w:rsid w:val="00C62500"/>
    <w:rsid w:val="00C632A5"/>
    <w:rsid w:val="00C63C3F"/>
    <w:rsid w:val="00C63E0C"/>
    <w:rsid w:val="00C640F6"/>
    <w:rsid w:val="00C65B57"/>
    <w:rsid w:val="00C66024"/>
    <w:rsid w:val="00C66257"/>
    <w:rsid w:val="00C667B4"/>
    <w:rsid w:val="00C671EA"/>
    <w:rsid w:val="00C71537"/>
    <w:rsid w:val="00C7240B"/>
    <w:rsid w:val="00C73D0E"/>
    <w:rsid w:val="00C745C3"/>
    <w:rsid w:val="00C748D8"/>
    <w:rsid w:val="00C74B62"/>
    <w:rsid w:val="00C75D7C"/>
    <w:rsid w:val="00C76395"/>
    <w:rsid w:val="00C76CFD"/>
    <w:rsid w:val="00C77900"/>
    <w:rsid w:val="00C8008D"/>
    <w:rsid w:val="00C80665"/>
    <w:rsid w:val="00C836DB"/>
    <w:rsid w:val="00C844C8"/>
    <w:rsid w:val="00C84D32"/>
    <w:rsid w:val="00C86453"/>
    <w:rsid w:val="00C86B94"/>
    <w:rsid w:val="00C86D91"/>
    <w:rsid w:val="00C8712F"/>
    <w:rsid w:val="00C8787D"/>
    <w:rsid w:val="00C87A07"/>
    <w:rsid w:val="00C87C0D"/>
    <w:rsid w:val="00C923D7"/>
    <w:rsid w:val="00C9276F"/>
    <w:rsid w:val="00C92DD3"/>
    <w:rsid w:val="00C93B12"/>
    <w:rsid w:val="00C94CDD"/>
    <w:rsid w:val="00C96200"/>
    <w:rsid w:val="00C96FC7"/>
    <w:rsid w:val="00CA024C"/>
    <w:rsid w:val="00CA2AEC"/>
    <w:rsid w:val="00CA2D4E"/>
    <w:rsid w:val="00CA2EC9"/>
    <w:rsid w:val="00CA3746"/>
    <w:rsid w:val="00CA3AF6"/>
    <w:rsid w:val="00CA3ECB"/>
    <w:rsid w:val="00CA449B"/>
    <w:rsid w:val="00CA493C"/>
    <w:rsid w:val="00CA5821"/>
    <w:rsid w:val="00CA6318"/>
    <w:rsid w:val="00CA6457"/>
    <w:rsid w:val="00CA713A"/>
    <w:rsid w:val="00CA718B"/>
    <w:rsid w:val="00CA7A9E"/>
    <w:rsid w:val="00CB0788"/>
    <w:rsid w:val="00CB1FC2"/>
    <w:rsid w:val="00CB2E54"/>
    <w:rsid w:val="00CB388D"/>
    <w:rsid w:val="00CB5896"/>
    <w:rsid w:val="00CB6247"/>
    <w:rsid w:val="00CB6E1C"/>
    <w:rsid w:val="00CB6EE4"/>
    <w:rsid w:val="00CB70F0"/>
    <w:rsid w:val="00CB79A4"/>
    <w:rsid w:val="00CB7C8F"/>
    <w:rsid w:val="00CB7D68"/>
    <w:rsid w:val="00CC0150"/>
    <w:rsid w:val="00CC1695"/>
    <w:rsid w:val="00CC2077"/>
    <w:rsid w:val="00CC251C"/>
    <w:rsid w:val="00CC27BF"/>
    <w:rsid w:val="00CC28D3"/>
    <w:rsid w:val="00CC3E9B"/>
    <w:rsid w:val="00CC4361"/>
    <w:rsid w:val="00CC44EB"/>
    <w:rsid w:val="00CC4649"/>
    <w:rsid w:val="00CC4930"/>
    <w:rsid w:val="00CC4AFA"/>
    <w:rsid w:val="00CC5C86"/>
    <w:rsid w:val="00CC5E94"/>
    <w:rsid w:val="00CC659B"/>
    <w:rsid w:val="00CC6D87"/>
    <w:rsid w:val="00CC7D22"/>
    <w:rsid w:val="00CC7D6D"/>
    <w:rsid w:val="00CC7F9C"/>
    <w:rsid w:val="00CD1E82"/>
    <w:rsid w:val="00CD28B4"/>
    <w:rsid w:val="00CD320A"/>
    <w:rsid w:val="00CD3505"/>
    <w:rsid w:val="00CD4907"/>
    <w:rsid w:val="00CD57D0"/>
    <w:rsid w:val="00CD59EA"/>
    <w:rsid w:val="00CE1671"/>
    <w:rsid w:val="00CE1A44"/>
    <w:rsid w:val="00CE302B"/>
    <w:rsid w:val="00CE3243"/>
    <w:rsid w:val="00CE35D4"/>
    <w:rsid w:val="00CE42BC"/>
    <w:rsid w:val="00CE4A8F"/>
    <w:rsid w:val="00CE5323"/>
    <w:rsid w:val="00CE59FF"/>
    <w:rsid w:val="00CE5B0D"/>
    <w:rsid w:val="00CE5F7D"/>
    <w:rsid w:val="00CE681C"/>
    <w:rsid w:val="00CF157B"/>
    <w:rsid w:val="00CF59B8"/>
    <w:rsid w:val="00CF6103"/>
    <w:rsid w:val="00CF62C3"/>
    <w:rsid w:val="00CF6E95"/>
    <w:rsid w:val="00CF6F46"/>
    <w:rsid w:val="00CF7DFB"/>
    <w:rsid w:val="00D01C89"/>
    <w:rsid w:val="00D02051"/>
    <w:rsid w:val="00D028D1"/>
    <w:rsid w:val="00D031B3"/>
    <w:rsid w:val="00D033D4"/>
    <w:rsid w:val="00D045DC"/>
    <w:rsid w:val="00D05B69"/>
    <w:rsid w:val="00D05D2A"/>
    <w:rsid w:val="00D05E13"/>
    <w:rsid w:val="00D05EC7"/>
    <w:rsid w:val="00D0714E"/>
    <w:rsid w:val="00D1145F"/>
    <w:rsid w:val="00D11E5A"/>
    <w:rsid w:val="00D12EC7"/>
    <w:rsid w:val="00D135C5"/>
    <w:rsid w:val="00D14005"/>
    <w:rsid w:val="00D140CB"/>
    <w:rsid w:val="00D143B7"/>
    <w:rsid w:val="00D146D2"/>
    <w:rsid w:val="00D153EE"/>
    <w:rsid w:val="00D1576A"/>
    <w:rsid w:val="00D15AEB"/>
    <w:rsid w:val="00D160F7"/>
    <w:rsid w:val="00D1755B"/>
    <w:rsid w:val="00D20285"/>
    <w:rsid w:val="00D2031B"/>
    <w:rsid w:val="00D209B2"/>
    <w:rsid w:val="00D21253"/>
    <w:rsid w:val="00D228B8"/>
    <w:rsid w:val="00D22C12"/>
    <w:rsid w:val="00D233E6"/>
    <w:rsid w:val="00D2419B"/>
    <w:rsid w:val="00D25B5A"/>
    <w:rsid w:val="00D25FE2"/>
    <w:rsid w:val="00D261D3"/>
    <w:rsid w:val="00D2644D"/>
    <w:rsid w:val="00D26858"/>
    <w:rsid w:val="00D27F3C"/>
    <w:rsid w:val="00D30D92"/>
    <w:rsid w:val="00D312D8"/>
    <w:rsid w:val="00D317BB"/>
    <w:rsid w:val="00D31ACA"/>
    <w:rsid w:val="00D3281B"/>
    <w:rsid w:val="00D3319A"/>
    <w:rsid w:val="00D3349E"/>
    <w:rsid w:val="00D34804"/>
    <w:rsid w:val="00D34AD7"/>
    <w:rsid w:val="00D36CC6"/>
    <w:rsid w:val="00D373FA"/>
    <w:rsid w:val="00D41119"/>
    <w:rsid w:val="00D41563"/>
    <w:rsid w:val="00D43252"/>
    <w:rsid w:val="00D442F7"/>
    <w:rsid w:val="00D44ECD"/>
    <w:rsid w:val="00D454DB"/>
    <w:rsid w:val="00D45AE4"/>
    <w:rsid w:val="00D47752"/>
    <w:rsid w:val="00D516D9"/>
    <w:rsid w:val="00D51A39"/>
    <w:rsid w:val="00D51FC5"/>
    <w:rsid w:val="00D52342"/>
    <w:rsid w:val="00D52449"/>
    <w:rsid w:val="00D525E1"/>
    <w:rsid w:val="00D52A58"/>
    <w:rsid w:val="00D535B6"/>
    <w:rsid w:val="00D54A8D"/>
    <w:rsid w:val="00D54E31"/>
    <w:rsid w:val="00D550EC"/>
    <w:rsid w:val="00D556BC"/>
    <w:rsid w:val="00D55C97"/>
    <w:rsid w:val="00D56B1B"/>
    <w:rsid w:val="00D56EBE"/>
    <w:rsid w:val="00D57420"/>
    <w:rsid w:val="00D603BB"/>
    <w:rsid w:val="00D61735"/>
    <w:rsid w:val="00D62733"/>
    <w:rsid w:val="00D63999"/>
    <w:rsid w:val="00D65526"/>
    <w:rsid w:val="00D6604B"/>
    <w:rsid w:val="00D66557"/>
    <w:rsid w:val="00D67410"/>
    <w:rsid w:val="00D708A3"/>
    <w:rsid w:val="00D70CDE"/>
    <w:rsid w:val="00D7238A"/>
    <w:rsid w:val="00D727C4"/>
    <w:rsid w:val="00D73A18"/>
    <w:rsid w:val="00D73DEC"/>
    <w:rsid w:val="00D74D72"/>
    <w:rsid w:val="00D74E95"/>
    <w:rsid w:val="00D76241"/>
    <w:rsid w:val="00D76767"/>
    <w:rsid w:val="00D773A2"/>
    <w:rsid w:val="00D77699"/>
    <w:rsid w:val="00D7794E"/>
    <w:rsid w:val="00D77BE7"/>
    <w:rsid w:val="00D805E7"/>
    <w:rsid w:val="00D81243"/>
    <w:rsid w:val="00D824BA"/>
    <w:rsid w:val="00D82BF5"/>
    <w:rsid w:val="00D8303C"/>
    <w:rsid w:val="00D84B50"/>
    <w:rsid w:val="00D85E5D"/>
    <w:rsid w:val="00D8639F"/>
    <w:rsid w:val="00D86A96"/>
    <w:rsid w:val="00D91B13"/>
    <w:rsid w:val="00D91E00"/>
    <w:rsid w:val="00D93419"/>
    <w:rsid w:val="00D935AC"/>
    <w:rsid w:val="00D94615"/>
    <w:rsid w:val="00D959DE"/>
    <w:rsid w:val="00D9602F"/>
    <w:rsid w:val="00D966B9"/>
    <w:rsid w:val="00D968A9"/>
    <w:rsid w:val="00D96AA0"/>
    <w:rsid w:val="00D97495"/>
    <w:rsid w:val="00D978C6"/>
    <w:rsid w:val="00D97BC9"/>
    <w:rsid w:val="00DA0C04"/>
    <w:rsid w:val="00DA1A8A"/>
    <w:rsid w:val="00DA230E"/>
    <w:rsid w:val="00DA2931"/>
    <w:rsid w:val="00DA34E5"/>
    <w:rsid w:val="00DA392E"/>
    <w:rsid w:val="00DA4DE2"/>
    <w:rsid w:val="00DA543A"/>
    <w:rsid w:val="00DA67AD"/>
    <w:rsid w:val="00DA67E3"/>
    <w:rsid w:val="00DA7EA2"/>
    <w:rsid w:val="00DB0685"/>
    <w:rsid w:val="00DB09CC"/>
    <w:rsid w:val="00DB11D4"/>
    <w:rsid w:val="00DB2010"/>
    <w:rsid w:val="00DB34DE"/>
    <w:rsid w:val="00DB3BAC"/>
    <w:rsid w:val="00DB56F0"/>
    <w:rsid w:val="00DB5D0F"/>
    <w:rsid w:val="00DB6129"/>
    <w:rsid w:val="00DB68A4"/>
    <w:rsid w:val="00DC0AF4"/>
    <w:rsid w:val="00DC0DEB"/>
    <w:rsid w:val="00DC236F"/>
    <w:rsid w:val="00DC2494"/>
    <w:rsid w:val="00DC31B2"/>
    <w:rsid w:val="00DC3B0C"/>
    <w:rsid w:val="00DC4BFB"/>
    <w:rsid w:val="00DC5553"/>
    <w:rsid w:val="00DC77BC"/>
    <w:rsid w:val="00DD0025"/>
    <w:rsid w:val="00DD0D66"/>
    <w:rsid w:val="00DD0DE6"/>
    <w:rsid w:val="00DD16FE"/>
    <w:rsid w:val="00DD2515"/>
    <w:rsid w:val="00DD3AA2"/>
    <w:rsid w:val="00DD3DC0"/>
    <w:rsid w:val="00DD4027"/>
    <w:rsid w:val="00DD40DC"/>
    <w:rsid w:val="00DE0645"/>
    <w:rsid w:val="00DE0D5B"/>
    <w:rsid w:val="00DE1739"/>
    <w:rsid w:val="00DE20A2"/>
    <w:rsid w:val="00DE2B97"/>
    <w:rsid w:val="00DE2D52"/>
    <w:rsid w:val="00DE311F"/>
    <w:rsid w:val="00DE3308"/>
    <w:rsid w:val="00DE349A"/>
    <w:rsid w:val="00DE3879"/>
    <w:rsid w:val="00DE3CFF"/>
    <w:rsid w:val="00DE3EDD"/>
    <w:rsid w:val="00DE5579"/>
    <w:rsid w:val="00DE753F"/>
    <w:rsid w:val="00DF0E9B"/>
    <w:rsid w:val="00DF0F2D"/>
    <w:rsid w:val="00DF12F7"/>
    <w:rsid w:val="00DF17D0"/>
    <w:rsid w:val="00DF17FE"/>
    <w:rsid w:val="00DF20B1"/>
    <w:rsid w:val="00DF25EE"/>
    <w:rsid w:val="00DF3759"/>
    <w:rsid w:val="00DF39E5"/>
    <w:rsid w:val="00DF4BDE"/>
    <w:rsid w:val="00DF4DE5"/>
    <w:rsid w:val="00DF50B9"/>
    <w:rsid w:val="00DF56CF"/>
    <w:rsid w:val="00DF5F29"/>
    <w:rsid w:val="00DF5FAD"/>
    <w:rsid w:val="00DF7019"/>
    <w:rsid w:val="00E002CE"/>
    <w:rsid w:val="00E0033E"/>
    <w:rsid w:val="00E01A15"/>
    <w:rsid w:val="00E02AAA"/>
    <w:rsid w:val="00E02C81"/>
    <w:rsid w:val="00E02D06"/>
    <w:rsid w:val="00E02F10"/>
    <w:rsid w:val="00E04244"/>
    <w:rsid w:val="00E0679A"/>
    <w:rsid w:val="00E07075"/>
    <w:rsid w:val="00E12036"/>
    <w:rsid w:val="00E12FA0"/>
    <w:rsid w:val="00E130AB"/>
    <w:rsid w:val="00E13859"/>
    <w:rsid w:val="00E1399C"/>
    <w:rsid w:val="00E141E2"/>
    <w:rsid w:val="00E17628"/>
    <w:rsid w:val="00E17A27"/>
    <w:rsid w:val="00E20369"/>
    <w:rsid w:val="00E205A8"/>
    <w:rsid w:val="00E2164B"/>
    <w:rsid w:val="00E2396D"/>
    <w:rsid w:val="00E23979"/>
    <w:rsid w:val="00E24FB9"/>
    <w:rsid w:val="00E24FFA"/>
    <w:rsid w:val="00E25050"/>
    <w:rsid w:val="00E25560"/>
    <w:rsid w:val="00E25728"/>
    <w:rsid w:val="00E25B66"/>
    <w:rsid w:val="00E2762D"/>
    <w:rsid w:val="00E306A7"/>
    <w:rsid w:val="00E309CB"/>
    <w:rsid w:val="00E30B45"/>
    <w:rsid w:val="00E311A6"/>
    <w:rsid w:val="00E32D4F"/>
    <w:rsid w:val="00E33AD1"/>
    <w:rsid w:val="00E33BDE"/>
    <w:rsid w:val="00E3517A"/>
    <w:rsid w:val="00E358AF"/>
    <w:rsid w:val="00E365E8"/>
    <w:rsid w:val="00E36BA4"/>
    <w:rsid w:val="00E37DD5"/>
    <w:rsid w:val="00E406E7"/>
    <w:rsid w:val="00E409CA"/>
    <w:rsid w:val="00E41676"/>
    <w:rsid w:val="00E41DCD"/>
    <w:rsid w:val="00E41FD7"/>
    <w:rsid w:val="00E426CD"/>
    <w:rsid w:val="00E42C05"/>
    <w:rsid w:val="00E43FC4"/>
    <w:rsid w:val="00E44176"/>
    <w:rsid w:val="00E45494"/>
    <w:rsid w:val="00E4561F"/>
    <w:rsid w:val="00E45C77"/>
    <w:rsid w:val="00E50B17"/>
    <w:rsid w:val="00E51450"/>
    <w:rsid w:val="00E51992"/>
    <w:rsid w:val="00E51997"/>
    <w:rsid w:val="00E51BA9"/>
    <w:rsid w:val="00E52E70"/>
    <w:rsid w:val="00E53D49"/>
    <w:rsid w:val="00E540F3"/>
    <w:rsid w:val="00E562BA"/>
    <w:rsid w:val="00E56FD3"/>
    <w:rsid w:val="00E576DD"/>
    <w:rsid w:val="00E602E9"/>
    <w:rsid w:val="00E61A5B"/>
    <w:rsid w:val="00E61C0B"/>
    <w:rsid w:val="00E622B5"/>
    <w:rsid w:val="00E624FD"/>
    <w:rsid w:val="00E62A60"/>
    <w:rsid w:val="00E632B7"/>
    <w:rsid w:val="00E63865"/>
    <w:rsid w:val="00E64E80"/>
    <w:rsid w:val="00E65043"/>
    <w:rsid w:val="00E6657B"/>
    <w:rsid w:val="00E713F1"/>
    <w:rsid w:val="00E7260F"/>
    <w:rsid w:val="00E72EF2"/>
    <w:rsid w:val="00E735F0"/>
    <w:rsid w:val="00E7395E"/>
    <w:rsid w:val="00E739DD"/>
    <w:rsid w:val="00E7453D"/>
    <w:rsid w:val="00E74939"/>
    <w:rsid w:val="00E74D58"/>
    <w:rsid w:val="00E74E6E"/>
    <w:rsid w:val="00E7585F"/>
    <w:rsid w:val="00E7587E"/>
    <w:rsid w:val="00E76571"/>
    <w:rsid w:val="00E7706C"/>
    <w:rsid w:val="00E7765D"/>
    <w:rsid w:val="00E777D6"/>
    <w:rsid w:val="00E77A26"/>
    <w:rsid w:val="00E8160E"/>
    <w:rsid w:val="00E82F79"/>
    <w:rsid w:val="00E843F6"/>
    <w:rsid w:val="00E86920"/>
    <w:rsid w:val="00E86A35"/>
    <w:rsid w:val="00E86BC5"/>
    <w:rsid w:val="00E87069"/>
    <w:rsid w:val="00E87921"/>
    <w:rsid w:val="00E87B37"/>
    <w:rsid w:val="00E9084D"/>
    <w:rsid w:val="00E910B1"/>
    <w:rsid w:val="00E922FE"/>
    <w:rsid w:val="00E924B8"/>
    <w:rsid w:val="00E9288A"/>
    <w:rsid w:val="00E9325B"/>
    <w:rsid w:val="00E93310"/>
    <w:rsid w:val="00E94C33"/>
    <w:rsid w:val="00E96630"/>
    <w:rsid w:val="00E9667C"/>
    <w:rsid w:val="00E969A4"/>
    <w:rsid w:val="00E96AF6"/>
    <w:rsid w:val="00EA0541"/>
    <w:rsid w:val="00EA1566"/>
    <w:rsid w:val="00EA1DAA"/>
    <w:rsid w:val="00EA264E"/>
    <w:rsid w:val="00EA42A5"/>
    <w:rsid w:val="00EA445C"/>
    <w:rsid w:val="00EA5E60"/>
    <w:rsid w:val="00EA740F"/>
    <w:rsid w:val="00EA75CA"/>
    <w:rsid w:val="00EB08E7"/>
    <w:rsid w:val="00EB099A"/>
    <w:rsid w:val="00EB15BC"/>
    <w:rsid w:val="00EB16B8"/>
    <w:rsid w:val="00EB1DF3"/>
    <w:rsid w:val="00EB1EEA"/>
    <w:rsid w:val="00EB35EF"/>
    <w:rsid w:val="00EB4199"/>
    <w:rsid w:val="00EB4231"/>
    <w:rsid w:val="00EC033C"/>
    <w:rsid w:val="00EC03C9"/>
    <w:rsid w:val="00EC1977"/>
    <w:rsid w:val="00EC4521"/>
    <w:rsid w:val="00EC457E"/>
    <w:rsid w:val="00EC4E83"/>
    <w:rsid w:val="00EC59DC"/>
    <w:rsid w:val="00EC5E3C"/>
    <w:rsid w:val="00EC7235"/>
    <w:rsid w:val="00ED033D"/>
    <w:rsid w:val="00ED0D09"/>
    <w:rsid w:val="00ED0E05"/>
    <w:rsid w:val="00ED21F2"/>
    <w:rsid w:val="00ED2992"/>
    <w:rsid w:val="00ED3D24"/>
    <w:rsid w:val="00ED4A9A"/>
    <w:rsid w:val="00ED4CD0"/>
    <w:rsid w:val="00ED586C"/>
    <w:rsid w:val="00ED5E29"/>
    <w:rsid w:val="00ED6B90"/>
    <w:rsid w:val="00ED7A2A"/>
    <w:rsid w:val="00EE15A2"/>
    <w:rsid w:val="00EE2A2E"/>
    <w:rsid w:val="00EE39B8"/>
    <w:rsid w:val="00EE4A96"/>
    <w:rsid w:val="00EE5681"/>
    <w:rsid w:val="00EE5BCD"/>
    <w:rsid w:val="00EE5D55"/>
    <w:rsid w:val="00EE7692"/>
    <w:rsid w:val="00EE7B5A"/>
    <w:rsid w:val="00EF0A49"/>
    <w:rsid w:val="00EF10B3"/>
    <w:rsid w:val="00EF162C"/>
    <w:rsid w:val="00EF1D7F"/>
    <w:rsid w:val="00EF20EB"/>
    <w:rsid w:val="00EF223A"/>
    <w:rsid w:val="00EF2DBD"/>
    <w:rsid w:val="00EF527B"/>
    <w:rsid w:val="00EF5438"/>
    <w:rsid w:val="00EF6E19"/>
    <w:rsid w:val="00EF7441"/>
    <w:rsid w:val="00EF7CB6"/>
    <w:rsid w:val="00F00E03"/>
    <w:rsid w:val="00F00FE1"/>
    <w:rsid w:val="00F019DD"/>
    <w:rsid w:val="00F01BA5"/>
    <w:rsid w:val="00F02D6F"/>
    <w:rsid w:val="00F030B1"/>
    <w:rsid w:val="00F03D1C"/>
    <w:rsid w:val="00F05705"/>
    <w:rsid w:val="00F065DF"/>
    <w:rsid w:val="00F06ECB"/>
    <w:rsid w:val="00F07257"/>
    <w:rsid w:val="00F07D4E"/>
    <w:rsid w:val="00F1092D"/>
    <w:rsid w:val="00F10C1B"/>
    <w:rsid w:val="00F10DF3"/>
    <w:rsid w:val="00F112FF"/>
    <w:rsid w:val="00F1329D"/>
    <w:rsid w:val="00F1417A"/>
    <w:rsid w:val="00F14BB7"/>
    <w:rsid w:val="00F14C2B"/>
    <w:rsid w:val="00F156B2"/>
    <w:rsid w:val="00F157C0"/>
    <w:rsid w:val="00F15C68"/>
    <w:rsid w:val="00F15EFF"/>
    <w:rsid w:val="00F169FB"/>
    <w:rsid w:val="00F16B83"/>
    <w:rsid w:val="00F173C4"/>
    <w:rsid w:val="00F17E63"/>
    <w:rsid w:val="00F17FDE"/>
    <w:rsid w:val="00F204BA"/>
    <w:rsid w:val="00F21BF2"/>
    <w:rsid w:val="00F21F6D"/>
    <w:rsid w:val="00F2263A"/>
    <w:rsid w:val="00F2367A"/>
    <w:rsid w:val="00F25CE5"/>
    <w:rsid w:val="00F25EBA"/>
    <w:rsid w:val="00F30FB7"/>
    <w:rsid w:val="00F325F5"/>
    <w:rsid w:val="00F340A2"/>
    <w:rsid w:val="00F34787"/>
    <w:rsid w:val="00F3526B"/>
    <w:rsid w:val="00F36127"/>
    <w:rsid w:val="00F361D1"/>
    <w:rsid w:val="00F4292D"/>
    <w:rsid w:val="00F441B1"/>
    <w:rsid w:val="00F44D75"/>
    <w:rsid w:val="00F4578D"/>
    <w:rsid w:val="00F47B0B"/>
    <w:rsid w:val="00F5020B"/>
    <w:rsid w:val="00F50366"/>
    <w:rsid w:val="00F50DEE"/>
    <w:rsid w:val="00F51899"/>
    <w:rsid w:val="00F51B41"/>
    <w:rsid w:val="00F52D50"/>
    <w:rsid w:val="00F52F00"/>
    <w:rsid w:val="00F53CF9"/>
    <w:rsid w:val="00F53D51"/>
    <w:rsid w:val="00F53EDA"/>
    <w:rsid w:val="00F5603F"/>
    <w:rsid w:val="00F562A9"/>
    <w:rsid w:val="00F5689D"/>
    <w:rsid w:val="00F57375"/>
    <w:rsid w:val="00F579D1"/>
    <w:rsid w:val="00F57BEC"/>
    <w:rsid w:val="00F60269"/>
    <w:rsid w:val="00F6041D"/>
    <w:rsid w:val="00F604E3"/>
    <w:rsid w:val="00F62C9C"/>
    <w:rsid w:val="00F66B84"/>
    <w:rsid w:val="00F66CCB"/>
    <w:rsid w:val="00F6729C"/>
    <w:rsid w:val="00F708C3"/>
    <w:rsid w:val="00F71C47"/>
    <w:rsid w:val="00F7275F"/>
    <w:rsid w:val="00F75BB2"/>
    <w:rsid w:val="00F7753D"/>
    <w:rsid w:val="00F83515"/>
    <w:rsid w:val="00F85F34"/>
    <w:rsid w:val="00F87606"/>
    <w:rsid w:val="00F905EE"/>
    <w:rsid w:val="00F95AB0"/>
    <w:rsid w:val="00F95E5F"/>
    <w:rsid w:val="00F95EC8"/>
    <w:rsid w:val="00F96249"/>
    <w:rsid w:val="00F96FB3"/>
    <w:rsid w:val="00F97A9C"/>
    <w:rsid w:val="00FA06F7"/>
    <w:rsid w:val="00FA0DDE"/>
    <w:rsid w:val="00FA2E61"/>
    <w:rsid w:val="00FA6C9A"/>
    <w:rsid w:val="00FB027E"/>
    <w:rsid w:val="00FB171A"/>
    <w:rsid w:val="00FB1CA7"/>
    <w:rsid w:val="00FB287A"/>
    <w:rsid w:val="00FB3510"/>
    <w:rsid w:val="00FB3F2C"/>
    <w:rsid w:val="00FB44E9"/>
    <w:rsid w:val="00FB5028"/>
    <w:rsid w:val="00FB60A4"/>
    <w:rsid w:val="00FB6DCB"/>
    <w:rsid w:val="00FB6ECE"/>
    <w:rsid w:val="00FB75F8"/>
    <w:rsid w:val="00FB7678"/>
    <w:rsid w:val="00FC0083"/>
    <w:rsid w:val="00FC1364"/>
    <w:rsid w:val="00FC1A7B"/>
    <w:rsid w:val="00FC2717"/>
    <w:rsid w:val="00FC4834"/>
    <w:rsid w:val="00FC4952"/>
    <w:rsid w:val="00FC4DD3"/>
    <w:rsid w:val="00FC536F"/>
    <w:rsid w:val="00FC5855"/>
    <w:rsid w:val="00FC5EB2"/>
    <w:rsid w:val="00FC6344"/>
    <w:rsid w:val="00FC68B7"/>
    <w:rsid w:val="00FC723E"/>
    <w:rsid w:val="00FD0661"/>
    <w:rsid w:val="00FD079A"/>
    <w:rsid w:val="00FD294B"/>
    <w:rsid w:val="00FD3BC9"/>
    <w:rsid w:val="00FD7BF6"/>
    <w:rsid w:val="00FE19DF"/>
    <w:rsid w:val="00FE3D25"/>
    <w:rsid w:val="00FE4D62"/>
    <w:rsid w:val="00FE5D56"/>
    <w:rsid w:val="00FE7114"/>
    <w:rsid w:val="00FE78D2"/>
    <w:rsid w:val="00FF2AD0"/>
    <w:rsid w:val="00FF36B3"/>
    <w:rsid w:val="00FF4945"/>
    <w:rsid w:val="00FF59DB"/>
    <w:rsid w:val="00FF66CA"/>
    <w:rsid w:val="00FF7C2C"/>
    <w:rsid w:val="00FF7FB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DCC26F1"/>
  <w15:docId w15:val="{F436BB76-9AA4-40B8-9A62-BC55C97BE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3228"/>
    <w:pPr>
      <w:suppressAutoHyphens/>
      <w:spacing w:line="240" w:lineRule="atLeast"/>
    </w:pPr>
    <w:rPr>
      <w:lang w:val="en-GB"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uiPriority w:val="99"/>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odyText2">
    <w:name w:val="Body Text 2"/>
    <w:basedOn w:val="Normal"/>
    <w:rsid w:val="00850379"/>
    <w:pPr>
      <w:suppressAutoHyphens w:val="0"/>
      <w:spacing w:line="240" w:lineRule="auto"/>
      <w:jc w:val="center"/>
    </w:pPr>
    <w:rPr>
      <w:rFonts w:ascii="Univers" w:hAnsi="Univers"/>
      <w:b/>
      <w:caps/>
      <w:sz w:val="24"/>
    </w:rPr>
  </w:style>
  <w:style w:type="paragraph" w:styleId="BodyText">
    <w:name w:val="Body Text"/>
    <w:basedOn w:val="Normal"/>
    <w:rsid w:val="00850379"/>
    <w:pPr>
      <w:suppressAutoHyphens w:val="0"/>
      <w:spacing w:after="60" w:line="240" w:lineRule="auto"/>
    </w:pPr>
    <w:rPr>
      <w:sz w:val="18"/>
      <w:szCs w:val="24"/>
    </w:rPr>
  </w:style>
  <w:style w:type="paragraph" w:customStyle="1" w:styleId="Pieddepage1">
    <w:name w:val="Pied de pag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En-tte1">
    <w:name w:val="En-têt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Appelnotedebasdep1">
    <w:name w:val="Appel note de bas de p.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sz w:val="16"/>
      <w:szCs w:val="16"/>
      <w:vertAlign w:val="superscript"/>
      <w:lang w:val="en-US" w:eastAsia="en-US"/>
    </w:rPr>
  </w:style>
  <w:style w:type="paragraph" w:customStyle="1" w:styleId="Notedebasdepage1">
    <w:name w:val="Note de bas de page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Titre91">
    <w:name w:val="Titre 9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81">
    <w:name w:val="Titre 8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71">
    <w:name w:val="Titre 7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61">
    <w:name w:val="Titre 6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u w:val="single"/>
      <w:lang w:val="en-US" w:eastAsia="en-US"/>
    </w:rPr>
  </w:style>
  <w:style w:type="paragraph" w:customStyle="1" w:styleId="Titre51">
    <w:name w:val="Titre 5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b/>
      <w:bCs/>
      <w:lang w:val="en-US" w:eastAsia="en-US"/>
    </w:rPr>
  </w:style>
  <w:style w:type="paragraph" w:customStyle="1" w:styleId="Titre41">
    <w:name w:val="Titre 41"/>
    <w:rsid w:val="00850379"/>
    <w:pPr>
      <w:widowControl w:val="0"/>
      <w:suppressAutoHyphens/>
      <w:autoSpaceDE w:val="0"/>
      <w:autoSpaceDN w:val="0"/>
      <w:adjustRightInd w:val="0"/>
      <w:spacing w:line="240" w:lineRule="atLeast"/>
      <w:ind w:left="360" w:hanging="360"/>
    </w:pPr>
    <w:rPr>
      <w:rFonts w:ascii="Book Antiqua" w:hAnsi="Book Antiqua" w:cs="Book Antiqua"/>
      <w:sz w:val="24"/>
      <w:szCs w:val="24"/>
      <w:u w:val="single"/>
      <w:lang w:val="en-US" w:eastAsia="en-US"/>
    </w:rPr>
  </w:style>
  <w:style w:type="character" w:customStyle="1" w:styleId="Document8">
    <w:name w:val="Document 8"/>
    <w:basedOn w:val="DefaultParagraphFont"/>
    <w:rsid w:val="00850379"/>
  </w:style>
  <w:style w:type="character" w:customStyle="1" w:styleId="Document4">
    <w:name w:val="Document 4"/>
    <w:rsid w:val="00850379"/>
    <w:rPr>
      <w:b/>
      <w:bCs/>
      <w:i/>
      <w:iCs/>
      <w:sz w:val="20"/>
      <w:szCs w:val="20"/>
    </w:rPr>
  </w:style>
  <w:style w:type="character" w:customStyle="1" w:styleId="Document6">
    <w:name w:val="Document 6"/>
    <w:basedOn w:val="DefaultParagraphFont"/>
    <w:rsid w:val="00850379"/>
  </w:style>
  <w:style w:type="character" w:customStyle="1" w:styleId="Document5">
    <w:name w:val="Document 5"/>
    <w:basedOn w:val="DefaultParagraphFont"/>
    <w:rsid w:val="00850379"/>
  </w:style>
  <w:style w:type="character" w:customStyle="1" w:styleId="Document2">
    <w:name w:val="Document 2"/>
    <w:rsid w:val="00850379"/>
    <w:rPr>
      <w:rFonts w:ascii="Courier" w:hAnsi="Courier" w:cs="Courier"/>
      <w:sz w:val="20"/>
      <w:szCs w:val="20"/>
      <w:lang w:val="en-US"/>
    </w:rPr>
  </w:style>
  <w:style w:type="character" w:customStyle="1" w:styleId="Document7">
    <w:name w:val="Document 7"/>
    <w:basedOn w:val="DefaultParagraphFont"/>
    <w:rsid w:val="00850379"/>
  </w:style>
  <w:style w:type="character" w:customStyle="1" w:styleId="Bibliogrphy">
    <w:name w:val="Bibliogrphy"/>
    <w:basedOn w:val="DefaultParagraphFont"/>
    <w:rsid w:val="00850379"/>
  </w:style>
  <w:style w:type="character" w:customStyle="1" w:styleId="RightPar1">
    <w:name w:val="Right Par 1"/>
    <w:basedOn w:val="DefaultParagraphFont"/>
    <w:rsid w:val="00850379"/>
  </w:style>
  <w:style w:type="character" w:customStyle="1" w:styleId="RightPar2">
    <w:name w:val="Right Par 2"/>
    <w:basedOn w:val="DefaultParagraphFont"/>
    <w:rsid w:val="00850379"/>
  </w:style>
  <w:style w:type="character" w:customStyle="1" w:styleId="Document3">
    <w:name w:val="Document 3"/>
    <w:rsid w:val="00850379"/>
    <w:rPr>
      <w:rFonts w:ascii="Courier" w:hAnsi="Courier" w:cs="Courier"/>
      <w:sz w:val="20"/>
      <w:szCs w:val="20"/>
      <w:lang w:val="en-US"/>
    </w:rPr>
  </w:style>
  <w:style w:type="character" w:customStyle="1" w:styleId="RightPar3">
    <w:name w:val="Right Par 3"/>
    <w:basedOn w:val="DefaultParagraphFont"/>
    <w:rsid w:val="00850379"/>
  </w:style>
  <w:style w:type="character" w:customStyle="1" w:styleId="RightPar4">
    <w:name w:val="Right Par 4"/>
    <w:basedOn w:val="DefaultParagraphFont"/>
    <w:rsid w:val="00850379"/>
  </w:style>
  <w:style w:type="character" w:customStyle="1" w:styleId="RightPar5">
    <w:name w:val="Right Par 5"/>
    <w:basedOn w:val="DefaultParagraphFont"/>
    <w:rsid w:val="00850379"/>
  </w:style>
  <w:style w:type="character" w:customStyle="1" w:styleId="RightPar6">
    <w:name w:val="Right Par 6"/>
    <w:basedOn w:val="DefaultParagraphFont"/>
    <w:rsid w:val="00850379"/>
  </w:style>
  <w:style w:type="character" w:customStyle="1" w:styleId="RightPar7">
    <w:name w:val="Right Par 7"/>
    <w:basedOn w:val="DefaultParagraphFont"/>
    <w:rsid w:val="00850379"/>
  </w:style>
  <w:style w:type="character" w:customStyle="1" w:styleId="RightPar8">
    <w:name w:val="Right Par 8"/>
    <w:basedOn w:val="DefaultParagraphFont"/>
    <w:rsid w:val="00850379"/>
  </w:style>
  <w:style w:type="paragraph" w:customStyle="1" w:styleId="Document1">
    <w:name w:val="Doc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cInit">
    <w:name w:val="Doc Init"/>
    <w:basedOn w:val="DefaultParagraphFont"/>
    <w:rsid w:val="00850379"/>
  </w:style>
  <w:style w:type="character" w:customStyle="1" w:styleId="TechInit">
    <w:name w:val="Tech Init"/>
    <w:rsid w:val="00850379"/>
    <w:rPr>
      <w:rFonts w:ascii="Courier" w:hAnsi="Courier" w:cs="Courier"/>
      <w:sz w:val="20"/>
      <w:szCs w:val="20"/>
      <w:lang w:val="en-US"/>
    </w:rPr>
  </w:style>
  <w:style w:type="character" w:customStyle="1" w:styleId="Technical5">
    <w:name w:val="Technical 5"/>
    <w:basedOn w:val="DefaultParagraphFont"/>
    <w:rsid w:val="00850379"/>
  </w:style>
  <w:style w:type="character" w:customStyle="1" w:styleId="Technical6">
    <w:name w:val="Technical 6"/>
    <w:basedOn w:val="DefaultParagraphFont"/>
    <w:rsid w:val="00850379"/>
  </w:style>
  <w:style w:type="character" w:customStyle="1" w:styleId="Technical2">
    <w:name w:val="Technical 2"/>
    <w:rsid w:val="00850379"/>
    <w:rPr>
      <w:rFonts w:ascii="Courier" w:hAnsi="Courier" w:cs="Courier"/>
      <w:sz w:val="20"/>
      <w:szCs w:val="20"/>
      <w:lang w:val="en-US"/>
    </w:rPr>
  </w:style>
  <w:style w:type="character" w:customStyle="1" w:styleId="Technical3">
    <w:name w:val="Technical 3"/>
    <w:rsid w:val="00850379"/>
    <w:rPr>
      <w:rFonts w:ascii="Courier" w:hAnsi="Courier" w:cs="Courier"/>
      <w:sz w:val="20"/>
      <w:szCs w:val="20"/>
      <w:lang w:val="en-US"/>
    </w:rPr>
  </w:style>
  <w:style w:type="character" w:customStyle="1" w:styleId="Technical4">
    <w:name w:val="Technical 4"/>
    <w:basedOn w:val="DefaultParagraphFont"/>
    <w:rsid w:val="00850379"/>
  </w:style>
  <w:style w:type="character" w:customStyle="1" w:styleId="Technical1">
    <w:name w:val="Technical 1"/>
    <w:rsid w:val="00850379"/>
    <w:rPr>
      <w:rFonts w:ascii="Courier" w:hAnsi="Courier" w:cs="Courier"/>
      <w:sz w:val="20"/>
      <w:szCs w:val="20"/>
      <w:lang w:val="en-US"/>
    </w:rPr>
  </w:style>
  <w:style w:type="character" w:customStyle="1" w:styleId="Technical7">
    <w:name w:val="Technical 7"/>
    <w:basedOn w:val="DefaultParagraphFont"/>
    <w:rsid w:val="00850379"/>
  </w:style>
  <w:style w:type="character" w:customStyle="1" w:styleId="Technical8">
    <w:name w:val="Technical 8"/>
    <w:basedOn w:val="DefaultParagraphFont"/>
    <w:rsid w:val="00850379"/>
  </w:style>
  <w:style w:type="character" w:customStyle="1" w:styleId="Distr">
    <w:name w:val="Distr."/>
    <w:rsid w:val="00850379"/>
    <w:rPr>
      <w:rFonts w:ascii="Courier" w:hAnsi="Courier" w:cs="Courier"/>
      <w:sz w:val="20"/>
      <w:szCs w:val="20"/>
      <w:lang w:val="en-US"/>
    </w:rPr>
  </w:style>
  <w:style w:type="character" w:customStyle="1" w:styleId="INL">
    <w:name w:val="INL."/>
    <w:rsid w:val="00850379"/>
    <w:rPr>
      <w:rFonts w:ascii="Courier" w:hAnsi="Courier" w:cs="Courier"/>
      <w:sz w:val="20"/>
      <w:szCs w:val="20"/>
      <w:lang w:val="en-US"/>
    </w:rPr>
  </w:style>
  <w:style w:type="character" w:customStyle="1" w:styleId="Bibliographi">
    <w:name w:val="Bibliographi"/>
    <w:basedOn w:val="DefaultParagraphFont"/>
    <w:rsid w:val="00850379"/>
  </w:style>
  <w:style w:type="character" w:customStyle="1" w:styleId="Paradroit1">
    <w:name w:val="Para. droit 1"/>
    <w:basedOn w:val="DefaultParagraphFont"/>
    <w:rsid w:val="00850379"/>
  </w:style>
  <w:style w:type="character" w:customStyle="1" w:styleId="Paradroit2">
    <w:name w:val="Para. droit 2"/>
    <w:basedOn w:val="DefaultParagraphFont"/>
    <w:rsid w:val="00850379"/>
  </w:style>
  <w:style w:type="character" w:customStyle="1" w:styleId="Paradroit3">
    <w:name w:val="Para. droit 3"/>
    <w:basedOn w:val="DefaultParagraphFont"/>
    <w:rsid w:val="00850379"/>
  </w:style>
  <w:style w:type="character" w:customStyle="1" w:styleId="Paradroit4">
    <w:name w:val="Para. droit 4"/>
    <w:basedOn w:val="DefaultParagraphFont"/>
    <w:rsid w:val="00850379"/>
  </w:style>
  <w:style w:type="character" w:customStyle="1" w:styleId="Paradroit5">
    <w:name w:val="Para. droit 5"/>
    <w:basedOn w:val="DefaultParagraphFont"/>
    <w:rsid w:val="00850379"/>
  </w:style>
  <w:style w:type="character" w:customStyle="1" w:styleId="Paradroit6">
    <w:name w:val="Para. droit 6"/>
    <w:basedOn w:val="DefaultParagraphFont"/>
    <w:rsid w:val="00850379"/>
  </w:style>
  <w:style w:type="character" w:customStyle="1" w:styleId="Paradroit7">
    <w:name w:val="Para. droit 7"/>
    <w:basedOn w:val="DefaultParagraphFont"/>
    <w:rsid w:val="00850379"/>
  </w:style>
  <w:style w:type="character" w:customStyle="1" w:styleId="Paradroit8">
    <w:name w:val="Para. droit 8"/>
    <w:basedOn w:val="DefaultParagraphFont"/>
    <w:rsid w:val="00850379"/>
  </w:style>
  <w:style w:type="character" w:customStyle="1" w:styleId="Technactif">
    <w:name w:val="Techn actif"/>
    <w:rsid w:val="00850379"/>
    <w:rPr>
      <w:rFonts w:ascii="Courier" w:hAnsi="Courier" w:cs="Courier"/>
      <w:sz w:val="20"/>
      <w:szCs w:val="20"/>
      <w:lang w:val="en-US"/>
    </w:rPr>
  </w:style>
  <w:style w:type="character" w:customStyle="1" w:styleId="Technique2">
    <w:name w:val="Technique 2"/>
    <w:rsid w:val="00850379"/>
    <w:rPr>
      <w:rFonts w:ascii="Courier" w:hAnsi="Courier" w:cs="Courier"/>
      <w:sz w:val="20"/>
      <w:szCs w:val="20"/>
      <w:lang w:val="en-US"/>
    </w:rPr>
  </w:style>
  <w:style w:type="character" w:customStyle="1" w:styleId="Technique3">
    <w:name w:val="Technique 3"/>
    <w:rsid w:val="00850379"/>
    <w:rPr>
      <w:rFonts w:ascii="Courier" w:hAnsi="Courier" w:cs="Courier"/>
      <w:sz w:val="20"/>
      <w:szCs w:val="20"/>
      <w:lang w:val="en-US"/>
    </w:rPr>
  </w:style>
  <w:style w:type="character" w:customStyle="1" w:styleId="Technique4">
    <w:name w:val="Technique 4"/>
    <w:basedOn w:val="DefaultParagraphFont"/>
    <w:rsid w:val="00850379"/>
  </w:style>
  <w:style w:type="character" w:customStyle="1" w:styleId="Technique1">
    <w:name w:val="Technique 1"/>
    <w:rsid w:val="00850379"/>
    <w:rPr>
      <w:rFonts w:ascii="Courier" w:hAnsi="Courier" w:cs="Courier"/>
      <w:sz w:val="20"/>
      <w:szCs w:val="20"/>
      <w:lang w:val="en-US"/>
    </w:rPr>
  </w:style>
  <w:style w:type="character" w:customStyle="1" w:styleId="Docactif">
    <w:name w:val="Doc actif"/>
    <w:basedOn w:val="DefaultParagraphFont"/>
    <w:rsid w:val="00850379"/>
  </w:style>
  <w:style w:type="character" w:customStyle="1" w:styleId="Technique5">
    <w:name w:val="Technique 5"/>
    <w:basedOn w:val="DefaultParagraphFont"/>
    <w:rsid w:val="00850379"/>
  </w:style>
  <w:style w:type="character" w:customStyle="1" w:styleId="Technique6">
    <w:name w:val="Technique 6"/>
    <w:basedOn w:val="DefaultParagraphFont"/>
    <w:rsid w:val="00850379"/>
  </w:style>
  <w:style w:type="character" w:customStyle="1" w:styleId="Technique7">
    <w:name w:val="Technique 7"/>
    <w:basedOn w:val="DefaultParagraphFont"/>
    <w:rsid w:val="00850379"/>
  </w:style>
  <w:style w:type="character" w:customStyle="1" w:styleId="Technique8">
    <w:name w:val="Technique 8"/>
    <w:basedOn w:val="DefaultParagraphFont"/>
    <w:rsid w:val="00850379"/>
  </w:style>
  <w:style w:type="character" w:customStyle="1" w:styleId="footnotetex">
    <w:name w:val="footnote tex"/>
    <w:rsid w:val="00850379"/>
    <w:rPr>
      <w:rFonts w:ascii="Times New Roman" w:hAnsi="Times New Roman" w:cs="Times New Roman"/>
      <w:sz w:val="20"/>
      <w:szCs w:val="20"/>
      <w:lang w:val="en-US"/>
    </w:rPr>
  </w:style>
  <w:style w:type="character" w:customStyle="1" w:styleId="1para">
    <w:name w:val="1para"/>
    <w:rsid w:val="00850379"/>
    <w:rPr>
      <w:rFonts w:ascii="Courier" w:hAnsi="Courier" w:cs="Courier"/>
      <w:sz w:val="20"/>
      <w:szCs w:val="20"/>
      <w:lang w:val="en-US"/>
    </w:rPr>
  </w:style>
  <w:style w:type="character" w:customStyle="1" w:styleId="2para">
    <w:name w:val="2para"/>
    <w:rsid w:val="00850379"/>
    <w:rPr>
      <w:rFonts w:ascii="Courier" w:hAnsi="Courier" w:cs="Courier"/>
      <w:sz w:val="20"/>
      <w:szCs w:val="20"/>
      <w:lang w:val="en-US"/>
    </w:rPr>
  </w:style>
  <w:style w:type="character" w:customStyle="1" w:styleId="3para">
    <w:name w:val="3para"/>
    <w:rsid w:val="00850379"/>
    <w:rPr>
      <w:rFonts w:ascii="Courier" w:hAnsi="Courier" w:cs="Courier"/>
      <w:sz w:val="20"/>
      <w:szCs w:val="20"/>
      <w:lang w:val="en-US"/>
    </w:rPr>
  </w:style>
  <w:style w:type="paragraph" w:styleId="Date">
    <w:name w:val="Date"/>
    <w:basedOn w:val="Normal"/>
    <w:next w:val="Normal"/>
    <w:rsid w:val="00850379"/>
    <w:pPr>
      <w:widowControl w:val="0"/>
      <w:suppressAutoHyphens w:val="0"/>
      <w:autoSpaceDE w:val="0"/>
      <w:autoSpaceDN w:val="0"/>
      <w:adjustRightInd w:val="0"/>
      <w:spacing w:line="240" w:lineRule="auto"/>
    </w:pPr>
    <w:rPr>
      <w:rFonts w:ascii="Courier" w:hAnsi="Courier" w:cs="Courier"/>
      <w:lang w:val="en-US"/>
    </w:rPr>
  </w:style>
  <w:style w:type="character" w:customStyle="1" w:styleId="Ourref">
    <w:name w:val="Our ref"/>
    <w:rsid w:val="00850379"/>
    <w:rPr>
      <w:rFonts w:ascii="Book Antiqua" w:hAnsi="Book Antiqua" w:cs="Book Antiqua"/>
      <w:sz w:val="22"/>
      <w:szCs w:val="22"/>
    </w:rPr>
  </w:style>
  <w:style w:type="character" w:customStyle="1" w:styleId="Address">
    <w:name w:val="Address"/>
    <w:basedOn w:val="DefaultParagraphFont"/>
    <w:rsid w:val="00850379"/>
  </w:style>
  <w:style w:type="character" w:customStyle="1" w:styleId="Text">
    <w:name w:val="Text"/>
    <w:rsid w:val="00850379"/>
    <w:rPr>
      <w:rFonts w:ascii="Impact" w:hAnsi="Impact" w:cs="Impact"/>
      <w:sz w:val="24"/>
      <w:szCs w:val="24"/>
      <w:lang w:val="en-US"/>
    </w:rPr>
  </w:style>
  <w:style w:type="character" w:customStyle="1" w:styleId="DefaultParagraphFo">
    <w:name w:val="Default Paragraph Fo"/>
    <w:basedOn w:val="DefaultParagraphFont"/>
    <w:rsid w:val="00850379"/>
  </w:style>
  <w:style w:type="paragraph" w:customStyle="1" w:styleId="Titre31">
    <w:name w:val="Titre 31"/>
    <w:rsid w:val="00850379"/>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hAnsi="Book Antiqua" w:cs="Book Antiqua"/>
      <w:b/>
      <w:bCs/>
      <w:sz w:val="24"/>
      <w:szCs w:val="24"/>
      <w:lang w:val="en-US" w:eastAsia="en-US"/>
    </w:rPr>
  </w:style>
  <w:style w:type="paragraph" w:customStyle="1" w:styleId="Titre21">
    <w:name w:val="Titre 21"/>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hAnsi="Book Antiqua" w:cs="Book Antiqua"/>
      <w:b/>
      <w:bCs/>
      <w:sz w:val="24"/>
      <w:szCs w:val="24"/>
      <w:lang w:val="en-US" w:eastAsia="en-US"/>
    </w:rPr>
  </w:style>
  <w:style w:type="character" w:customStyle="1" w:styleId="Titre11">
    <w:name w:val="Titre 11"/>
    <w:rsid w:val="00850379"/>
    <w:rPr>
      <w:rFonts w:ascii="Courier" w:hAnsi="Courier" w:cs="Courier"/>
      <w:sz w:val="20"/>
      <w:szCs w:val="20"/>
      <w:lang w:val="en-US"/>
    </w:rPr>
  </w:style>
  <w:style w:type="paragraph" w:customStyle="1" w:styleId="Retraitnormal1">
    <w:name w:val="Retrait normal1"/>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hAnsi="Book Antiqua" w:cs="Book Antiqua"/>
      <w:lang w:val="en-US" w:eastAsia="en-US"/>
    </w:rPr>
  </w:style>
  <w:style w:type="paragraph" w:customStyle="1" w:styleId="Orgfu">
    <w:name w:val="Orgfu"/>
    <w:rsid w:val="00850379"/>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hAnsi="Book Antiqua" w:cs="Book Antiqua"/>
      <w:sz w:val="14"/>
      <w:szCs w:val="14"/>
      <w:lang w:val="en-US" w:eastAsia="en-US"/>
    </w:rPr>
  </w:style>
  <w:style w:type="paragraph" w:customStyle="1" w:styleId="Dateiname">
    <w:name w:val="Dateiname"/>
    <w:rsid w:val="00850379"/>
    <w:pPr>
      <w:widowControl w:val="0"/>
      <w:tabs>
        <w:tab w:val="center" w:pos="4608"/>
        <w:tab w:val="right" w:pos="8862"/>
        <w:tab w:val="left" w:pos="9360"/>
      </w:tabs>
      <w:suppressAutoHyphens/>
      <w:autoSpaceDE w:val="0"/>
      <w:autoSpaceDN w:val="0"/>
      <w:adjustRightInd w:val="0"/>
      <w:spacing w:line="240" w:lineRule="atLeast"/>
    </w:pPr>
    <w:rPr>
      <w:rFonts w:ascii="Book Antiqua" w:hAnsi="Book Antiqua" w:cs="Book Antiqua"/>
      <w:sz w:val="14"/>
      <w:szCs w:val="14"/>
      <w:lang w:val="en-US" w:eastAsia="en-US"/>
    </w:rPr>
  </w:style>
  <w:style w:type="paragraph" w:customStyle="1" w:styleId="FOOTNOTEREF">
    <w:name w:val="FOOTNOTE REF"/>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hAnsi="Garamond" w:cs="Garamond"/>
      <w:sz w:val="24"/>
      <w:szCs w:val="24"/>
      <w:vertAlign w:val="superscript"/>
      <w:lang w:val="en-US" w:eastAsia="en-US"/>
    </w:rPr>
  </w:style>
  <w:style w:type="paragraph" w:customStyle="1" w:styleId="NORMALINDEN">
    <w:name w:val="NORMAL INDEN"/>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hAnsi="Garamond" w:cs="Garamond"/>
      <w:sz w:val="24"/>
      <w:szCs w:val="24"/>
      <w:lang w:val="en-US" w:eastAsia="en-US"/>
    </w:rPr>
  </w:style>
  <w:style w:type="character" w:customStyle="1" w:styleId="Alineanum1">
    <w:name w:val="Alineanum[1]"/>
    <w:basedOn w:val="DefaultParagraphFont"/>
    <w:rsid w:val="00850379"/>
  </w:style>
  <w:style w:type="character" w:customStyle="1" w:styleId="Bibliografie">
    <w:name w:val="Bibliografie"/>
    <w:basedOn w:val="DefaultParagraphFont"/>
    <w:rsid w:val="00850379"/>
  </w:style>
  <w:style w:type="character" w:customStyle="1" w:styleId="Dokument5">
    <w:name w:val="Dokument[5]"/>
    <w:basedOn w:val="DefaultParagraphFont"/>
    <w:rsid w:val="00850379"/>
  </w:style>
  <w:style w:type="character" w:customStyle="1" w:styleId="Dokument6">
    <w:name w:val="Dokument[6]"/>
    <w:basedOn w:val="DefaultParagraphFont"/>
    <w:rsid w:val="00850379"/>
  </w:style>
  <w:style w:type="character" w:customStyle="1" w:styleId="Dokument4">
    <w:name w:val="Dokument[4]"/>
    <w:rsid w:val="00850379"/>
    <w:rPr>
      <w:b/>
      <w:bCs/>
      <w:i/>
      <w:iCs/>
      <w:sz w:val="20"/>
      <w:szCs w:val="20"/>
    </w:rPr>
  </w:style>
  <w:style w:type="character" w:customStyle="1" w:styleId="Alineanum2">
    <w:name w:val="Alineanum[2]"/>
    <w:basedOn w:val="DefaultParagraphFont"/>
    <w:rsid w:val="00850379"/>
  </w:style>
  <w:style w:type="paragraph" w:customStyle="1" w:styleId="Dokument1">
    <w:name w:val="Dokument[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Alineanum3">
    <w:name w:val="Alineanum[3]"/>
    <w:basedOn w:val="DefaultParagraphFont"/>
    <w:rsid w:val="00850379"/>
  </w:style>
  <w:style w:type="character" w:customStyle="1" w:styleId="Alineanum4">
    <w:name w:val="Alineanum[4]"/>
    <w:basedOn w:val="DefaultParagraphFont"/>
    <w:rsid w:val="00850379"/>
  </w:style>
  <w:style w:type="character" w:customStyle="1" w:styleId="Alineanum5">
    <w:name w:val="Alineanum[5]"/>
    <w:basedOn w:val="DefaultParagraphFont"/>
    <w:rsid w:val="00850379"/>
  </w:style>
  <w:style w:type="character" w:customStyle="1" w:styleId="Alineanum6">
    <w:name w:val="Alineanum[6]"/>
    <w:basedOn w:val="DefaultParagraphFont"/>
    <w:rsid w:val="00850379"/>
  </w:style>
  <w:style w:type="character" w:customStyle="1" w:styleId="Dokument2">
    <w:name w:val="Dokument[2]"/>
    <w:rsid w:val="00850379"/>
    <w:rPr>
      <w:rFonts w:ascii="Courier" w:hAnsi="Courier" w:cs="Courier"/>
      <w:sz w:val="20"/>
      <w:szCs w:val="20"/>
      <w:lang w:val="en-US"/>
    </w:rPr>
  </w:style>
  <w:style w:type="character" w:customStyle="1" w:styleId="Alineanum7">
    <w:name w:val="Alineanum[7]"/>
    <w:basedOn w:val="DefaultParagraphFont"/>
    <w:rsid w:val="00850379"/>
  </w:style>
  <w:style w:type="character" w:customStyle="1" w:styleId="Alineanum8">
    <w:name w:val="Alineanum[8]"/>
    <w:basedOn w:val="DefaultParagraphFont"/>
    <w:rsid w:val="00850379"/>
  </w:style>
  <w:style w:type="character" w:customStyle="1" w:styleId="Techninit">
    <w:name w:val="Techn init"/>
    <w:rsid w:val="00850379"/>
    <w:rPr>
      <w:rFonts w:ascii="Courier" w:hAnsi="Courier" w:cs="Courier"/>
      <w:sz w:val="20"/>
      <w:szCs w:val="20"/>
      <w:lang w:val="en-US"/>
    </w:rPr>
  </w:style>
  <w:style w:type="character" w:customStyle="1" w:styleId="Technisch1">
    <w:name w:val="Technisch 1"/>
    <w:basedOn w:val="DefaultParagraphFont"/>
    <w:rsid w:val="00850379"/>
  </w:style>
  <w:style w:type="character" w:customStyle="1" w:styleId="Technisch2">
    <w:name w:val="Technisch 2"/>
    <w:basedOn w:val="DefaultParagraphFont"/>
    <w:rsid w:val="00850379"/>
  </w:style>
  <w:style w:type="character" w:customStyle="1" w:styleId="Technisch3">
    <w:name w:val="Technisch 3"/>
    <w:basedOn w:val="DefaultParagraphFont"/>
    <w:rsid w:val="00850379"/>
  </w:style>
  <w:style w:type="character" w:customStyle="1" w:styleId="Technisch4">
    <w:name w:val="Technisch 4"/>
    <w:basedOn w:val="DefaultParagraphFont"/>
    <w:rsid w:val="00850379"/>
  </w:style>
  <w:style w:type="character" w:customStyle="1" w:styleId="Technisch5">
    <w:name w:val="Technisch 5"/>
    <w:basedOn w:val="DefaultParagraphFont"/>
    <w:rsid w:val="00850379"/>
  </w:style>
  <w:style w:type="character" w:customStyle="1" w:styleId="Technisch6">
    <w:name w:val="Technisch 6"/>
    <w:basedOn w:val="DefaultParagraphFont"/>
    <w:rsid w:val="00850379"/>
  </w:style>
  <w:style w:type="character" w:customStyle="1" w:styleId="Technisch7">
    <w:name w:val="Technisch 7"/>
    <w:basedOn w:val="DefaultParagraphFont"/>
    <w:rsid w:val="00850379"/>
  </w:style>
  <w:style w:type="character" w:customStyle="1" w:styleId="Technisch8">
    <w:name w:val="Technisch 8"/>
    <w:basedOn w:val="DefaultParagraphFont"/>
    <w:rsid w:val="00850379"/>
  </w:style>
  <w:style w:type="character" w:customStyle="1" w:styleId="Dokuinit">
    <w:name w:val="Doku init"/>
    <w:basedOn w:val="DefaultParagraphFont"/>
    <w:rsid w:val="00850379"/>
  </w:style>
  <w:style w:type="paragraph" w:customStyle="1" w:styleId="Dokument10">
    <w:name w:val="Dok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kument20">
    <w:name w:val="Dokument 2"/>
    <w:rsid w:val="00850379"/>
    <w:rPr>
      <w:rFonts w:ascii="Courier" w:hAnsi="Courier" w:cs="Courier"/>
      <w:sz w:val="20"/>
      <w:szCs w:val="20"/>
      <w:lang w:val="en-US"/>
    </w:rPr>
  </w:style>
  <w:style w:type="character" w:customStyle="1" w:styleId="Dokument3">
    <w:name w:val="Dokument 3"/>
    <w:basedOn w:val="DefaultParagraphFont"/>
    <w:rsid w:val="00850379"/>
  </w:style>
  <w:style w:type="character" w:customStyle="1" w:styleId="Dokument40">
    <w:name w:val="Dokument 4"/>
    <w:rsid w:val="00850379"/>
    <w:rPr>
      <w:b/>
      <w:bCs/>
      <w:i/>
      <w:iCs/>
      <w:sz w:val="20"/>
      <w:szCs w:val="20"/>
    </w:rPr>
  </w:style>
  <w:style w:type="character" w:customStyle="1" w:styleId="Dokument50">
    <w:name w:val="Dokument 5"/>
    <w:basedOn w:val="DefaultParagraphFont"/>
    <w:rsid w:val="00850379"/>
  </w:style>
  <w:style w:type="character" w:customStyle="1" w:styleId="Dokument60">
    <w:name w:val="Dokument 6"/>
    <w:basedOn w:val="DefaultParagraphFont"/>
    <w:rsid w:val="00850379"/>
  </w:style>
  <w:style w:type="character" w:customStyle="1" w:styleId="Dokument7">
    <w:name w:val="Dokument 7"/>
    <w:basedOn w:val="DefaultParagraphFont"/>
    <w:rsid w:val="00850379"/>
  </w:style>
  <w:style w:type="character" w:customStyle="1" w:styleId="Dokument8">
    <w:name w:val="Dokument 8"/>
    <w:basedOn w:val="DefaultParagraphFont"/>
    <w:rsid w:val="00850379"/>
  </w:style>
  <w:style w:type="character" w:customStyle="1" w:styleId="Dokument30">
    <w:name w:val="Dokument[3]"/>
    <w:rsid w:val="00850379"/>
    <w:rPr>
      <w:rFonts w:ascii="Courier" w:hAnsi="Courier" w:cs="Courier"/>
      <w:sz w:val="20"/>
      <w:szCs w:val="20"/>
      <w:lang w:val="en-US"/>
    </w:rPr>
  </w:style>
  <w:style w:type="character" w:customStyle="1" w:styleId="Dokument70">
    <w:name w:val="Dokument[7]"/>
    <w:basedOn w:val="DefaultParagraphFont"/>
    <w:rsid w:val="00850379"/>
  </w:style>
  <w:style w:type="character" w:customStyle="1" w:styleId="Dokument80">
    <w:name w:val="Dokument[8]"/>
    <w:basedOn w:val="DefaultParagraphFont"/>
    <w:rsid w:val="00850379"/>
  </w:style>
  <w:style w:type="character" w:customStyle="1" w:styleId="Technisch10">
    <w:name w:val="Technisch[1]"/>
    <w:rsid w:val="00850379"/>
    <w:rPr>
      <w:rFonts w:ascii="Courier" w:hAnsi="Courier" w:cs="Courier"/>
      <w:sz w:val="20"/>
      <w:szCs w:val="20"/>
      <w:lang w:val="en-US"/>
    </w:rPr>
  </w:style>
  <w:style w:type="character" w:customStyle="1" w:styleId="Technisch20">
    <w:name w:val="Technisch[2]"/>
    <w:rsid w:val="00850379"/>
    <w:rPr>
      <w:rFonts w:ascii="Courier" w:hAnsi="Courier" w:cs="Courier"/>
      <w:sz w:val="20"/>
      <w:szCs w:val="20"/>
      <w:lang w:val="en-US"/>
    </w:rPr>
  </w:style>
  <w:style w:type="character" w:customStyle="1" w:styleId="Technisch30">
    <w:name w:val="Technisch[3]"/>
    <w:rsid w:val="00850379"/>
    <w:rPr>
      <w:rFonts w:ascii="Courier" w:hAnsi="Courier" w:cs="Courier"/>
      <w:sz w:val="20"/>
      <w:szCs w:val="20"/>
      <w:lang w:val="en-US"/>
    </w:rPr>
  </w:style>
  <w:style w:type="character" w:customStyle="1" w:styleId="Technisch50">
    <w:name w:val="Technisch[5]"/>
    <w:basedOn w:val="DefaultParagraphFont"/>
    <w:rsid w:val="00850379"/>
  </w:style>
  <w:style w:type="character" w:customStyle="1" w:styleId="Technisch60">
    <w:name w:val="Technisch[6]"/>
    <w:basedOn w:val="DefaultParagraphFont"/>
    <w:rsid w:val="00850379"/>
  </w:style>
  <w:style w:type="character" w:customStyle="1" w:styleId="Technisch70">
    <w:name w:val="Technisch[7]"/>
    <w:basedOn w:val="DefaultParagraphFont"/>
    <w:rsid w:val="00850379"/>
  </w:style>
  <w:style w:type="character" w:customStyle="1" w:styleId="Technisch40">
    <w:name w:val="Technisch[4]"/>
    <w:basedOn w:val="DefaultParagraphFont"/>
    <w:rsid w:val="00850379"/>
  </w:style>
  <w:style w:type="character" w:customStyle="1" w:styleId="Technisch80">
    <w:name w:val="Technisch[8]"/>
    <w:basedOn w:val="DefaultParagraphFont"/>
    <w:rsid w:val="00850379"/>
  </w:style>
  <w:style w:type="paragraph" w:styleId="Index7">
    <w:name w:val="index 7"/>
    <w:basedOn w:val="Normal"/>
    <w:next w:val="Normal"/>
    <w:rsid w:val="00850379"/>
    <w:pPr>
      <w:widowControl w:val="0"/>
      <w:tabs>
        <w:tab w:val="left" w:pos="-720"/>
      </w:tabs>
      <w:autoSpaceDE w:val="0"/>
      <w:autoSpaceDN w:val="0"/>
      <w:adjustRightInd w:val="0"/>
    </w:pPr>
    <w:rPr>
      <w:lang w:val="it-IT"/>
    </w:rPr>
  </w:style>
  <w:style w:type="paragraph" w:styleId="Index6">
    <w:name w:val="index 6"/>
    <w:basedOn w:val="Normal"/>
    <w:next w:val="Normal"/>
    <w:rsid w:val="00850379"/>
    <w:pPr>
      <w:widowControl w:val="0"/>
      <w:tabs>
        <w:tab w:val="left" w:pos="-720"/>
      </w:tabs>
      <w:autoSpaceDE w:val="0"/>
      <w:autoSpaceDN w:val="0"/>
      <w:adjustRightInd w:val="0"/>
    </w:pPr>
    <w:rPr>
      <w:lang w:val="it-IT"/>
    </w:rPr>
  </w:style>
  <w:style w:type="paragraph" w:styleId="Index5">
    <w:name w:val="index 5"/>
    <w:basedOn w:val="Normal"/>
    <w:next w:val="Normal"/>
    <w:rsid w:val="00850379"/>
    <w:pPr>
      <w:widowControl w:val="0"/>
      <w:tabs>
        <w:tab w:val="left" w:pos="-720"/>
      </w:tabs>
      <w:autoSpaceDE w:val="0"/>
      <w:autoSpaceDN w:val="0"/>
      <w:adjustRightInd w:val="0"/>
    </w:pPr>
    <w:rPr>
      <w:lang w:val="it-IT"/>
    </w:rPr>
  </w:style>
  <w:style w:type="paragraph" w:styleId="Index4">
    <w:name w:val="index 4"/>
    <w:basedOn w:val="Normal"/>
    <w:next w:val="Normal"/>
    <w:rsid w:val="00850379"/>
    <w:pPr>
      <w:widowControl w:val="0"/>
      <w:tabs>
        <w:tab w:val="left" w:pos="-720"/>
      </w:tabs>
      <w:autoSpaceDE w:val="0"/>
      <w:autoSpaceDN w:val="0"/>
      <w:adjustRightInd w:val="0"/>
    </w:pPr>
    <w:rPr>
      <w:lang w:val="it-IT"/>
    </w:rPr>
  </w:style>
  <w:style w:type="paragraph" w:styleId="Index3">
    <w:name w:val="index 3"/>
    <w:basedOn w:val="Normal"/>
    <w:next w:val="Normal"/>
    <w:rsid w:val="00850379"/>
    <w:pPr>
      <w:widowControl w:val="0"/>
      <w:tabs>
        <w:tab w:val="left" w:pos="-720"/>
      </w:tabs>
      <w:autoSpaceDE w:val="0"/>
      <w:autoSpaceDN w:val="0"/>
      <w:adjustRightInd w:val="0"/>
    </w:pPr>
    <w:rPr>
      <w:lang w:val="it-IT"/>
    </w:rPr>
  </w:style>
  <w:style w:type="character" w:styleId="LineNumber">
    <w:name w:val="line number"/>
    <w:basedOn w:val="DefaultParagraphFont"/>
    <w:rsid w:val="00850379"/>
  </w:style>
  <w:style w:type="paragraph" w:styleId="Index1">
    <w:name w:val="index 1"/>
    <w:basedOn w:val="Normal"/>
    <w:next w:val="Normal"/>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Heading">
    <w:name w:val="index heading"/>
    <w:basedOn w:val="Normal"/>
    <w:next w:val="Index1"/>
    <w:rsid w:val="00850379"/>
    <w:pPr>
      <w:widowControl w:val="0"/>
      <w:tabs>
        <w:tab w:val="left" w:pos="-720"/>
      </w:tabs>
      <w:autoSpaceDE w:val="0"/>
      <w:autoSpaceDN w:val="0"/>
      <w:adjustRightInd w:val="0"/>
    </w:pPr>
    <w:rPr>
      <w:lang w:val="it-IT"/>
    </w:rPr>
  </w:style>
  <w:style w:type="paragraph" w:customStyle="1" w:styleId="1291451992P9">
    <w:name w:val="129. 14.5.1992. P.9"/>
    <w:rsid w:val="00850379"/>
    <w:pPr>
      <w:widowControl w:val="0"/>
      <w:tabs>
        <w:tab w:val="left" w:pos="-720"/>
      </w:tabs>
      <w:suppressAutoHyphens/>
      <w:autoSpaceDE w:val="0"/>
      <w:autoSpaceDN w:val="0"/>
      <w:adjustRightInd w:val="0"/>
      <w:spacing w:line="240" w:lineRule="atLeast"/>
    </w:pPr>
    <w:rPr>
      <w:lang w:val="it-IT" w:eastAsia="en-US"/>
    </w:rPr>
  </w:style>
  <w:style w:type="character" w:customStyle="1" w:styleId="Alineanummer1">
    <w:name w:val="Alineanummer 1"/>
    <w:basedOn w:val="DefaultParagraphFont"/>
    <w:rsid w:val="00850379"/>
  </w:style>
  <w:style w:type="character" w:customStyle="1" w:styleId="Alineanummer2">
    <w:name w:val="Alineanummer 2"/>
    <w:basedOn w:val="DefaultParagraphFont"/>
    <w:rsid w:val="00850379"/>
  </w:style>
  <w:style w:type="character" w:customStyle="1" w:styleId="Alineanummer3">
    <w:name w:val="Alineanummer 3"/>
    <w:basedOn w:val="DefaultParagraphFont"/>
    <w:rsid w:val="00850379"/>
  </w:style>
  <w:style w:type="character" w:customStyle="1" w:styleId="Alineanummer4">
    <w:name w:val="Alineanummer 4"/>
    <w:basedOn w:val="DefaultParagraphFont"/>
    <w:rsid w:val="00850379"/>
  </w:style>
  <w:style w:type="character" w:customStyle="1" w:styleId="Alineanummer5">
    <w:name w:val="Alineanummer 5"/>
    <w:basedOn w:val="DefaultParagraphFont"/>
    <w:rsid w:val="00850379"/>
  </w:style>
  <w:style w:type="character" w:customStyle="1" w:styleId="Alineanummer6">
    <w:name w:val="Alineanummer 6"/>
    <w:basedOn w:val="DefaultParagraphFont"/>
    <w:rsid w:val="00850379"/>
  </w:style>
  <w:style w:type="character" w:customStyle="1" w:styleId="Alineanummer7">
    <w:name w:val="Alineanummer 7"/>
    <w:basedOn w:val="DefaultParagraphFont"/>
    <w:rsid w:val="00850379"/>
  </w:style>
  <w:style w:type="character" w:customStyle="1" w:styleId="Alineanummer8">
    <w:name w:val="Alineanummer 8"/>
    <w:basedOn w:val="DefaultParagraphFont"/>
    <w:rsid w:val="00850379"/>
  </w:style>
  <w:style w:type="paragraph" w:customStyle="1" w:styleId="parag1">
    <w:name w:val="parag 1"/>
    <w:rsid w:val="00850379"/>
    <w:pPr>
      <w:widowControl w:val="0"/>
      <w:tabs>
        <w:tab w:val="left" w:pos="0"/>
        <w:tab w:val="left" w:pos="559"/>
        <w:tab w:val="left" w:pos="1200"/>
        <w:tab w:val="left" w:pos="1980"/>
        <w:tab w:val="left" w:pos="6679"/>
      </w:tabs>
      <w:suppressAutoHyphens/>
      <w:autoSpaceDE w:val="0"/>
      <w:autoSpaceDN w:val="0"/>
      <w:adjustRightInd w:val="0"/>
      <w:spacing w:line="240" w:lineRule="atLeast"/>
    </w:pPr>
    <w:rPr>
      <w:lang w:val="en-US" w:eastAsia="en-US"/>
    </w:rPr>
  </w:style>
  <w:style w:type="paragraph" w:customStyle="1" w:styleId="Standard2">
    <w:name w:val="Standard 2"/>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Standard3">
    <w:name w:val="Standard 3"/>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Annexe">
    <w:name w:val="Annexe"/>
    <w:rsid w:val="00850379"/>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spacing w:val="-2"/>
      <w:lang w:val="en-US" w:eastAsia="en-US"/>
    </w:rPr>
  </w:style>
  <w:style w:type="paragraph" w:customStyle="1" w:styleId="Suite3">
    <w:name w:val="Suite 3"/>
    <w:rsid w:val="00850379"/>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spacing w:val="-2"/>
      <w:lang w:val="en-US" w:eastAsia="en-US"/>
    </w:rPr>
  </w:style>
  <w:style w:type="paragraph" w:customStyle="1" w:styleId="Standard4">
    <w:name w:val="Standard 4"/>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n1">
    <w:name w:val="n1"/>
    <w:rsid w:val="00850379"/>
    <w:pPr>
      <w:widowControl w:val="0"/>
      <w:tabs>
        <w:tab w:val="left" w:pos="-21"/>
        <w:tab w:val="left" w:pos="360"/>
        <w:tab w:val="left" w:pos="720"/>
      </w:tabs>
      <w:suppressAutoHyphens/>
      <w:autoSpaceDE w:val="0"/>
      <w:autoSpaceDN w:val="0"/>
      <w:adjustRightInd w:val="0"/>
      <w:spacing w:line="240" w:lineRule="atLeast"/>
      <w:jc w:val="both"/>
    </w:pPr>
    <w:rPr>
      <w:rFonts w:ascii="Arial" w:hAnsi="Arial" w:cs="Arial"/>
      <w:b/>
      <w:bCs/>
      <w:spacing w:val="-2"/>
      <w:lang w:val="en-US" w:eastAsia="en-US"/>
    </w:rPr>
  </w:style>
  <w:style w:type="paragraph" w:customStyle="1" w:styleId="n2">
    <w:name w:val="n2"/>
    <w:rsid w:val="00850379"/>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3">
    <w:name w:val="n3"/>
    <w:rsid w:val="00850379"/>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
    <w:name w:val="n4"/>
    <w:rsid w:val="00850379"/>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2">
    <w:name w:val="N4 2"/>
    <w:rsid w:val="00850379"/>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hAnsi="Arial" w:cs="Arial"/>
      <w:spacing w:val="-2"/>
      <w:lang w:val="en-US" w:eastAsia="en-US"/>
    </w:rPr>
  </w:style>
  <w:style w:type="character" w:customStyle="1" w:styleId="EquationCaption">
    <w:name w:val="_Equation Caption"/>
    <w:basedOn w:val="DefaultParagraphFont"/>
    <w:rsid w:val="00850379"/>
  </w:style>
  <w:style w:type="paragraph" w:styleId="TOC1">
    <w:name w:val="toc 1"/>
    <w:basedOn w:val="Normal"/>
    <w:next w:val="Normal"/>
    <w:uiPriority w:val="39"/>
    <w:rsid w:val="00850379"/>
    <w:pPr>
      <w:widowControl w:val="0"/>
      <w:tabs>
        <w:tab w:val="right" w:leader="dot" w:pos="9360"/>
      </w:tabs>
      <w:autoSpaceDE w:val="0"/>
      <w:autoSpaceDN w:val="0"/>
      <w:adjustRightInd w:val="0"/>
      <w:spacing w:before="480"/>
      <w:ind w:left="720" w:right="720" w:hanging="720"/>
    </w:pPr>
    <w:rPr>
      <w:rFonts w:ascii="Courier" w:hAnsi="Courier" w:cs="Courier"/>
      <w:lang w:val="en-US"/>
    </w:rPr>
  </w:style>
  <w:style w:type="paragraph" w:styleId="TOC2">
    <w:name w:val="toc 2"/>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3">
    <w:name w:val="toc 3"/>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4">
    <w:name w:val="toc 4"/>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5">
    <w:name w:val="toc 5"/>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6">
    <w:name w:val="toc 6"/>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7">
    <w:name w:val="toc 7"/>
    <w:basedOn w:val="Normal"/>
    <w:next w:val="Normal"/>
    <w:uiPriority w:val="39"/>
    <w:rsid w:val="00850379"/>
    <w:pPr>
      <w:widowControl w:val="0"/>
      <w:autoSpaceDE w:val="0"/>
      <w:autoSpaceDN w:val="0"/>
      <w:adjustRightInd w:val="0"/>
      <w:ind w:left="720" w:hanging="720"/>
    </w:pPr>
    <w:rPr>
      <w:rFonts w:ascii="Courier" w:hAnsi="Courier" w:cs="Courier"/>
      <w:lang w:val="en-US"/>
    </w:rPr>
  </w:style>
  <w:style w:type="paragraph" w:styleId="TOC8">
    <w:name w:val="toc 8"/>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9">
    <w:name w:val="toc 9"/>
    <w:basedOn w:val="Normal"/>
    <w:next w:val="Normal"/>
    <w:uiPriority w:val="39"/>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2">
    <w:name w:val="index 2"/>
    <w:basedOn w:val="Normal"/>
    <w:next w:val="Normal"/>
    <w:rsid w:val="00850379"/>
    <w:pPr>
      <w:widowControl w:val="0"/>
      <w:tabs>
        <w:tab w:val="right" w:leader="dot" w:pos="9360"/>
      </w:tabs>
      <w:autoSpaceDE w:val="0"/>
      <w:autoSpaceDN w:val="0"/>
      <w:adjustRightInd w:val="0"/>
      <w:ind w:left="720"/>
    </w:pPr>
    <w:rPr>
      <w:rFonts w:ascii="Courier" w:hAnsi="Courier" w:cs="Courier"/>
      <w:lang w:val="en-US"/>
    </w:rPr>
  </w:style>
  <w:style w:type="paragraph" w:styleId="TOAHeading">
    <w:name w:val="toa heading"/>
    <w:basedOn w:val="Normal"/>
    <w:next w:val="Normal"/>
    <w:rsid w:val="00850379"/>
    <w:pPr>
      <w:widowControl w:val="0"/>
      <w:tabs>
        <w:tab w:val="right" w:pos="9360"/>
      </w:tabs>
      <w:autoSpaceDE w:val="0"/>
      <w:autoSpaceDN w:val="0"/>
      <w:adjustRightInd w:val="0"/>
    </w:pPr>
    <w:rPr>
      <w:rFonts w:ascii="Courier" w:hAnsi="Courier" w:cs="Courier"/>
      <w:lang w:val="en-US"/>
    </w:rPr>
  </w:style>
  <w:style w:type="paragraph" w:styleId="Caption">
    <w:name w:val="caption"/>
    <w:basedOn w:val="Normal"/>
    <w:next w:val="Normal"/>
    <w:qFormat/>
    <w:rsid w:val="00850379"/>
    <w:pPr>
      <w:widowControl w:val="0"/>
      <w:suppressAutoHyphens w:val="0"/>
      <w:autoSpaceDE w:val="0"/>
      <w:autoSpaceDN w:val="0"/>
      <w:adjustRightInd w:val="0"/>
      <w:spacing w:line="240" w:lineRule="auto"/>
    </w:pPr>
    <w:rPr>
      <w:rFonts w:ascii="Courier" w:hAnsi="Courier"/>
      <w:sz w:val="24"/>
      <w:szCs w:val="24"/>
      <w:lang w:val="en-US"/>
    </w:rPr>
  </w:style>
  <w:style w:type="character" w:customStyle="1" w:styleId="EquationCaption1">
    <w:name w:val="_Equation Caption1"/>
    <w:rsid w:val="00850379"/>
  </w:style>
  <w:style w:type="paragraph" w:styleId="BodyTextIndent3">
    <w:name w:val="Body Text Indent 3"/>
    <w:basedOn w:val="Normal"/>
    <w:rsid w:val="00850379"/>
    <w:pPr>
      <w:suppressAutoHyphens w:val="0"/>
      <w:spacing w:after="120" w:line="240" w:lineRule="auto"/>
      <w:ind w:left="283"/>
    </w:pPr>
    <w:rPr>
      <w:sz w:val="16"/>
      <w:szCs w:val="16"/>
    </w:rPr>
  </w:style>
  <w:style w:type="paragraph" w:customStyle="1" w:styleId="ManualHeading1">
    <w:name w:val="Manual Heading 1"/>
    <w:basedOn w:val="Normal"/>
    <w:next w:val="Normal"/>
    <w:rsid w:val="00850379"/>
    <w:pPr>
      <w:keepNext/>
      <w:tabs>
        <w:tab w:val="left" w:pos="850"/>
      </w:tabs>
      <w:suppressAutoHyphens w:val="0"/>
      <w:spacing w:before="360" w:after="120" w:line="240" w:lineRule="auto"/>
      <w:ind w:left="850" w:hanging="850"/>
      <w:jc w:val="both"/>
      <w:outlineLvl w:val="0"/>
    </w:pPr>
    <w:rPr>
      <w:b/>
      <w:smallCaps/>
      <w:sz w:val="24"/>
      <w:lang w:eastAsia="en-GB"/>
    </w:rPr>
  </w:style>
  <w:style w:type="paragraph" w:styleId="BodyText3">
    <w:name w:val="Body Text 3"/>
    <w:basedOn w:val="Normal"/>
    <w:rsid w:val="00850379"/>
    <w:pPr>
      <w:suppressAutoHyphens w:val="0"/>
      <w:spacing w:after="120" w:line="240" w:lineRule="auto"/>
    </w:pPr>
    <w:rPr>
      <w:sz w:val="16"/>
      <w:szCs w:val="16"/>
    </w:rPr>
  </w:style>
  <w:style w:type="paragraph" w:customStyle="1" w:styleId="Point0">
    <w:name w:val="Point 0"/>
    <w:basedOn w:val="Normal"/>
    <w:rsid w:val="00850379"/>
    <w:pPr>
      <w:suppressAutoHyphens w:val="0"/>
      <w:spacing w:before="120" w:after="120" w:line="240" w:lineRule="auto"/>
      <w:ind w:left="850" w:hanging="850"/>
      <w:jc w:val="both"/>
    </w:pPr>
    <w:rPr>
      <w:sz w:val="24"/>
      <w:lang w:eastAsia="en-GB"/>
    </w:rPr>
  </w:style>
  <w:style w:type="paragraph" w:customStyle="1" w:styleId="Text1">
    <w:name w:val="Text 1"/>
    <w:basedOn w:val="Normal"/>
    <w:rsid w:val="00850379"/>
    <w:pPr>
      <w:suppressAutoHyphens w:val="0"/>
      <w:spacing w:before="120" w:after="120" w:line="240" w:lineRule="auto"/>
      <w:ind w:left="850"/>
      <w:jc w:val="both"/>
    </w:pPr>
    <w:rPr>
      <w:sz w:val="24"/>
      <w:lang w:eastAsia="en-GB"/>
    </w:rPr>
  </w:style>
  <w:style w:type="paragraph" w:customStyle="1" w:styleId="PointDouble0">
    <w:name w:val="PointDouble 0"/>
    <w:basedOn w:val="Normal"/>
    <w:rsid w:val="00850379"/>
    <w:pPr>
      <w:tabs>
        <w:tab w:val="left" w:pos="850"/>
      </w:tabs>
      <w:suppressAutoHyphens w:val="0"/>
      <w:spacing w:before="120" w:after="120" w:line="240" w:lineRule="auto"/>
      <w:ind w:left="1417" w:hanging="1417"/>
      <w:jc w:val="both"/>
    </w:pPr>
    <w:rPr>
      <w:sz w:val="24"/>
      <w:lang w:eastAsia="en-GB"/>
    </w:rPr>
  </w:style>
  <w:style w:type="paragraph" w:customStyle="1" w:styleId="NormalCentered">
    <w:name w:val="Normal Centered"/>
    <w:basedOn w:val="Normal"/>
    <w:rsid w:val="00850379"/>
    <w:pPr>
      <w:suppressAutoHyphens w:val="0"/>
      <w:spacing w:before="120" w:after="120" w:line="240" w:lineRule="auto"/>
      <w:jc w:val="center"/>
    </w:pPr>
    <w:rPr>
      <w:sz w:val="24"/>
      <w:lang w:eastAsia="en-GB"/>
    </w:rPr>
  </w:style>
  <w:style w:type="paragraph" w:customStyle="1" w:styleId="PointDouble2">
    <w:name w:val="PointDouble 2"/>
    <w:basedOn w:val="Normal"/>
    <w:rsid w:val="00850379"/>
    <w:pPr>
      <w:tabs>
        <w:tab w:val="left" w:pos="1984"/>
      </w:tabs>
      <w:suppressAutoHyphens w:val="0"/>
      <w:spacing w:before="120" w:after="120" w:line="240" w:lineRule="auto"/>
      <w:ind w:left="2551" w:hanging="1134"/>
      <w:jc w:val="both"/>
    </w:pPr>
    <w:rPr>
      <w:sz w:val="24"/>
      <w:lang w:eastAsia="en-GB"/>
    </w:rPr>
  </w:style>
  <w:style w:type="paragraph" w:customStyle="1" w:styleId="SectionTitle">
    <w:name w:val="SectionTitle"/>
    <w:basedOn w:val="Normal"/>
    <w:next w:val="Heading1"/>
    <w:rsid w:val="00850379"/>
    <w:pPr>
      <w:keepNext/>
      <w:suppressAutoHyphens w:val="0"/>
      <w:spacing w:before="120" w:after="360" w:line="240" w:lineRule="auto"/>
      <w:jc w:val="center"/>
    </w:pPr>
    <w:rPr>
      <w:b/>
      <w:smallCaps/>
      <w:sz w:val="28"/>
      <w:lang w:eastAsia="en-GB"/>
    </w:rPr>
  </w:style>
  <w:style w:type="character" w:customStyle="1" w:styleId="H1GChar">
    <w:name w:val="_ H_1_G Char"/>
    <w:link w:val="H1G"/>
    <w:rsid w:val="004E2B58"/>
    <w:rPr>
      <w:b/>
      <w:sz w:val="24"/>
      <w:lang w:val="en-GB" w:eastAsia="en-US" w:bidi="ar-SA"/>
    </w:rPr>
  </w:style>
  <w:style w:type="character" w:customStyle="1" w:styleId="SingleTxtGChar">
    <w:name w:val="_ Single Txt_G Char"/>
    <w:link w:val="SingleTxtG"/>
    <w:rsid w:val="0030629A"/>
    <w:rPr>
      <w:lang w:val="en-GB" w:eastAsia="en-US" w:bidi="ar-SA"/>
    </w:rPr>
  </w:style>
  <w:style w:type="paragraph" w:customStyle="1" w:styleId="a">
    <w:name w:val="a)"/>
    <w:basedOn w:val="Normal"/>
    <w:rsid w:val="002B0A28"/>
    <w:pPr>
      <w:suppressAutoHyphens w:val="0"/>
      <w:spacing w:after="120"/>
      <w:ind w:left="2835" w:right="1134" w:hanging="567"/>
      <w:jc w:val="both"/>
    </w:pPr>
    <w:rPr>
      <w:snapToGrid w:val="0"/>
      <w:lang w:val="fr-FR"/>
    </w:rPr>
  </w:style>
  <w:style w:type="character" w:customStyle="1" w:styleId="FootnoteTextChar">
    <w:name w:val="Footnote Text Char"/>
    <w:aliases w:val="5_G Char,PP Char,5_G_6 Char"/>
    <w:link w:val="FootnoteText"/>
    <w:rsid w:val="00CC5E94"/>
    <w:rPr>
      <w:sz w:val="18"/>
      <w:lang w:val="en-GB" w:eastAsia="en-US" w:bidi="ar-SA"/>
    </w:rPr>
  </w:style>
  <w:style w:type="character" w:customStyle="1" w:styleId="HChGChar">
    <w:name w:val="_ H _Ch_G Char"/>
    <w:link w:val="HChG"/>
    <w:rsid w:val="00CC5E94"/>
    <w:rPr>
      <w:b/>
      <w:sz w:val="28"/>
      <w:lang w:val="en-GB" w:eastAsia="en-US" w:bidi="ar-SA"/>
    </w:rPr>
  </w:style>
  <w:style w:type="paragraph" w:customStyle="1" w:styleId="para">
    <w:name w:val="para"/>
    <w:basedOn w:val="SingleTxtG"/>
    <w:rsid w:val="00CC5E94"/>
    <w:pPr>
      <w:ind w:left="2268" w:hanging="1134"/>
    </w:pPr>
    <w:rPr>
      <w:lang w:val="fr-CH"/>
    </w:rPr>
  </w:style>
  <w:style w:type="character" w:styleId="CommentReference">
    <w:name w:val="annotation reference"/>
    <w:semiHidden/>
    <w:rsid w:val="00AC4C83"/>
    <w:rPr>
      <w:sz w:val="16"/>
      <w:szCs w:val="16"/>
    </w:rPr>
  </w:style>
  <w:style w:type="paragraph" w:styleId="CommentText">
    <w:name w:val="annotation text"/>
    <w:basedOn w:val="Normal"/>
    <w:link w:val="CommentTextChar"/>
    <w:semiHidden/>
    <w:rsid w:val="00AC4C83"/>
  </w:style>
  <w:style w:type="paragraph" w:styleId="CommentSubject">
    <w:name w:val="annotation subject"/>
    <w:basedOn w:val="CommentText"/>
    <w:next w:val="CommentText"/>
    <w:semiHidden/>
    <w:rsid w:val="00AC4C83"/>
    <w:rPr>
      <w:b/>
      <w:bCs/>
    </w:rPr>
  </w:style>
  <w:style w:type="paragraph" w:styleId="BalloonText">
    <w:name w:val="Balloon Text"/>
    <w:basedOn w:val="Normal"/>
    <w:semiHidden/>
    <w:rsid w:val="00AC4C83"/>
    <w:rPr>
      <w:rFonts w:ascii="Tahoma" w:hAnsi="Tahoma" w:cs="Tahoma"/>
      <w:sz w:val="16"/>
      <w:szCs w:val="16"/>
    </w:rPr>
  </w:style>
  <w:style w:type="paragraph" w:customStyle="1" w:styleId="TABFIGfootnote">
    <w:name w:val="TAB_FIG_footnote"/>
    <w:basedOn w:val="FootnoteText"/>
    <w:rsid w:val="00DC77BC"/>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TABLE-col-heading">
    <w:name w:val="TABLE-col-heading"/>
    <w:basedOn w:val="Normal"/>
    <w:rsid w:val="007B1C52"/>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7B1C52"/>
    <w:pPr>
      <w:jc w:val="left"/>
    </w:pPr>
    <w:rPr>
      <w:b w:val="0"/>
      <w:bCs w:val="0"/>
    </w:rPr>
  </w:style>
  <w:style w:type="paragraph" w:customStyle="1" w:styleId="ALINEA">
    <w:name w:val="ALINEA"/>
    <w:basedOn w:val="Normal"/>
    <w:rsid w:val="007B1C52"/>
    <w:pPr>
      <w:tabs>
        <w:tab w:val="left" w:pos="567"/>
        <w:tab w:val="left" w:pos="851"/>
        <w:tab w:val="left" w:pos="1134"/>
        <w:tab w:val="center" w:pos="4536"/>
        <w:tab w:val="right" w:pos="9072"/>
      </w:tabs>
      <w:suppressAutoHyphens w:val="0"/>
      <w:spacing w:before="100" w:after="200" w:line="240" w:lineRule="auto"/>
      <w:ind w:right="113"/>
      <w:jc w:val="both"/>
    </w:pPr>
    <w:rPr>
      <w:rFonts w:ascii="Helvetica" w:hAnsi="Helvetica"/>
      <w:spacing w:val="8"/>
      <w:sz w:val="24"/>
    </w:rPr>
  </w:style>
  <w:style w:type="paragraph" w:styleId="NormalWeb">
    <w:name w:val="Normal (Web)"/>
    <w:basedOn w:val="Normal"/>
    <w:uiPriority w:val="99"/>
    <w:rsid w:val="00B04EA5"/>
    <w:pPr>
      <w:spacing w:before="40" w:after="120"/>
      <w:ind w:right="113"/>
    </w:pPr>
    <w:rPr>
      <w:sz w:val="24"/>
      <w:szCs w:val="24"/>
    </w:rPr>
  </w:style>
  <w:style w:type="paragraph" w:customStyle="1" w:styleId="KeyTitle">
    <w:name w:val="Key Title"/>
    <w:basedOn w:val="KeyText"/>
    <w:next w:val="KeyText"/>
    <w:rsid w:val="00211477"/>
    <w:pPr>
      <w:jc w:val="left"/>
    </w:pPr>
    <w:rPr>
      <w:b/>
    </w:rPr>
  </w:style>
  <w:style w:type="paragraph" w:customStyle="1" w:styleId="KeyText">
    <w:name w:val="Key Text"/>
    <w:basedOn w:val="Normal"/>
    <w:rsid w:val="00211477"/>
    <w:pPr>
      <w:tabs>
        <w:tab w:val="left" w:pos="346"/>
      </w:tabs>
      <w:suppressAutoHyphens w:val="0"/>
      <w:spacing w:after="60" w:line="220" w:lineRule="atLeast"/>
      <w:ind w:left="346" w:hanging="346"/>
      <w:jc w:val="both"/>
    </w:pPr>
    <w:rPr>
      <w:rFonts w:ascii="Cambria" w:eastAsia="Calibri" w:hAnsi="Cambria"/>
      <w:sz w:val="18"/>
      <w:szCs w:val="22"/>
    </w:rPr>
  </w:style>
  <w:style w:type="paragraph" w:styleId="ListParagraph">
    <w:name w:val="List Paragraph"/>
    <w:basedOn w:val="Normal"/>
    <w:uiPriority w:val="34"/>
    <w:qFormat/>
    <w:rsid w:val="00713535"/>
    <w:pPr>
      <w:ind w:left="720"/>
      <w:contextualSpacing/>
    </w:pPr>
  </w:style>
  <w:style w:type="paragraph" w:customStyle="1" w:styleId="PARAGRAPH">
    <w:name w:val="PARAGRAPH"/>
    <w:link w:val="PARAGRAPHChar"/>
    <w:qFormat/>
    <w:rsid w:val="00043A37"/>
    <w:pPr>
      <w:snapToGrid w:val="0"/>
      <w:spacing w:before="100" w:after="200"/>
      <w:jc w:val="both"/>
    </w:pPr>
    <w:rPr>
      <w:rFonts w:ascii="Arial" w:hAnsi="Arial" w:cs="Arial"/>
      <w:noProof/>
      <w:spacing w:val="8"/>
      <w:lang w:val="en-GB" w:eastAsia="zh-CN"/>
    </w:rPr>
  </w:style>
  <w:style w:type="character" w:customStyle="1" w:styleId="CommentTextChar">
    <w:name w:val="Comment Text Char"/>
    <w:link w:val="CommentText"/>
    <w:semiHidden/>
    <w:rsid w:val="00043A37"/>
    <w:rPr>
      <w:lang w:val="en-GB" w:eastAsia="en-US"/>
    </w:rPr>
  </w:style>
  <w:style w:type="paragraph" w:styleId="ListBullet">
    <w:name w:val="List Bullet"/>
    <w:basedOn w:val="Normal"/>
    <w:uiPriority w:val="99"/>
    <w:semiHidden/>
    <w:qFormat/>
    <w:rsid w:val="002A3073"/>
    <w:pPr>
      <w:numPr>
        <w:numId w:val="17"/>
      </w:numPr>
      <w:tabs>
        <w:tab w:val="clear" w:pos="720"/>
        <w:tab w:val="left" w:pos="340"/>
      </w:tabs>
      <w:suppressAutoHyphens w:val="0"/>
      <w:snapToGrid w:val="0"/>
      <w:spacing w:after="100" w:line="240" w:lineRule="auto"/>
      <w:ind w:left="340" w:hanging="340"/>
      <w:jc w:val="both"/>
    </w:pPr>
    <w:rPr>
      <w:rFonts w:ascii="Arial" w:hAnsi="Arial" w:cs="Arial"/>
      <w:noProof/>
      <w:spacing w:val="8"/>
      <w:lang w:eastAsia="zh-CN"/>
    </w:rPr>
  </w:style>
  <w:style w:type="paragraph" w:customStyle="1" w:styleId="NOTE">
    <w:name w:val="NOTE"/>
    <w:basedOn w:val="Normal"/>
    <w:next w:val="PARAGRAPH"/>
    <w:uiPriority w:val="99"/>
    <w:qFormat/>
    <w:rsid w:val="00F065DF"/>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F065DF"/>
    <w:rPr>
      <w:kern w:val="0"/>
      <w:position w:val="-6"/>
      <w:sz w:val="12"/>
      <w:szCs w:val="16"/>
    </w:rPr>
  </w:style>
  <w:style w:type="paragraph" w:customStyle="1" w:styleId="FIGURE">
    <w:name w:val="FIGURE"/>
    <w:basedOn w:val="Normal"/>
    <w:next w:val="Normal"/>
    <w:qFormat/>
    <w:rsid w:val="00F065DF"/>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F065DF"/>
    <w:rPr>
      <w:rFonts w:ascii="Arial" w:hAnsi="Arial" w:cs="Arial"/>
      <w:noProof/>
      <w:spacing w:val="8"/>
      <w:lang w:val="en-GB" w:eastAsia="zh-CN"/>
    </w:rPr>
  </w:style>
  <w:style w:type="paragraph" w:styleId="Revision">
    <w:name w:val="Revision"/>
    <w:hidden/>
    <w:uiPriority w:val="99"/>
    <w:semiHidden/>
    <w:rsid w:val="00AD3BED"/>
    <w:rPr>
      <w:lang w:val="en-GB" w:eastAsia="en-US"/>
    </w:rPr>
  </w:style>
  <w:style w:type="paragraph" w:customStyle="1" w:styleId="FIGURE-title">
    <w:name w:val="FIGURE-title"/>
    <w:basedOn w:val="Normal"/>
    <w:next w:val="PARAGRAPH"/>
    <w:qFormat/>
    <w:rsid w:val="00B839ED"/>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B839ED"/>
    <w:pPr>
      <w:keepNext/>
      <w:jc w:val="center"/>
    </w:pPr>
    <w:rPr>
      <w:b/>
      <w:bCs/>
    </w:rPr>
  </w:style>
  <w:style w:type="character" w:customStyle="1" w:styleId="VARIABLE">
    <w:name w:val="VARIABLE"/>
    <w:rsid w:val="00B839ED"/>
    <w:rPr>
      <w:rFonts w:ascii="Times New Roman" w:hAnsi="Times New Roman"/>
      <w:i/>
      <w:iCs/>
    </w:rPr>
  </w:style>
  <w:style w:type="character" w:customStyle="1" w:styleId="SUBscript">
    <w:name w:val="SUBscript"/>
    <w:rsid w:val="00B839ED"/>
    <w:rPr>
      <w:kern w:val="0"/>
      <w:position w:val="-6"/>
      <w:sz w:val="16"/>
      <w:szCs w:val="16"/>
    </w:rPr>
  </w:style>
  <w:style w:type="paragraph" w:customStyle="1" w:styleId="TERM-definition">
    <w:name w:val="TERM-definition"/>
    <w:basedOn w:val="Normal"/>
    <w:next w:val="Normal"/>
    <w:qFormat/>
    <w:rsid w:val="00333C4C"/>
    <w:pPr>
      <w:suppressAutoHyphens w:val="0"/>
      <w:snapToGrid w:val="0"/>
      <w:spacing w:after="200" w:line="240" w:lineRule="auto"/>
      <w:jc w:val="both"/>
    </w:pPr>
    <w:rPr>
      <w:rFonts w:ascii="Arial" w:hAnsi="Arial" w:cs="Arial"/>
      <w:spacing w:val="8"/>
      <w:lang w:eastAsia="zh-CN"/>
    </w:rPr>
  </w:style>
  <w:style w:type="paragraph" w:customStyle="1" w:styleId="TERM-note">
    <w:name w:val="TERM-note"/>
    <w:basedOn w:val="NOTE"/>
    <w:next w:val="Normal"/>
    <w:qFormat/>
    <w:rsid w:val="00333C4C"/>
  </w:style>
  <w:style w:type="paragraph" w:styleId="List">
    <w:name w:val="List"/>
    <w:aliases w:val="CONTINUE"/>
    <w:basedOn w:val="Normal"/>
    <w:qFormat/>
    <w:rsid w:val="00851EE5"/>
    <w:pPr>
      <w:tabs>
        <w:tab w:val="left" w:pos="340"/>
      </w:tabs>
      <w:suppressAutoHyphens w:val="0"/>
      <w:snapToGrid w:val="0"/>
      <w:spacing w:after="100" w:line="240" w:lineRule="auto"/>
      <w:ind w:left="340" w:hanging="340"/>
      <w:jc w:val="both"/>
    </w:pPr>
    <w:rPr>
      <w:rFonts w:ascii="Arial" w:hAnsi="Arial" w:cs="Arial"/>
      <w:spacing w:val="8"/>
      <w:lang w:eastAsia="zh-CN"/>
    </w:rPr>
  </w:style>
  <w:style w:type="paragraph" w:styleId="ListContinue">
    <w:name w:val="List Continue"/>
    <w:basedOn w:val="Normal"/>
    <w:semiHidden/>
    <w:unhideWhenUsed/>
    <w:rsid w:val="00105DA1"/>
    <w:pPr>
      <w:spacing w:after="120"/>
      <w:ind w:left="283"/>
      <w:contextualSpacing/>
    </w:pPr>
  </w:style>
  <w:style w:type="paragraph" w:customStyle="1" w:styleId="Figurefootnote">
    <w:name w:val="Figure footnote"/>
    <w:basedOn w:val="Normal"/>
    <w:rsid w:val="005C7D43"/>
    <w:pPr>
      <w:keepNext/>
      <w:tabs>
        <w:tab w:val="left" w:pos="340"/>
      </w:tabs>
      <w:suppressAutoHyphens w:val="0"/>
      <w:spacing w:after="60" w:line="220" w:lineRule="atLeast"/>
      <w:jc w:val="both"/>
    </w:pPr>
    <w:rPr>
      <w:rFonts w:ascii="Arial" w:eastAsia="MS Mincho" w:hAnsi="Arial"/>
      <w:sz w:val="18"/>
      <w:lang w:eastAsia="ja-JP"/>
    </w:rPr>
  </w:style>
  <w:style w:type="character" w:customStyle="1" w:styleId="shorttext">
    <w:name w:val="short_text"/>
    <w:basedOn w:val="DefaultParagraphFont"/>
    <w:rsid w:val="008E0701"/>
  </w:style>
  <w:style w:type="paragraph" w:customStyle="1" w:styleId="ListDash">
    <w:name w:val="List Dash"/>
    <w:basedOn w:val="ListBullet"/>
    <w:qFormat/>
    <w:rsid w:val="00621B3F"/>
    <w:pPr>
      <w:numPr>
        <w:numId w:val="23"/>
      </w:numPr>
    </w:pPr>
    <w:rPr>
      <w:noProof w:val="0"/>
    </w:rPr>
  </w:style>
  <w:style w:type="paragraph" w:customStyle="1" w:styleId="TERM">
    <w:name w:val="TERM"/>
    <w:basedOn w:val="Normal"/>
    <w:next w:val="TERM-definition"/>
    <w:qFormat/>
    <w:rsid w:val="00A77093"/>
    <w:pPr>
      <w:keepNext/>
      <w:suppressAutoHyphens w:val="0"/>
      <w:snapToGrid w:val="0"/>
      <w:spacing w:line="240" w:lineRule="auto"/>
      <w:ind w:left="340" w:hanging="340"/>
      <w:jc w:val="both"/>
    </w:pPr>
    <w:rPr>
      <w:rFonts w:ascii="Arial" w:hAnsi="Arial" w:cs="Arial"/>
      <w:b/>
      <w:bCs/>
      <w:spacing w:val="8"/>
      <w:lang w:eastAsia="zh-CN"/>
    </w:rPr>
  </w:style>
  <w:style w:type="paragraph" w:customStyle="1" w:styleId="TERM-number3">
    <w:name w:val="TERM-number 3"/>
    <w:basedOn w:val="Heading3"/>
    <w:next w:val="TERM"/>
    <w:rsid w:val="00A77093"/>
    <w:pPr>
      <w:keepNext/>
      <w:numPr>
        <w:ilvl w:val="2"/>
      </w:numPr>
      <w:tabs>
        <w:tab w:val="num" w:pos="851"/>
      </w:tabs>
      <w:snapToGrid w:val="0"/>
      <w:spacing w:before="100"/>
      <w:outlineLvl w:val="9"/>
    </w:pPr>
    <w:rPr>
      <w:rFonts w:ascii="Arial" w:hAnsi="Arial" w:cs="Arial"/>
      <w:b/>
      <w:bCs/>
      <w:spacing w:val="8"/>
      <w:lang w:eastAsia="zh-CN"/>
    </w:rPr>
  </w:style>
  <w:style w:type="numbering" w:customStyle="1" w:styleId="Headings">
    <w:name w:val="Headings"/>
    <w:rsid w:val="00A77093"/>
    <w:pPr>
      <w:numPr>
        <w:numId w:val="24"/>
      </w:numPr>
    </w:pPr>
  </w:style>
  <w:style w:type="character" w:styleId="Emphasis">
    <w:name w:val="Emphasis"/>
    <w:qFormat/>
    <w:rsid w:val="00440069"/>
    <w:rPr>
      <w:i/>
      <w:iCs/>
    </w:rPr>
  </w:style>
  <w:style w:type="character" w:customStyle="1" w:styleId="HeaderChar">
    <w:name w:val="Header Char"/>
    <w:aliases w:val="6_G Char"/>
    <w:basedOn w:val="DefaultParagraphFont"/>
    <w:link w:val="Header"/>
    <w:rsid w:val="00605530"/>
    <w:rPr>
      <w:b/>
      <w:sz w:val="18"/>
      <w:lang w:val="en-GB" w:eastAsia="en-US"/>
    </w:rPr>
  </w:style>
  <w:style w:type="character" w:customStyle="1" w:styleId="FooterChar">
    <w:name w:val="Footer Char"/>
    <w:aliases w:val="3_G Char"/>
    <w:basedOn w:val="DefaultParagraphFont"/>
    <w:link w:val="Footer"/>
    <w:uiPriority w:val="99"/>
    <w:rsid w:val="00987F4E"/>
    <w:rPr>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226878">
      <w:bodyDiv w:val="1"/>
      <w:marLeft w:val="0"/>
      <w:marRight w:val="0"/>
      <w:marTop w:val="0"/>
      <w:marBottom w:val="0"/>
      <w:divBdr>
        <w:top w:val="none" w:sz="0" w:space="0" w:color="auto"/>
        <w:left w:val="none" w:sz="0" w:space="0" w:color="auto"/>
        <w:bottom w:val="none" w:sz="0" w:space="0" w:color="auto"/>
        <w:right w:val="none" w:sz="0" w:space="0" w:color="auto"/>
      </w:divBdr>
    </w:div>
    <w:div w:id="1054695416">
      <w:bodyDiv w:val="1"/>
      <w:marLeft w:val="0"/>
      <w:marRight w:val="0"/>
      <w:marTop w:val="0"/>
      <w:marBottom w:val="0"/>
      <w:divBdr>
        <w:top w:val="none" w:sz="0" w:space="0" w:color="auto"/>
        <w:left w:val="none" w:sz="0" w:space="0" w:color="auto"/>
        <w:bottom w:val="none" w:sz="0" w:space="0" w:color="auto"/>
        <w:right w:val="none" w:sz="0" w:space="0" w:color="auto"/>
      </w:divBdr>
      <w:divsChild>
        <w:div w:id="1545603645">
          <w:marLeft w:val="547"/>
          <w:marRight w:val="0"/>
          <w:marTop w:val="58"/>
          <w:marBottom w:val="0"/>
          <w:divBdr>
            <w:top w:val="none" w:sz="0" w:space="0" w:color="auto"/>
            <w:left w:val="none" w:sz="0" w:space="0" w:color="auto"/>
            <w:bottom w:val="none" w:sz="0" w:space="0" w:color="auto"/>
            <w:right w:val="none" w:sz="0" w:space="0" w:color="auto"/>
          </w:divBdr>
        </w:div>
      </w:divsChild>
    </w:div>
    <w:div w:id="173100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0.xml"/><Relationship Id="rId299" Type="http://schemas.openxmlformats.org/officeDocument/2006/relationships/header" Target="header125.xml"/><Relationship Id="rId303" Type="http://schemas.openxmlformats.org/officeDocument/2006/relationships/header" Target="header127.xml"/><Relationship Id="rId21" Type="http://schemas.openxmlformats.org/officeDocument/2006/relationships/header" Target="header8.xml"/><Relationship Id="rId42" Type="http://schemas.openxmlformats.org/officeDocument/2006/relationships/header" Target="header19.xml"/><Relationship Id="rId63" Type="http://schemas.openxmlformats.org/officeDocument/2006/relationships/header" Target="header26.xml"/><Relationship Id="rId84" Type="http://schemas.openxmlformats.org/officeDocument/2006/relationships/image" Target="media/image17.png"/><Relationship Id="rId138" Type="http://schemas.openxmlformats.org/officeDocument/2006/relationships/image" Target="media/image39.emf"/><Relationship Id="rId159" Type="http://schemas.openxmlformats.org/officeDocument/2006/relationships/header" Target="header65.xml"/><Relationship Id="rId170" Type="http://schemas.openxmlformats.org/officeDocument/2006/relationships/image" Target="media/image46.jpeg"/><Relationship Id="rId191" Type="http://schemas.openxmlformats.org/officeDocument/2006/relationships/footer" Target="footer50.xml"/><Relationship Id="rId205" Type="http://schemas.openxmlformats.org/officeDocument/2006/relationships/header" Target="header87.xml"/><Relationship Id="rId226" Type="http://schemas.openxmlformats.org/officeDocument/2006/relationships/image" Target="media/image60.emf"/><Relationship Id="rId247" Type="http://schemas.openxmlformats.org/officeDocument/2006/relationships/header" Target="header100.xml"/><Relationship Id="rId107" Type="http://schemas.openxmlformats.org/officeDocument/2006/relationships/image" Target="media/image24.emf"/><Relationship Id="rId268" Type="http://schemas.openxmlformats.org/officeDocument/2006/relationships/image" Target="media/image77.emf"/><Relationship Id="rId289" Type="http://schemas.openxmlformats.org/officeDocument/2006/relationships/image" Target="media/image84.png"/><Relationship Id="rId11" Type="http://schemas.openxmlformats.org/officeDocument/2006/relationships/footer" Target="footer1.xml"/><Relationship Id="rId32" Type="http://schemas.openxmlformats.org/officeDocument/2006/relationships/header" Target="header14.xml"/><Relationship Id="rId53" Type="http://schemas.openxmlformats.org/officeDocument/2006/relationships/image" Target="media/image5.png"/><Relationship Id="rId74" Type="http://schemas.openxmlformats.org/officeDocument/2006/relationships/footer" Target="footer20.xml"/><Relationship Id="rId128" Type="http://schemas.openxmlformats.org/officeDocument/2006/relationships/footer" Target="footer34.xml"/><Relationship Id="rId149" Type="http://schemas.openxmlformats.org/officeDocument/2006/relationships/footer" Target="footer38.xml"/><Relationship Id="rId314" Type="http://schemas.openxmlformats.org/officeDocument/2006/relationships/footer" Target="footer84.xml"/><Relationship Id="rId5" Type="http://schemas.openxmlformats.org/officeDocument/2006/relationships/webSettings" Target="webSettings.xml"/><Relationship Id="rId95" Type="http://schemas.openxmlformats.org/officeDocument/2006/relationships/header" Target="header44.xml"/><Relationship Id="rId160" Type="http://schemas.openxmlformats.org/officeDocument/2006/relationships/header" Target="header66.xml"/><Relationship Id="rId181" Type="http://schemas.openxmlformats.org/officeDocument/2006/relationships/image" Target="media/image47.emf"/><Relationship Id="rId216" Type="http://schemas.openxmlformats.org/officeDocument/2006/relationships/header" Target="header91.xml"/><Relationship Id="rId237" Type="http://schemas.openxmlformats.org/officeDocument/2006/relationships/image" Target="media/image65.emf"/><Relationship Id="rId258" Type="http://schemas.openxmlformats.org/officeDocument/2006/relationships/header" Target="header105.xml"/><Relationship Id="rId279" Type="http://schemas.openxmlformats.org/officeDocument/2006/relationships/header" Target="header114.xml"/><Relationship Id="rId22" Type="http://schemas.openxmlformats.org/officeDocument/2006/relationships/footer" Target="footer6.xml"/><Relationship Id="rId43" Type="http://schemas.openxmlformats.org/officeDocument/2006/relationships/header" Target="header20.xml"/><Relationship Id="rId64" Type="http://schemas.openxmlformats.org/officeDocument/2006/relationships/image" Target="media/image14.png"/><Relationship Id="rId118" Type="http://schemas.openxmlformats.org/officeDocument/2006/relationships/footer" Target="footer31.xml"/><Relationship Id="rId139" Type="http://schemas.openxmlformats.org/officeDocument/2006/relationships/image" Target="media/image40.emf"/><Relationship Id="rId290" Type="http://schemas.openxmlformats.org/officeDocument/2006/relationships/image" Target="media/image85.png"/><Relationship Id="rId304" Type="http://schemas.openxmlformats.org/officeDocument/2006/relationships/footer" Target="footer82.xml"/><Relationship Id="rId85" Type="http://schemas.openxmlformats.org/officeDocument/2006/relationships/header" Target="header38.xml"/><Relationship Id="rId150" Type="http://schemas.openxmlformats.org/officeDocument/2006/relationships/footer" Target="footer39.xml"/><Relationship Id="rId171" Type="http://schemas.openxmlformats.org/officeDocument/2006/relationships/header" Target="header71.xml"/><Relationship Id="rId192" Type="http://schemas.openxmlformats.org/officeDocument/2006/relationships/footer" Target="footer51.xml"/><Relationship Id="rId206" Type="http://schemas.openxmlformats.org/officeDocument/2006/relationships/header" Target="header88.xml"/><Relationship Id="rId227" Type="http://schemas.openxmlformats.org/officeDocument/2006/relationships/image" Target="media/image61.emf"/><Relationship Id="rId248" Type="http://schemas.openxmlformats.org/officeDocument/2006/relationships/header" Target="header101.xml"/><Relationship Id="rId269" Type="http://schemas.openxmlformats.org/officeDocument/2006/relationships/image" Target="media/image78.emf"/><Relationship Id="rId12" Type="http://schemas.openxmlformats.org/officeDocument/2006/relationships/footer" Target="footer2.xml"/><Relationship Id="rId33" Type="http://schemas.openxmlformats.org/officeDocument/2006/relationships/footer" Target="footer10.xml"/><Relationship Id="rId108" Type="http://schemas.openxmlformats.org/officeDocument/2006/relationships/image" Target="media/image25.emf"/><Relationship Id="rId129" Type="http://schemas.openxmlformats.org/officeDocument/2006/relationships/footer" Target="footer35.xml"/><Relationship Id="rId280" Type="http://schemas.openxmlformats.org/officeDocument/2006/relationships/footer" Target="footer78.xml"/><Relationship Id="rId315" Type="http://schemas.openxmlformats.org/officeDocument/2006/relationships/image" Target="media/image88.png"/><Relationship Id="rId54" Type="http://schemas.openxmlformats.org/officeDocument/2006/relationships/image" Target="media/image6.emf"/><Relationship Id="rId75" Type="http://schemas.openxmlformats.org/officeDocument/2006/relationships/footer" Target="footer21.xml"/><Relationship Id="rId96" Type="http://schemas.openxmlformats.org/officeDocument/2006/relationships/header" Target="header45.xml"/><Relationship Id="rId140" Type="http://schemas.openxmlformats.org/officeDocument/2006/relationships/image" Target="media/image41.emf"/><Relationship Id="rId161" Type="http://schemas.openxmlformats.org/officeDocument/2006/relationships/footer" Target="footer42.xml"/><Relationship Id="rId182" Type="http://schemas.openxmlformats.org/officeDocument/2006/relationships/image" Target="media/image48.emf"/><Relationship Id="rId217" Type="http://schemas.openxmlformats.org/officeDocument/2006/relationships/footer" Target="footer59.xml"/><Relationship Id="rId6" Type="http://schemas.openxmlformats.org/officeDocument/2006/relationships/footnotes" Target="footnotes.xml"/><Relationship Id="rId238" Type="http://schemas.openxmlformats.org/officeDocument/2006/relationships/image" Target="media/image66.emf"/><Relationship Id="rId259" Type="http://schemas.openxmlformats.org/officeDocument/2006/relationships/footer" Target="footer70.xml"/><Relationship Id="rId23" Type="http://schemas.openxmlformats.org/officeDocument/2006/relationships/footer" Target="footer7.xml"/><Relationship Id="rId119" Type="http://schemas.openxmlformats.org/officeDocument/2006/relationships/header" Target="header49.xml"/><Relationship Id="rId270" Type="http://schemas.openxmlformats.org/officeDocument/2006/relationships/image" Target="media/image79.emf"/><Relationship Id="rId291" Type="http://schemas.openxmlformats.org/officeDocument/2006/relationships/header" Target="header118.xml"/><Relationship Id="rId305" Type="http://schemas.openxmlformats.org/officeDocument/2006/relationships/header" Target="header128.xml"/><Relationship Id="rId44" Type="http://schemas.openxmlformats.org/officeDocument/2006/relationships/footer" Target="footer14.xml"/><Relationship Id="rId65" Type="http://schemas.openxmlformats.org/officeDocument/2006/relationships/image" Target="media/image15.png"/><Relationship Id="rId86" Type="http://schemas.openxmlformats.org/officeDocument/2006/relationships/header" Target="header39.xml"/><Relationship Id="rId130" Type="http://schemas.openxmlformats.org/officeDocument/2006/relationships/header" Target="header55.xml"/><Relationship Id="rId151" Type="http://schemas.openxmlformats.org/officeDocument/2006/relationships/header" Target="header61.xml"/><Relationship Id="rId172" Type="http://schemas.openxmlformats.org/officeDocument/2006/relationships/header" Target="header72.xml"/><Relationship Id="rId193" Type="http://schemas.openxmlformats.org/officeDocument/2006/relationships/header" Target="header83.xml"/><Relationship Id="rId207" Type="http://schemas.openxmlformats.org/officeDocument/2006/relationships/footer" Target="footer56.xml"/><Relationship Id="rId228" Type="http://schemas.openxmlformats.org/officeDocument/2006/relationships/image" Target="media/image62.emf"/><Relationship Id="rId249" Type="http://schemas.openxmlformats.org/officeDocument/2006/relationships/header" Target="header102.xml"/><Relationship Id="rId13" Type="http://schemas.openxmlformats.org/officeDocument/2006/relationships/header" Target="header3.xml"/><Relationship Id="rId109" Type="http://schemas.openxmlformats.org/officeDocument/2006/relationships/image" Target="media/image26.jpeg"/><Relationship Id="rId260" Type="http://schemas.openxmlformats.org/officeDocument/2006/relationships/header" Target="header106.xml"/><Relationship Id="rId281" Type="http://schemas.openxmlformats.org/officeDocument/2006/relationships/image" Target="media/image80.png"/><Relationship Id="rId316" Type="http://schemas.openxmlformats.org/officeDocument/2006/relationships/image" Target="media/image89.png"/><Relationship Id="rId34" Type="http://schemas.openxmlformats.org/officeDocument/2006/relationships/footer" Target="footer11.xml"/><Relationship Id="rId55" Type="http://schemas.openxmlformats.org/officeDocument/2006/relationships/image" Target="media/image7.emf"/><Relationship Id="rId76" Type="http://schemas.openxmlformats.org/officeDocument/2006/relationships/header" Target="header32.xml"/><Relationship Id="rId97" Type="http://schemas.openxmlformats.org/officeDocument/2006/relationships/footer" Target="footer28.xml"/><Relationship Id="rId120" Type="http://schemas.openxmlformats.org/officeDocument/2006/relationships/oleObject" Target="embeddings/oleObject2.bin"/><Relationship Id="rId141" Type="http://schemas.openxmlformats.org/officeDocument/2006/relationships/image" Target="media/image42.emf"/><Relationship Id="rId7" Type="http://schemas.openxmlformats.org/officeDocument/2006/relationships/endnotes" Target="endnotes.xml"/><Relationship Id="rId162" Type="http://schemas.openxmlformats.org/officeDocument/2006/relationships/footer" Target="footer43.xml"/><Relationship Id="rId183" Type="http://schemas.openxmlformats.org/officeDocument/2006/relationships/header" Target="header77.xml"/><Relationship Id="rId218" Type="http://schemas.openxmlformats.org/officeDocument/2006/relationships/header" Target="header92.xml"/><Relationship Id="rId239" Type="http://schemas.openxmlformats.org/officeDocument/2006/relationships/image" Target="media/image67.emf"/><Relationship Id="rId250" Type="http://schemas.openxmlformats.org/officeDocument/2006/relationships/footer" Target="footer68.xml"/><Relationship Id="rId271" Type="http://schemas.openxmlformats.org/officeDocument/2006/relationships/header" Target="header110.xml"/><Relationship Id="rId292" Type="http://schemas.openxmlformats.org/officeDocument/2006/relationships/header" Target="header119.xml"/><Relationship Id="rId306" Type="http://schemas.openxmlformats.org/officeDocument/2006/relationships/header" Target="header129.xml"/><Relationship Id="rId24" Type="http://schemas.openxmlformats.org/officeDocument/2006/relationships/header" Target="header9.xml"/><Relationship Id="rId45" Type="http://schemas.openxmlformats.org/officeDocument/2006/relationships/footer" Target="footer15.xml"/><Relationship Id="rId66" Type="http://schemas.openxmlformats.org/officeDocument/2006/relationships/image" Target="media/image16.png"/><Relationship Id="rId87" Type="http://schemas.openxmlformats.org/officeDocument/2006/relationships/footer" Target="footer24.xml"/><Relationship Id="rId110" Type="http://schemas.openxmlformats.org/officeDocument/2006/relationships/image" Target="media/image27.emf"/><Relationship Id="rId131" Type="http://schemas.openxmlformats.org/officeDocument/2006/relationships/image" Target="media/image32.png"/><Relationship Id="rId152" Type="http://schemas.openxmlformats.org/officeDocument/2006/relationships/image" Target="media/image43.wmf"/><Relationship Id="rId173" Type="http://schemas.openxmlformats.org/officeDocument/2006/relationships/footer" Target="footer46.xml"/><Relationship Id="rId194" Type="http://schemas.openxmlformats.org/officeDocument/2006/relationships/footer" Target="footer52.xml"/><Relationship Id="rId208" Type="http://schemas.openxmlformats.org/officeDocument/2006/relationships/footer" Target="footer57.xml"/><Relationship Id="rId22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62.xml"/><Relationship Id="rId240" Type="http://schemas.openxmlformats.org/officeDocument/2006/relationships/image" Target="media/image68.emf"/><Relationship Id="rId245" Type="http://schemas.openxmlformats.org/officeDocument/2006/relationships/footer" Target="footer66.xml"/><Relationship Id="rId261" Type="http://schemas.openxmlformats.org/officeDocument/2006/relationships/footer" Target="footer71.xml"/><Relationship Id="rId266" Type="http://schemas.openxmlformats.org/officeDocument/2006/relationships/footer" Target="footer73.xml"/><Relationship Id="rId287" Type="http://schemas.openxmlformats.org/officeDocument/2006/relationships/header" Target="header117.xml"/><Relationship Id="rId14" Type="http://schemas.openxmlformats.org/officeDocument/2006/relationships/footer" Target="footer3.xml"/><Relationship Id="rId30" Type="http://schemas.openxmlformats.org/officeDocument/2006/relationships/image" Target="media/image2.emf"/><Relationship Id="rId35" Type="http://schemas.openxmlformats.org/officeDocument/2006/relationships/header" Target="header15.xml"/><Relationship Id="rId56" Type="http://schemas.openxmlformats.org/officeDocument/2006/relationships/image" Target="media/image8.emf"/><Relationship Id="rId77" Type="http://schemas.openxmlformats.org/officeDocument/2006/relationships/header" Target="header33.xml"/><Relationship Id="rId100" Type="http://schemas.openxmlformats.org/officeDocument/2006/relationships/image" Target="media/image18.wmf"/><Relationship Id="rId105" Type="http://schemas.openxmlformats.org/officeDocument/2006/relationships/image" Target="media/image22.jpeg"/><Relationship Id="rId126" Type="http://schemas.openxmlformats.org/officeDocument/2006/relationships/header" Target="header53.xml"/><Relationship Id="rId147" Type="http://schemas.openxmlformats.org/officeDocument/2006/relationships/header" Target="header59.xml"/><Relationship Id="rId168" Type="http://schemas.openxmlformats.org/officeDocument/2006/relationships/header" Target="header70.xml"/><Relationship Id="rId282" Type="http://schemas.openxmlformats.org/officeDocument/2006/relationships/image" Target="media/image81.png"/><Relationship Id="rId312" Type="http://schemas.openxmlformats.org/officeDocument/2006/relationships/header" Target="header132.xml"/><Relationship Id="rId317" Type="http://schemas.openxmlformats.org/officeDocument/2006/relationships/image" Target="media/image90.png"/><Relationship Id="rId8" Type="http://schemas.openxmlformats.org/officeDocument/2006/relationships/image" Target="media/image1.wmf"/><Relationship Id="rId51" Type="http://schemas.openxmlformats.org/officeDocument/2006/relationships/header" Target="header24.xml"/><Relationship Id="rId72" Type="http://schemas.openxmlformats.org/officeDocument/2006/relationships/header" Target="header30.xml"/><Relationship Id="rId93" Type="http://schemas.openxmlformats.org/officeDocument/2006/relationships/footer" Target="footer27.xml"/><Relationship Id="rId98" Type="http://schemas.openxmlformats.org/officeDocument/2006/relationships/footer" Target="footer29.xml"/><Relationship Id="rId121" Type="http://schemas.openxmlformats.org/officeDocument/2006/relationships/header" Target="header50.xml"/><Relationship Id="rId142" Type="http://schemas.openxmlformats.org/officeDocument/2006/relationships/header" Target="header56.xml"/><Relationship Id="rId163" Type="http://schemas.openxmlformats.org/officeDocument/2006/relationships/header" Target="header67.xml"/><Relationship Id="rId184" Type="http://schemas.openxmlformats.org/officeDocument/2006/relationships/header" Target="header78.xml"/><Relationship Id="rId189" Type="http://schemas.openxmlformats.org/officeDocument/2006/relationships/header" Target="header81.xml"/><Relationship Id="rId219" Type="http://schemas.openxmlformats.org/officeDocument/2006/relationships/footer" Target="footer60.xml"/><Relationship Id="rId3" Type="http://schemas.openxmlformats.org/officeDocument/2006/relationships/styles" Target="styles.xml"/><Relationship Id="rId214" Type="http://schemas.openxmlformats.org/officeDocument/2006/relationships/image" Target="media/image58.emf"/><Relationship Id="rId230" Type="http://schemas.openxmlformats.org/officeDocument/2006/relationships/header" Target="header97.xml"/><Relationship Id="rId235" Type="http://schemas.openxmlformats.org/officeDocument/2006/relationships/image" Target="media/image63.jpeg"/><Relationship Id="rId251" Type="http://schemas.openxmlformats.org/officeDocument/2006/relationships/header" Target="header103.xml"/><Relationship Id="rId256" Type="http://schemas.openxmlformats.org/officeDocument/2006/relationships/image" Target="media/image75.emf"/><Relationship Id="rId277" Type="http://schemas.openxmlformats.org/officeDocument/2006/relationships/header" Target="header113.xml"/><Relationship Id="rId298" Type="http://schemas.openxmlformats.org/officeDocument/2006/relationships/header" Target="header124.xml"/><Relationship Id="rId25" Type="http://schemas.openxmlformats.org/officeDocument/2006/relationships/header" Target="header10.xml"/><Relationship Id="rId46" Type="http://schemas.openxmlformats.org/officeDocument/2006/relationships/header" Target="header21.xml"/><Relationship Id="rId67" Type="http://schemas.openxmlformats.org/officeDocument/2006/relationships/header" Target="header27.xml"/><Relationship Id="rId116" Type="http://schemas.openxmlformats.org/officeDocument/2006/relationships/header" Target="header48.xml"/><Relationship Id="rId137" Type="http://schemas.openxmlformats.org/officeDocument/2006/relationships/image" Target="media/image38.emf"/><Relationship Id="rId158" Type="http://schemas.openxmlformats.org/officeDocument/2006/relationships/header" Target="header64.xml"/><Relationship Id="rId272" Type="http://schemas.openxmlformats.org/officeDocument/2006/relationships/header" Target="header111.xml"/><Relationship Id="rId293" Type="http://schemas.openxmlformats.org/officeDocument/2006/relationships/header" Target="header120.xml"/><Relationship Id="rId302" Type="http://schemas.openxmlformats.org/officeDocument/2006/relationships/image" Target="media/image86.emf"/><Relationship Id="rId307" Type="http://schemas.openxmlformats.org/officeDocument/2006/relationships/header" Target="header130.xml"/><Relationship Id="rId323"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header" Target="header18.xml"/><Relationship Id="rId62" Type="http://schemas.openxmlformats.org/officeDocument/2006/relationships/header" Target="header25.xml"/><Relationship Id="rId83" Type="http://schemas.openxmlformats.org/officeDocument/2006/relationships/header" Target="header37.xml"/><Relationship Id="rId88" Type="http://schemas.openxmlformats.org/officeDocument/2006/relationships/footer" Target="footer25.xml"/><Relationship Id="rId111" Type="http://schemas.openxmlformats.org/officeDocument/2006/relationships/image" Target="media/image28.emf"/><Relationship Id="rId132" Type="http://schemas.openxmlformats.org/officeDocument/2006/relationships/image" Target="media/image33.emf"/><Relationship Id="rId153" Type="http://schemas.openxmlformats.org/officeDocument/2006/relationships/image" Target="media/image44.png"/><Relationship Id="rId174" Type="http://schemas.openxmlformats.org/officeDocument/2006/relationships/footer" Target="footer47.xml"/><Relationship Id="rId179" Type="http://schemas.openxmlformats.org/officeDocument/2006/relationships/footer" Target="footer49.xml"/><Relationship Id="rId195" Type="http://schemas.openxmlformats.org/officeDocument/2006/relationships/image" Target="media/image51.emf"/><Relationship Id="rId209" Type="http://schemas.openxmlformats.org/officeDocument/2006/relationships/header" Target="header89.xml"/><Relationship Id="rId190" Type="http://schemas.openxmlformats.org/officeDocument/2006/relationships/header" Target="header82.xml"/><Relationship Id="rId204" Type="http://schemas.openxmlformats.org/officeDocument/2006/relationships/footer" Target="footer55.xml"/><Relationship Id="rId220" Type="http://schemas.openxmlformats.org/officeDocument/2006/relationships/header" Target="header93.xml"/><Relationship Id="rId225" Type="http://schemas.openxmlformats.org/officeDocument/2006/relationships/image" Target="media/image59.emf"/><Relationship Id="rId241" Type="http://schemas.openxmlformats.org/officeDocument/2006/relationships/image" Target="media/image69.jpeg"/><Relationship Id="rId246" Type="http://schemas.openxmlformats.org/officeDocument/2006/relationships/footer" Target="footer67.xml"/><Relationship Id="rId267" Type="http://schemas.openxmlformats.org/officeDocument/2006/relationships/image" Target="media/image76.emf"/><Relationship Id="rId288" Type="http://schemas.openxmlformats.org/officeDocument/2006/relationships/footer" Target="footer79.xml"/><Relationship Id="rId15" Type="http://schemas.openxmlformats.org/officeDocument/2006/relationships/header" Target="header4.xml"/><Relationship Id="rId36" Type="http://schemas.openxmlformats.org/officeDocument/2006/relationships/image" Target="media/image3.emf"/><Relationship Id="rId57" Type="http://schemas.openxmlformats.org/officeDocument/2006/relationships/image" Target="media/image9.emf"/><Relationship Id="rId106" Type="http://schemas.openxmlformats.org/officeDocument/2006/relationships/image" Target="media/image23.emf"/><Relationship Id="rId127" Type="http://schemas.openxmlformats.org/officeDocument/2006/relationships/header" Target="header54.xml"/><Relationship Id="rId262" Type="http://schemas.openxmlformats.org/officeDocument/2006/relationships/header" Target="header107.xml"/><Relationship Id="rId283" Type="http://schemas.openxmlformats.org/officeDocument/2006/relationships/image" Target="media/image82.png"/><Relationship Id="rId313" Type="http://schemas.openxmlformats.org/officeDocument/2006/relationships/header" Target="header133.xml"/><Relationship Id="rId318" Type="http://schemas.openxmlformats.org/officeDocument/2006/relationships/image" Target="media/image91.png"/><Relationship Id="rId10" Type="http://schemas.openxmlformats.org/officeDocument/2006/relationships/header" Target="header2.xml"/><Relationship Id="rId31" Type="http://schemas.openxmlformats.org/officeDocument/2006/relationships/header" Target="header13.xml"/><Relationship Id="rId52" Type="http://schemas.openxmlformats.org/officeDocument/2006/relationships/image" Target="media/image4.emf"/><Relationship Id="rId73" Type="http://schemas.openxmlformats.org/officeDocument/2006/relationships/header" Target="header31.xml"/><Relationship Id="rId78" Type="http://schemas.openxmlformats.org/officeDocument/2006/relationships/header" Target="header34.xml"/><Relationship Id="rId94" Type="http://schemas.openxmlformats.org/officeDocument/2006/relationships/header" Target="header43.xml"/><Relationship Id="rId99" Type="http://schemas.openxmlformats.org/officeDocument/2006/relationships/header" Target="header46.xml"/><Relationship Id="rId101" Type="http://schemas.openxmlformats.org/officeDocument/2006/relationships/oleObject" Target="embeddings/oleObject1.bin"/><Relationship Id="rId122" Type="http://schemas.openxmlformats.org/officeDocument/2006/relationships/header" Target="header51.xml"/><Relationship Id="rId143" Type="http://schemas.openxmlformats.org/officeDocument/2006/relationships/header" Target="header57.xml"/><Relationship Id="rId148" Type="http://schemas.openxmlformats.org/officeDocument/2006/relationships/header" Target="header60.xml"/><Relationship Id="rId164" Type="http://schemas.openxmlformats.org/officeDocument/2006/relationships/header" Target="header68.xml"/><Relationship Id="rId169" Type="http://schemas.openxmlformats.org/officeDocument/2006/relationships/image" Target="media/image45.jpeg"/><Relationship Id="rId185" Type="http://schemas.openxmlformats.org/officeDocument/2006/relationships/image" Target="media/image49.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76.xml"/><Relationship Id="rId210" Type="http://schemas.openxmlformats.org/officeDocument/2006/relationships/footer" Target="footer58.xml"/><Relationship Id="rId215" Type="http://schemas.openxmlformats.org/officeDocument/2006/relationships/header" Target="header90.xml"/><Relationship Id="rId236" Type="http://schemas.openxmlformats.org/officeDocument/2006/relationships/image" Target="media/image64.emf"/><Relationship Id="rId257" Type="http://schemas.openxmlformats.org/officeDocument/2006/relationships/header" Target="header104.xml"/><Relationship Id="rId278" Type="http://schemas.openxmlformats.org/officeDocument/2006/relationships/footer" Target="footer77.xml"/><Relationship Id="rId26" Type="http://schemas.openxmlformats.org/officeDocument/2006/relationships/header" Target="header11.xml"/><Relationship Id="rId231" Type="http://schemas.openxmlformats.org/officeDocument/2006/relationships/footer" Target="footer63.xml"/><Relationship Id="rId252" Type="http://schemas.openxmlformats.org/officeDocument/2006/relationships/footer" Target="footer69.xml"/><Relationship Id="rId273" Type="http://schemas.openxmlformats.org/officeDocument/2006/relationships/footer" Target="footer74.xml"/><Relationship Id="rId294" Type="http://schemas.openxmlformats.org/officeDocument/2006/relationships/header" Target="header121.xml"/><Relationship Id="rId308" Type="http://schemas.openxmlformats.org/officeDocument/2006/relationships/footer" Target="footer83.xml"/><Relationship Id="rId47" Type="http://schemas.openxmlformats.org/officeDocument/2006/relationships/header" Target="header22.xml"/><Relationship Id="rId68" Type="http://schemas.openxmlformats.org/officeDocument/2006/relationships/header" Target="header28.xml"/><Relationship Id="rId89" Type="http://schemas.openxmlformats.org/officeDocument/2006/relationships/header" Target="header40.xml"/><Relationship Id="rId112" Type="http://schemas.openxmlformats.org/officeDocument/2006/relationships/image" Target="media/image29.emf"/><Relationship Id="rId133" Type="http://schemas.openxmlformats.org/officeDocument/2006/relationships/image" Target="media/image34.emf"/><Relationship Id="rId154" Type="http://schemas.openxmlformats.org/officeDocument/2006/relationships/header" Target="header62.xml"/><Relationship Id="rId175" Type="http://schemas.openxmlformats.org/officeDocument/2006/relationships/header" Target="header73.xml"/><Relationship Id="rId196" Type="http://schemas.openxmlformats.org/officeDocument/2006/relationships/image" Target="media/image52.emf"/><Relationship Id="rId200" Type="http://schemas.openxmlformats.org/officeDocument/2006/relationships/header" Target="header85.xml"/><Relationship Id="rId16" Type="http://schemas.openxmlformats.org/officeDocument/2006/relationships/header" Target="header5.xml"/><Relationship Id="rId221" Type="http://schemas.openxmlformats.org/officeDocument/2006/relationships/header" Target="header94.xml"/><Relationship Id="rId242" Type="http://schemas.openxmlformats.org/officeDocument/2006/relationships/image" Target="media/image70.emf"/><Relationship Id="rId263" Type="http://schemas.openxmlformats.org/officeDocument/2006/relationships/header" Target="header108.xml"/><Relationship Id="rId284" Type="http://schemas.openxmlformats.org/officeDocument/2006/relationships/image" Target="media/image83.png"/><Relationship Id="rId319" Type="http://schemas.openxmlformats.org/officeDocument/2006/relationships/header" Target="header134.xml"/><Relationship Id="rId37" Type="http://schemas.openxmlformats.org/officeDocument/2006/relationships/header" Target="header16.xml"/><Relationship Id="rId58" Type="http://schemas.openxmlformats.org/officeDocument/2006/relationships/image" Target="media/image10.emf"/><Relationship Id="rId79" Type="http://schemas.openxmlformats.org/officeDocument/2006/relationships/header" Target="header35.xml"/><Relationship Id="rId102" Type="http://schemas.openxmlformats.org/officeDocument/2006/relationships/image" Target="media/image19.emf"/><Relationship Id="rId123" Type="http://schemas.openxmlformats.org/officeDocument/2006/relationships/footer" Target="footer32.xml"/><Relationship Id="rId144" Type="http://schemas.openxmlformats.org/officeDocument/2006/relationships/footer" Target="footer36.xml"/><Relationship Id="rId90" Type="http://schemas.openxmlformats.org/officeDocument/2006/relationships/header" Target="header41.xml"/><Relationship Id="rId165" Type="http://schemas.openxmlformats.org/officeDocument/2006/relationships/header" Target="header69.xml"/><Relationship Id="rId186" Type="http://schemas.openxmlformats.org/officeDocument/2006/relationships/image" Target="media/image50.emf"/><Relationship Id="rId211" Type="http://schemas.openxmlformats.org/officeDocument/2006/relationships/image" Target="media/image55.emf"/><Relationship Id="rId232" Type="http://schemas.openxmlformats.org/officeDocument/2006/relationships/footer" Target="footer64.xml"/><Relationship Id="rId253" Type="http://schemas.openxmlformats.org/officeDocument/2006/relationships/image" Target="media/image72.emf"/><Relationship Id="rId274" Type="http://schemas.openxmlformats.org/officeDocument/2006/relationships/footer" Target="footer75.xml"/><Relationship Id="rId295" Type="http://schemas.openxmlformats.org/officeDocument/2006/relationships/footer" Target="footer80.xml"/><Relationship Id="rId309" Type="http://schemas.openxmlformats.org/officeDocument/2006/relationships/image" Target="media/image87.png"/><Relationship Id="rId27" Type="http://schemas.openxmlformats.org/officeDocument/2006/relationships/footer" Target="footer8.xml"/><Relationship Id="rId48" Type="http://schemas.openxmlformats.org/officeDocument/2006/relationships/header" Target="header23.xml"/><Relationship Id="rId69" Type="http://schemas.openxmlformats.org/officeDocument/2006/relationships/footer" Target="footer18.xml"/><Relationship Id="rId113" Type="http://schemas.openxmlformats.org/officeDocument/2006/relationships/image" Target="media/image30.png"/><Relationship Id="rId134" Type="http://schemas.openxmlformats.org/officeDocument/2006/relationships/image" Target="media/image35.emf"/><Relationship Id="rId320" Type="http://schemas.openxmlformats.org/officeDocument/2006/relationships/header" Target="header135.xml"/><Relationship Id="rId80" Type="http://schemas.openxmlformats.org/officeDocument/2006/relationships/header" Target="header36.xml"/><Relationship Id="rId155" Type="http://schemas.openxmlformats.org/officeDocument/2006/relationships/header" Target="header63.xml"/><Relationship Id="rId176" Type="http://schemas.openxmlformats.org/officeDocument/2006/relationships/header" Target="header74.xml"/><Relationship Id="rId197" Type="http://schemas.openxmlformats.org/officeDocument/2006/relationships/image" Target="media/image53.emf"/><Relationship Id="rId201" Type="http://schemas.openxmlformats.org/officeDocument/2006/relationships/footer" Target="footer53.xml"/><Relationship Id="rId222" Type="http://schemas.openxmlformats.org/officeDocument/2006/relationships/footer" Target="footer61.xml"/><Relationship Id="rId243" Type="http://schemas.openxmlformats.org/officeDocument/2006/relationships/image" Target="media/image71.emf"/><Relationship Id="rId264" Type="http://schemas.openxmlformats.org/officeDocument/2006/relationships/footer" Target="footer72.xml"/><Relationship Id="rId285" Type="http://schemas.openxmlformats.org/officeDocument/2006/relationships/header" Target="header115.xml"/><Relationship Id="rId17" Type="http://schemas.openxmlformats.org/officeDocument/2006/relationships/footer" Target="footer4.xml"/><Relationship Id="rId38" Type="http://schemas.openxmlformats.org/officeDocument/2006/relationships/header" Target="header17.xml"/><Relationship Id="rId59" Type="http://schemas.openxmlformats.org/officeDocument/2006/relationships/image" Target="media/image11.emf"/><Relationship Id="rId103" Type="http://schemas.openxmlformats.org/officeDocument/2006/relationships/image" Target="media/image20.emf"/><Relationship Id="rId124" Type="http://schemas.openxmlformats.org/officeDocument/2006/relationships/footer" Target="footer33.xml"/><Relationship Id="rId310" Type="http://schemas.openxmlformats.org/officeDocument/2006/relationships/image" Target="cid:image005.png@01CEA253.E505A220" TargetMode="External"/><Relationship Id="rId70" Type="http://schemas.openxmlformats.org/officeDocument/2006/relationships/footer" Target="footer19.xml"/><Relationship Id="rId91" Type="http://schemas.openxmlformats.org/officeDocument/2006/relationships/header" Target="header42.xml"/><Relationship Id="rId145" Type="http://schemas.openxmlformats.org/officeDocument/2006/relationships/footer" Target="footer37.xml"/><Relationship Id="rId166" Type="http://schemas.openxmlformats.org/officeDocument/2006/relationships/footer" Target="footer44.xml"/><Relationship Id="rId187" Type="http://schemas.openxmlformats.org/officeDocument/2006/relationships/header" Target="header79.xml"/><Relationship Id="rId1" Type="http://schemas.openxmlformats.org/officeDocument/2006/relationships/customXml" Target="../customXml/item1.xml"/><Relationship Id="rId212" Type="http://schemas.openxmlformats.org/officeDocument/2006/relationships/image" Target="media/image56.emf"/><Relationship Id="rId233" Type="http://schemas.openxmlformats.org/officeDocument/2006/relationships/header" Target="header98.xml"/><Relationship Id="rId254" Type="http://schemas.openxmlformats.org/officeDocument/2006/relationships/image" Target="media/image73.emf"/><Relationship Id="rId28" Type="http://schemas.openxmlformats.org/officeDocument/2006/relationships/footer" Target="footer9.xml"/><Relationship Id="rId49" Type="http://schemas.openxmlformats.org/officeDocument/2006/relationships/footer" Target="footer16.xml"/><Relationship Id="rId114" Type="http://schemas.openxmlformats.org/officeDocument/2006/relationships/image" Target="media/image31.emf"/><Relationship Id="rId275" Type="http://schemas.openxmlformats.org/officeDocument/2006/relationships/header" Target="header112.xml"/><Relationship Id="rId296" Type="http://schemas.openxmlformats.org/officeDocument/2006/relationships/header" Target="header122.xml"/><Relationship Id="rId300" Type="http://schemas.openxmlformats.org/officeDocument/2006/relationships/header" Target="header126.xml"/><Relationship Id="rId60" Type="http://schemas.openxmlformats.org/officeDocument/2006/relationships/image" Target="media/image12.emf"/><Relationship Id="rId81" Type="http://schemas.openxmlformats.org/officeDocument/2006/relationships/footer" Target="footer22.xml"/><Relationship Id="rId135" Type="http://schemas.openxmlformats.org/officeDocument/2006/relationships/image" Target="media/image36.emf"/><Relationship Id="rId156" Type="http://schemas.openxmlformats.org/officeDocument/2006/relationships/footer" Target="footer40.xml"/><Relationship Id="rId177" Type="http://schemas.openxmlformats.org/officeDocument/2006/relationships/header" Target="header75.xml"/><Relationship Id="rId198" Type="http://schemas.openxmlformats.org/officeDocument/2006/relationships/image" Target="media/image54.emf"/><Relationship Id="rId321" Type="http://schemas.openxmlformats.org/officeDocument/2006/relationships/header" Target="header136.xml"/><Relationship Id="rId202" Type="http://schemas.openxmlformats.org/officeDocument/2006/relationships/footer" Target="footer54.xml"/><Relationship Id="rId223" Type="http://schemas.openxmlformats.org/officeDocument/2006/relationships/header" Target="header95.xml"/><Relationship Id="rId244" Type="http://schemas.openxmlformats.org/officeDocument/2006/relationships/header" Target="header99.xml"/><Relationship Id="rId18" Type="http://schemas.openxmlformats.org/officeDocument/2006/relationships/footer" Target="footer5.xml"/><Relationship Id="rId39" Type="http://schemas.openxmlformats.org/officeDocument/2006/relationships/footer" Target="footer12.xml"/><Relationship Id="rId265" Type="http://schemas.openxmlformats.org/officeDocument/2006/relationships/header" Target="header109.xml"/><Relationship Id="rId286" Type="http://schemas.openxmlformats.org/officeDocument/2006/relationships/header" Target="header116.xml"/><Relationship Id="rId50" Type="http://schemas.openxmlformats.org/officeDocument/2006/relationships/footer" Target="footer17.xml"/><Relationship Id="rId104" Type="http://schemas.openxmlformats.org/officeDocument/2006/relationships/image" Target="media/image21.emf"/><Relationship Id="rId125" Type="http://schemas.openxmlformats.org/officeDocument/2006/relationships/header" Target="header52.xml"/><Relationship Id="rId146" Type="http://schemas.openxmlformats.org/officeDocument/2006/relationships/header" Target="header58.xml"/><Relationship Id="rId167" Type="http://schemas.openxmlformats.org/officeDocument/2006/relationships/footer" Target="footer45.xml"/><Relationship Id="rId188" Type="http://schemas.openxmlformats.org/officeDocument/2006/relationships/header" Target="header80.xml"/><Relationship Id="rId311" Type="http://schemas.openxmlformats.org/officeDocument/2006/relationships/header" Target="header131.xml"/><Relationship Id="rId71" Type="http://schemas.openxmlformats.org/officeDocument/2006/relationships/header" Target="header29.xml"/><Relationship Id="rId92" Type="http://schemas.openxmlformats.org/officeDocument/2006/relationships/footer" Target="footer26.xml"/><Relationship Id="rId213" Type="http://schemas.openxmlformats.org/officeDocument/2006/relationships/image" Target="media/image57.emf"/><Relationship Id="rId234" Type="http://schemas.openxmlformats.org/officeDocument/2006/relationships/footer" Target="footer65.xml"/><Relationship Id="rId2" Type="http://schemas.openxmlformats.org/officeDocument/2006/relationships/numbering" Target="numbering.xml"/><Relationship Id="rId29" Type="http://schemas.openxmlformats.org/officeDocument/2006/relationships/header" Target="header12.xml"/><Relationship Id="rId255" Type="http://schemas.openxmlformats.org/officeDocument/2006/relationships/image" Target="media/image74.emf"/><Relationship Id="rId276" Type="http://schemas.openxmlformats.org/officeDocument/2006/relationships/footer" Target="footer76.xml"/><Relationship Id="rId297" Type="http://schemas.openxmlformats.org/officeDocument/2006/relationships/header" Target="header123.xml"/><Relationship Id="rId40" Type="http://schemas.openxmlformats.org/officeDocument/2006/relationships/footer" Target="footer13.xml"/><Relationship Id="rId115" Type="http://schemas.openxmlformats.org/officeDocument/2006/relationships/header" Target="header47.xml"/><Relationship Id="rId136" Type="http://schemas.openxmlformats.org/officeDocument/2006/relationships/image" Target="media/image37.emf"/><Relationship Id="rId157" Type="http://schemas.openxmlformats.org/officeDocument/2006/relationships/footer" Target="footer41.xml"/><Relationship Id="rId178" Type="http://schemas.openxmlformats.org/officeDocument/2006/relationships/footer" Target="footer48.xml"/><Relationship Id="rId301" Type="http://schemas.openxmlformats.org/officeDocument/2006/relationships/footer" Target="footer81.xml"/><Relationship Id="rId322" Type="http://schemas.openxmlformats.org/officeDocument/2006/relationships/fontTable" Target="fontTable.xml"/><Relationship Id="rId61" Type="http://schemas.openxmlformats.org/officeDocument/2006/relationships/image" Target="media/image13.emf"/><Relationship Id="rId82" Type="http://schemas.openxmlformats.org/officeDocument/2006/relationships/footer" Target="footer23.xml"/><Relationship Id="rId199" Type="http://schemas.openxmlformats.org/officeDocument/2006/relationships/header" Target="header84.xml"/><Relationship Id="rId203" Type="http://schemas.openxmlformats.org/officeDocument/2006/relationships/header" Target="header8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35C54-F36A-4879-8185-C2C5FD8DF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Template>
  <TotalTime>532</TotalTime>
  <Pages>159</Pages>
  <Words>35398</Words>
  <Characters>201770</Characters>
  <Application>Microsoft Office Word</Application>
  <DocSecurity>0</DocSecurity>
  <Lines>1681</Lines>
  <Paragraphs>473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E/ECE/324/Add</vt:lpstr>
      <vt:lpstr>E/ECE/324/Add</vt:lpstr>
      <vt:lpstr>E/ECE/324/Add</vt:lpstr>
    </vt:vector>
  </TitlesOfParts>
  <Company>UNECE</Company>
  <LinksUpToDate>false</LinksUpToDate>
  <CharactersWithSpaces>236695</CharactersWithSpaces>
  <SharedDoc>false</SharedDoc>
  <HLinks>
    <vt:vector size="792" baseType="variant">
      <vt:variant>
        <vt:i4>1835014</vt:i4>
      </vt:variant>
      <vt:variant>
        <vt:i4>488</vt:i4>
      </vt:variant>
      <vt:variant>
        <vt:i4>0</vt:i4>
      </vt:variant>
      <vt:variant>
        <vt:i4>5</vt:i4>
      </vt:variant>
      <vt:variant>
        <vt:lpwstr/>
      </vt:variant>
      <vt:variant>
        <vt:lpwstr>_Toc384106445</vt:lpwstr>
      </vt:variant>
      <vt:variant>
        <vt:i4>1835015</vt:i4>
      </vt:variant>
      <vt:variant>
        <vt:i4>485</vt:i4>
      </vt:variant>
      <vt:variant>
        <vt:i4>0</vt:i4>
      </vt:variant>
      <vt:variant>
        <vt:i4>5</vt:i4>
      </vt:variant>
      <vt:variant>
        <vt:lpwstr/>
      </vt:variant>
      <vt:variant>
        <vt:lpwstr>_Toc384106444</vt:lpwstr>
      </vt:variant>
      <vt:variant>
        <vt:i4>1835008</vt:i4>
      </vt:variant>
      <vt:variant>
        <vt:i4>479</vt:i4>
      </vt:variant>
      <vt:variant>
        <vt:i4>0</vt:i4>
      </vt:variant>
      <vt:variant>
        <vt:i4>5</vt:i4>
      </vt:variant>
      <vt:variant>
        <vt:lpwstr/>
      </vt:variant>
      <vt:variant>
        <vt:lpwstr>_Toc384106443</vt:lpwstr>
      </vt:variant>
      <vt:variant>
        <vt:i4>1835009</vt:i4>
      </vt:variant>
      <vt:variant>
        <vt:i4>476</vt:i4>
      </vt:variant>
      <vt:variant>
        <vt:i4>0</vt:i4>
      </vt:variant>
      <vt:variant>
        <vt:i4>5</vt:i4>
      </vt:variant>
      <vt:variant>
        <vt:lpwstr/>
      </vt:variant>
      <vt:variant>
        <vt:lpwstr>_Toc384106442</vt:lpwstr>
      </vt:variant>
      <vt:variant>
        <vt:i4>1835010</vt:i4>
      </vt:variant>
      <vt:variant>
        <vt:i4>470</vt:i4>
      </vt:variant>
      <vt:variant>
        <vt:i4>0</vt:i4>
      </vt:variant>
      <vt:variant>
        <vt:i4>5</vt:i4>
      </vt:variant>
      <vt:variant>
        <vt:lpwstr/>
      </vt:variant>
      <vt:variant>
        <vt:lpwstr>_Toc384106441</vt:lpwstr>
      </vt:variant>
      <vt:variant>
        <vt:i4>1835011</vt:i4>
      </vt:variant>
      <vt:variant>
        <vt:i4>464</vt:i4>
      </vt:variant>
      <vt:variant>
        <vt:i4>0</vt:i4>
      </vt:variant>
      <vt:variant>
        <vt:i4>5</vt:i4>
      </vt:variant>
      <vt:variant>
        <vt:lpwstr/>
      </vt:variant>
      <vt:variant>
        <vt:lpwstr>_Toc384106440</vt:lpwstr>
      </vt:variant>
      <vt:variant>
        <vt:i4>1769482</vt:i4>
      </vt:variant>
      <vt:variant>
        <vt:i4>461</vt:i4>
      </vt:variant>
      <vt:variant>
        <vt:i4>0</vt:i4>
      </vt:variant>
      <vt:variant>
        <vt:i4>5</vt:i4>
      </vt:variant>
      <vt:variant>
        <vt:lpwstr/>
      </vt:variant>
      <vt:variant>
        <vt:lpwstr>_Toc384106439</vt:lpwstr>
      </vt:variant>
      <vt:variant>
        <vt:i4>1769483</vt:i4>
      </vt:variant>
      <vt:variant>
        <vt:i4>455</vt:i4>
      </vt:variant>
      <vt:variant>
        <vt:i4>0</vt:i4>
      </vt:variant>
      <vt:variant>
        <vt:i4>5</vt:i4>
      </vt:variant>
      <vt:variant>
        <vt:lpwstr/>
      </vt:variant>
      <vt:variant>
        <vt:lpwstr>_Toc384106438</vt:lpwstr>
      </vt:variant>
      <vt:variant>
        <vt:i4>1769476</vt:i4>
      </vt:variant>
      <vt:variant>
        <vt:i4>452</vt:i4>
      </vt:variant>
      <vt:variant>
        <vt:i4>0</vt:i4>
      </vt:variant>
      <vt:variant>
        <vt:i4>5</vt:i4>
      </vt:variant>
      <vt:variant>
        <vt:lpwstr/>
      </vt:variant>
      <vt:variant>
        <vt:lpwstr>_Toc384106437</vt:lpwstr>
      </vt:variant>
      <vt:variant>
        <vt:i4>1769477</vt:i4>
      </vt:variant>
      <vt:variant>
        <vt:i4>446</vt:i4>
      </vt:variant>
      <vt:variant>
        <vt:i4>0</vt:i4>
      </vt:variant>
      <vt:variant>
        <vt:i4>5</vt:i4>
      </vt:variant>
      <vt:variant>
        <vt:lpwstr/>
      </vt:variant>
      <vt:variant>
        <vt:lpwstr>_Toc384106436</vt:lpwstr>
      </vt:variant>
      <vt:variant>
        <vt:i4>1769478</vt:i4>
      </vt:variant>
      <vt:variant>
        <vt:i4>440</vt:i4>
      </vt:variant>
      <vt:variant>
        <vt:i4>0</vt:i4>
      </vt:variant>
      <vt:variant>
        <vt:i4>5</vt:i4>
      </vt:variant>
      <vt:variant>
        <vt:lpwstr/>
      </vt:variant>
      <vt:variant>
        <vt:lpwstr>_Toc384106435</vt:lpwstr>
      </vt:variant>
      <vt:variant>
        <vt:i4>1769479</vt:i4>
      </vt:variant>
      <vt:variant>
        <vt:i4>437</vt:i4>
      </vt:variant>
      <vt:variant>
        <vt:i4>0</vt:i4>
      </vt:variant>
      <vt:variant>
        <vt:i4>5</vt:i4>
      </vt:variant>
      <vt:variant>
        <vt:lpwstr/>
      </vt:variant>
      <vt:variant>
        <vt:lpwstr>_Toc384106434</vt:lpwstr>
      </vt:variant>
      <vt:variant>
        <vt:i4>1769472</vt:i4>
      </vt:variant>
      <vt:variant>
        <vt:i4>431</vt:i4>
      </vt:variant>
      <vt:variant>
        <vt:i4>0</vt:i4>
      </vt:variant>
      <vt:variant>
        <vt:i4>5</vt:i4>
      </vt:variant>
      <vt:variant>
        <vt:lpwstr/>
      </vt:variant>
      <vt:variant>
        <vt:lpwstr>_Toc384106433</vt:lpwstr>
      </vt:variant>
      <vt:variant>
        <vt:i4>1769473</vt:i4>
      </vt:variant>
      <vt:variant>
        <vt:i4>425</vt:i4>
      </vt:variant>
      <vt:variant>
        <vt:i4>0</vt:i4>
      </vt:variant>
      <vt:variant>
        <vt:i4>5</vt:i4>
      </vt:variant>
      <vt:variant>
        <vt:lpwstr/>
      </vt:variant>
      <vt:variant>
        <vt:lpwstr>_Toc384106432</vt:lpwstr>
      </vt:variant>
      <vt:variant>
        <vt:i4>1769474</vt:i4>
      </vt:variant>
      <vt:variant>
        <vt:i4>422</vt:i4>
      </vt:variant>
      <vt:variant>
        <vt:i4>0</vt:i4>
      </vt:variant>
      <vt:variant>
        <vt:i4>5</vt:i4>
      </vt:variant>
      <vt:variant>
        <vt:lpwstr/>
      </vt:variant>
      <vt:variant>
        <vt:lpwstr>_Toc384106431</vt:lpwstr>
      </vt:variant>
      <vt:variant>
        <vt:i4>1769475</vt:i4>
      </vt:variant>
      <vt:variant>
        <vt:i4>416</vt:i4>
      </vt:variant>
      <vt:variant>
        <vt:i4>0</vt:i4>
      </vt:variant>
      <vt:variant>
        <vt:i4>5</vt:i4>
      </vt:variant>
      <vt:variant>
        <vt:lpwstr/>
      </vt:variant>
      <vt:variant>
        <vt:lpwstr>_Toc384106430</vt:lpwstr>
      </vt:variant>
      <vt:variant>
        <vt:i4>1703946</vt:i4>
      </vt:variant>
      <vt:variant>
        <vt:i4>410</vt:i4>
      </vt:variant>
      <vt:variant>
        <vt:i4>0</vt:i4>
      </vt:variant>
      <vt:variant>
        <vt:i4>5</vt:i4>
      </vt:variant>
      <vt:variant>
        <vt:lpwstr/>
      </vt:variant>
      <vt:variant>
        <vt:lpwstr>_Toc384106429</vt:lpwstr>
      </vt:variant>
      <vt:variant>
        <vt:i4>1703947</vt:i4>
      </vt:variant>
      <vt:variant>
        <vt:i4>407</vt:i4>
      </vt:variant>
      <vt:variant>
        <vt:i4>0</vt:i4>
      </vt:variant>
      <vt:variant>
        <vt:i4>5</vt:i4>
      </vt:variant>
      <vt:variant>
        <vt:lpwstr/>
      </vt:variant>
      <vt:variant>
        <vt:lpwstr>_Toc384106428</vt:lpwstr>
      </vt:variant>
      <vt:variant>
        <vt:i4>1703940</vt:i4>
      </vt:variant>
      <vt:variant>
        <vt:i4>401</vt:i4>
      </vt:variant>
      <vt:variant>
        <vt:i4>0</vt:i4>
      </vt:variant>
      <vt:variant>
        <vt:i4>5</vt:i4>
      </vt:variant>
      <vt:variant>
        <vt:lpwstr/>
      </vt:variant>
      <vt:variant>
        <vt:lpwstr>_Toc384106427</vt:lpwstr>
      </vt:variant>
      <vt:variant>
        <vt:i4>1703941</vt:i4>
      </vt:variant>
      <vt:variant>
        <vt:i4>398</vt:i4>
      </vt:variant>
      <vt:variant>
        <vt:i4>0</vt:i4>
      </vt:variant>
      <vt:variant>
        <vt:i4>5</vt:i4>
      </vt:variant>
      <vt:variant>
        <vt:lpwstr/>
      </vt:variant>
      <vt:variant>
        <vt:lpwstr>_Toc384106426</vt:lpwstr>
      </vt:variant>
      <vt:variant>
        <vt:i4>1703942</vt:i4>
      </vt:variant>
      <vt:variant>
        <vt:i4>392</vt:i4>
      </vt:variant>
      <vt:variant>
        <vt:i4>0</vt:i4>
      </vt:variant>
      <vt:variant>
        <vt:i4>5</vt:i4>
      </vt:variant>
      <vt:variant>
        <vt:lpwstr/>
      </vt:variant>
      <vt:variant>
        <vt:lpwstr>_Toc384106425</vt:lpwstr>
      </vt:variant>
      <vt:variant>
        <vt:i4>1703943</vt:i4>
      </vt:variant>
      <vt:variant>
        <vt:i4>389</vt:i4>
      </vt:variant>
      <vt:variant>
        <vt:i4>0</vt:i4>
      </vt:variant>
      <vt:variant>
        <vt:i4>5</vt:i4>
      </vt:variant>
      <vt:variant>
        <vt:lpwstr/>
      </vt:variant>
      <vt:variant>
        <vt:lpwstr>_Toc384106424</vt:lpwstr>
      </vt:variant>
      <vt:variant>
        <vt:i4>1703936</vt:i4>
      </vt:variant>
      <vt:variant>
        <vt:i4>383</vt:i4>
      </vt:variant>
      <vt:variant>
        <vt:i4>0</vt:i4>
      </vt:variant>
      <vt:variant>
        <vt:i4>5</vt:i4>
      </vt:variant>
      <vt:variant>
        <vt:lpwstr/>
      </vt:variant>
      <vt:variant>
        <vt:lpwstr>_Toc384106423</vt:lpwstr>
      </vt:variant>
      <vt:variant>
        <vt:i4>1703937</vt:i4>
      </vt:variant>
      <vt:variant>
        <vt:i4>377</vt:i4>
      </vt:variant>
      <vt:variant>
        <vt:i4>0</vt:i4>
      </vt:variant>
      <vt:variant>
        <vt:i4>5</vt:i4>
      </vt:variant>
      <vt:variant>
        <vt:lpwstr/>
      </vt:variant>
      <vt:variant>
        <vt:lpwstr>_Toc384106422</vt:lpwstr>
      </vt:variant>
      <vt:variant>
        <vt:i4>1703938</vt:i4>
      </vt:variant>
      <vt:variant>
        <vt:i4>374</vt:i4>
      </vt:variant>
      <vt:variant>
        <vt:i4>0</vt:i4>
      </vt:variant>
      <vt:variant>
        <vt:i4>5</vt:i4>
      </vt:variant>
      <vt:variant>
        <vt:lpwstr/>
      </vt:variant>
      <vt:variant>
        <vt:lpwstr>_Toc384106421</vt:lpwstr>
      </vt:variant>
      <vt:variant>
        <vt:i4>1703939</vt:i4>
      </vt:variant>
      <vt:variant>
        <vt:i4>368</vt:i4>
      </vt:variant>
      <vt:variant>
        <vt:i4>0</vt:i4>
      </vt:variant>
      <vt:variant>
        <vt:i4>5</vt:i4>
      </vt:variant>
      <vt:variant>
        <vt:lpwstr/>
      </vt:variant>
      <vt:variant>
        <vt:lpwstr>_Toc384106420</vt:lpwstr>
      </vt:variant>
      <vt:variant>
        <vt:i4>1638410</vt:i4>
      </vt:variant>
      <vt:variant>
        <vt:i4>362</vt:i4>
      </vt:variant>
      <vt:variant>
        <vt:i4>0</vt:i4>
      </vt:variant>
      <vt:variant>
        <vt:i4>5</vt:i4>
      </vt:variant>
      <vt:variant>
        <vt:lpwstr/>
      </vt:variant>
      <vt:variant>
        <vt:lpwstr>_Toc384106419</vt:lpwstr>
      </vt:variant>
      <vt:variant>
        <vt:i4>1638411</vt:i4>
      </vt:variant>
      <vt:variant>
        <vt:i4>359</vt:i4>
      </vt:variant>
      <vt:variant>
        <vt:i4>0</vt:i4>
      </vt:variant>
      <vt:variant>
        <vt:i4>5</vt:i4>
      </vt:variant>
      <vt:variant>
        <vt:lpwstr/>
      </vt:variant>
      <vt:variant>
        <vt:lpwstr>_Toc384106418</vt:lpwstr>
      </vt:variant>
      <vt:variant>
        <vt:i4>1638404</vt:i4>
      </vt:variant>
      <vt:variant>
        <vt:i4>353</vt:i4>
      </vt:variant>
      <vt:variant>
        <vt:i4>0</vt:i4>
      </vt:variant>
      <vt:variant>
        <vt:i4>5</vt:i4>
      </vt:variant>
      <vt:variant>
        <vt:lpwstr/>
      </vt:variant>
      <vt:variant>
        <vt:lpwstr>_Toc384106417</vt:lpwstr>
      </vt:variant>
      <vt:variant>
        <vt:i4>1638405</vt:i4>
      </vt:variant>
      <vt:variant>
        <vt:i4>347</vt:i4>
      </vt:variant>
      <vt:variant>
        <vt:i4>0</vt:i4>
      </vt:variant>
      <vt:variant>
        <vt:i4>5</vt:i4>
      </vt:variant>
      <vt:variant>
        <vt:lpwstr/>
      </vt:variant>
      <vt:variant>
        <vt:lpwstr>_Toc384106416</vt:lpwstr>
      </vt:variant>
      <vt:variant>
        <vt:i4>1638406</vt:i4>
      </vt:variant>
      <vt:variant>
        <vt:i4>344</vt:i4>
      </vt:variant>
      <vt:variant>
        <vt:i4>0</vt:i4>
      </vt:variant>
      <vt:variant>
        <vt:i4>5</vt:i4>
      </vt:variant>
      <vt:variant>
        <vt:lpwstr/>
      </vt:variant>
      <vt:variant>
        <vt:lpwstr>_Toc384106415</vt:lpwstr>
      </vt:variant>
      <vt:variant>
        <vt:i4>1638407</vt:i4>
      </vt:variant>
      <vt:variant>
        <vt:i4>338</vt:i4>
      </vt:variant>
      <vt:variant>
        <vt:i4>0</vt:i4>
      </vt:variant>
      <vt:variant>
        <vt:i4>5</vt:i4>
      </vt:variant>
      <vt:variant>
        <vt:lpwstr/>
      </vt:variant>
      <vt:variant>
        <vt:lpwstr>_Toc384106414</vt:lpwstr>
      </vt:variant>
      <vt:variant>
        <vt:i4>1638400</vt:i4>
      </vt:variant>
      <vt:variant>
        <vt:i4>332</vt:i4>
      </vt:variant>
      <vt:variant>
        <vt:i4>0</vt:i4>
      </vt:variant>
      <vt:variant>
        <vt:i4>5</vt:i4>
      </vt:variant>
      <vt:variant>
        <vt:lpwstr/>
      </vt:variant>
      <vt:variant>
        <vt:lpwstr>_Toc384106413</vt:lpwstr>
      </vt:variant>
      <vt:variant>
        <vt:i4>1638401</vt:i4>
      </vt:variant>
      <vt:variant>
        <vt:i4>329</vt:i4>
      </vt:variant>
      <vt:variant>
        <vt:i4>0</vt:i4>
      </vt:variant>
      <vt:variant>
        <vt:i4>5</vt:i4>
      </vt:variant>
      <vt:variant>
        <vt:lpwstr/>
      </vt:variant>
      <vt:variant>
        <vt:lpwstr>_Toc384106412</vt:lpwstr>
      </vt:variant>
      <vt:variant>
        <vt:i4>1638402</vt:i4>
      </vt:variant>
      <vt:variant>
        <vt:i4>323</vt:i4>
      </vt:variant>
      <vt:variant>
        <vt:i4>0</vt:i4>
      </vt:variant>
      <vt:variant>
        <vt:i4>5</vt:i4>
      </vt:variant>
      <vt:variant>
        <vt:lpwstr/>
      </vt:variant>
      <vt:variant>
        <vt:lpwstr>_Toc384106411</vt:lpwstr>
      </vt:variant>
      <vt:variant>
        <vt:i4>1638403</vt:i4>
      </vt:variant>
      <vt:variant>
        <vt:i4>317</vt:i4>
      </vt:variant>
      <vt:variant>
        <vt:i4>0</vt:i4>
      </vt:variant>
      <vt:variant>
        <vt:i4>5</vt:i4>
      </vt:variant>
      <vt:variant>
        <vt:lpwstr/>
      </vt:variant>
      <vt:variant>
        <vt:lpwstr>_Toc384106410</vt:lpwstr>
      </vt:variant>
      <vt:variant>
        <vt:i4>1572874</vt:i4>
      </vt:variant>
      <vt:variant>
        <vt:i4>314</vt:i4>
      </vt:variant>
      <vt:variant>
        <vt:i4>0</vt:i4>
      </vt:variant>
      <vt:variant>
        <vt:i4>5</vt:i4>
      </vt:variant>
      <vt:variant>
        <vt:lpwstr/>
      </vt:variant>
      <vt:variant>
        <vt:lpwstr>_Toc384106409</vt:lpwstr>
      </vt:variant>
      <vt:variant>
        <vt:i4>1572875</vt:i4>
      </vt:variant>
      <vt:variant>
        <vt:i4>308</vt:i4>
      </vt:variant>
      <vt:variant>
        <vt:i4>0</vt:i4>
      </vt:variant>
      <vt:variant>
        <vt:i4>5</vt:i4>
      </vt:variant>
      <vt:variant>
        <vt:lpwstr/>
      </vt:variant>
      <vt:variant>
        <vt:lpwstr>_Toc384106408</vt:lpwstr>
      </vt:variant>
      <vt:variant>
        <vt:i4>1572870</vt:i4>
      </vt:variant>
      <vt:variant>
        <vt:i4>302</vt:i4>
      </vt:variant>
      <vt:variant>
        <vt:i4>0</vt:i4>
      </vt:variant>
      <vt:variant>
        <vt:i4>5</vt:i4>
      </vt:variant>
      <vt:variant>
        <vt:lpwstr/>
      </vt:variant>
      <vt:variant>
        <vt:lpwstr>_Toc384106405</vt:lpwstr>
      </vt:variant>
      <vt:variant>
        <vt:i4>1572871</vt:i4>
      </vt:variant>
      <vt:variant>
        <vt:i4>299</vt:i4>
      </vt:variant>
      <vt:variant>
        <vt:i4>0</vt:i4>
      </vt:variant>
      <vt:variant>
        <vt:i4>5</vt:i4>
      </vt:variant>
      <vt:variant>
        <vt:lpwstr/>
      </vt:variant>
      <vt:variant>
        <vt:lpwstr>_Toc384106404</vt:lpwstr>
      </vt:variant>
      <vt:variant>
        <vt:i4>1572865</vt:i4>
      </vt:variant>
      <vt:variant>
        <vt:i4>293</vt:i4>
      </vt:variant>
      <vt:variant>
        <vt:i4>0</vt:i4>
      </vt:variant>
      <vt:variant>
        <vt:i4>5</vt:i4>
      </vt:variant>
      <vt:variant>
        <vt:lpwstr/>
      </vt:variant>
      <vt:variant>
        <vt:lpwstr>_Toc384106402</vt:lpwstr>
      </vt:variant>
      <vt:variant>
        <vt:i4>1572866</vt:i4>
      </vt:variant>
      <vt:variant>
        <vt:i4>290</vt:i4>
      </vt:variant>
      <vt:variant>
        <vt:i4>0</vt:i4>
      </vt:variant>
      <vt:variant>
        <vt:i4>5</vt:i4>
      </vt:variant>
      <vt:variant>
        <vt:lpwstr/>
      </vt:variant>
      <vt:variant>
        <vt:lpwstr>_Toc384106401</vt:lpwstr>
      </vt:variant>
      <vt:variant>
        <vt:i4>1572867</vt:i4>
      </vt:variant>
      <vt:variant>
        <vt:i4>284</vt:i4>
      </vt:variant>
      <vt:variant>
        <vt:i4>0</vt:i4>
      </vt:variant>
      <vt:variant>
        <vt:i4>5</vt:i4>
      </vt:variant>
      <vt:variant>
        <vt:lpwstr/>
      </vt:variant>
      <vt:variant>
        <vt:lpwstr>_Toc384106400</vt:lpwstr>
      </vt:variant>
      <vt:variant>
        <vt:i4>1114125</vt:i4>
      </vt:variant>
      <vt:variant>
        <vt:i4>281</vt:i4>
      </vt:variant>
      <vt:variant>
        <vt:i4>0</vt:i4>
      </vt:variant>
      <vt:variant>
        <vt:i4>5</vt:i4>
      </vt:variant>
      <vt:variant>
        <vt:lpwstr/>
      </vt:variant>
      <vt:variant>
        <vt:lpwstr>_Toc384106399</vt:lpwstr>
      </vt:variant>
      <vt:variant>
        <vt:i4>1114119</vt:i4>
      </vt:variant>
      <vt:variant>
        <vt:i4>275</vt:i4>
      </vt:variant>
      <vt:variant>
        <vt:i4>0</vt:i4>
      </vt:variant>
      <vt:variant>
        <vt:i4>5</vt:i4>
      </vt:variant>
      <vt:variant>
        <vt:lpwstr/>
      </vt:variant>
      <vt:variant>
        <vt:lpwstr>_Toc384106393</vt:lpwstr>
      </vt:variant>
      <vt:variant>
        <vt:i4>1114118</vt:i4>
      </vt:variant>
      <vt:variant>
        <vt:i4>269</vt:i4>
      </vt:variant>
      <vt:variant>
        <vt:i4>0</vt:i4>
      </vt:variant>
      <vt:variant>
        <vt:i4>5</vt:i4>
      </vt:variant>
      <vt:variant>
        <vt:lpwstr/>
      </vt:variant>
      <vt:variant>
        <vt:lpwstr>_Toc384106392</vt:lpwstr>
      </vt:variant>
      <vt:variant>
        <vt:i4>1114117</vt:i4>
      </vt:variant>
      <vt:variant>
        <vt:i4>266</vt:i4>
      </vt:variant>
      <vt:variant>
        <vt:i4>0</vt:i4>
      </vt:variant>
      <vt:variant>
        <vt:i4>5</vt:i4>
      </vt:variant>
      <vt:variant>
        <vt:lpwstr/>
      </vt:variant>
      <vt:variant>
        <vt:lpwstr>_Toc384106391</vt:lpwstr>
      </vt:variant>
      <vt:variant>
        <vt:i4>1048589</vt:i4>
      </vt:variant>
      <vt:variant>
        <vt:i4>260</vt:i4>
      </vt:variant>
      <vt:variant>
        <vt:i4>0</vt:i4>
      </vt:variant>
      <vt:variant>
        <vt:i4>5</vt:i4>
      </vt:variant>
      <vt:variant>
        <vt:lpwstr/>
      </vt:variant>
      <vt:variant>
        <vt:lpwstr>_Toc384106389</vt:lpwstr>
      </vt:variant>
      <vt:variant>
        <vt:i4>1048588</vt:i4>
      </vt:variant>
      <vt:variant>
        <vt:i4>257</vt:i4>
      </vt:variant>
      <vt:variant>
        <vt:i4>0</vt:i4>
      </vt:variant>
      <vt:variant>
        <vt:i4>5</vt:i4>
      </vt:variant>
      <vt:variant>
        <vt:lpwstr/>
      </vt:variant>
      <vt:variant>
        <vt:lpwstr>_Toc384106388</vt:lpwstr>
      </vt:variant>
      <vt:variant>
        <vt:i4>1048576</vt:i4>
      </vt:variant>
      <vt:variant>
        <vt:i4>251</vt:i4>
      </vt:variant>
      <vt:variant>
        <vt:i4>0</vt:i4>
      </vt:variant>
      <vt:variant>
        <vt:i4>5</vt:i4>
      </vt:variant>
      <vt:variant>
        <vt:lpwstr/>
      </vt:variant>
      <vt:variant>
        <vt:lpwstr>_Toc384106384</vt:lpwstr>
      </vt:variant>
      <vt:variant>
        <vt:i4>1048583</vt:i4>
      </vt:variant>
      <vt:variant>
        <vt:i4>245</vt:i4>
      </vt:variant>
      <vt:variant>
        <vt:i4>0</vt:i4>
      </vt:variant>
      <vt:variant>
        <vt:i4>5</vt:i4>
      </vt:variant>
      <vt:variant>
        <vt:lpwstr/>
      </vt:variant>
      <vt:variant>
        <vt:lpwstr>_Toc384106383</vt:lpwstr>
      </vt:variant>
      <vt:variant>
        <vt:i4>1048582</vt:i4>
      </vt:variant>
      <vt:variant>
        <vt:i4>242</vt:i4>
      </vt:variant>
      <vt:variant>
        <vt:i4>0</vt:i4>
      </vt:variant>
      <vt:variant>
        <vt:i4>5</vt:i4>
      </vt:variant>
      <vt:variant>
        <vt:lpwstr/>
      </vt:variant>
      <vt:variant>
        <vt:lpwstr>_Toc384106382</vt:lpwstr>
      </vt:variant>
      <vt:variant>
        <vt:i4>2031619</vt:i4>
      </vt:variant>
      <vt:variant>
        <vt:i4>236</vt:i4>
      </vt:variant>
      <vt:variant>
        <vt:i4>0</vt:i4>
      </vt:variant>
      <vt:variant>
        <vt:i4>5</vt:i4>
      </vt:variant>
      <vt:variant>
        <vt:lpwstr/>
      </vt:variant>
      <vt:variant>
        <vt:lpwstr>_Toc384106377</vt:lpwstr>
      </vt:variant>
      <vt:variant>
        <vt:i4>2031618</vt:i4>
      </vt:variant>
      <vt:variant>
        <vt:i4>230</vt:i4>
      </vt:variant>
      <vt:variant>
        <vt:i4>0</vt:i4>
      </vt:variant>
      <vt:variant>
        <vt:i4>5</vt:i4>
      </vt:variant>
      <vt:variant>
        <vt:lpwstr/>
      </vt:variant>
      <vt:variant>
        <vt:lpwstr>_Toc384106376</vt:lpwstr>
      </vt:variant>
      <vt:variant>
        <vt:i4>2031617</vt:i4>
      </vt:variant>
      <vt:variant>
        <vt:i4>227</vt:i4>
      </vt:variant>
      <vt:variant>
        <vt:i4>0</vt:i4>
      </vt:variant>
      <vt:variant>
        <vt:i4>5</vt:i4>
      </vt:variant>
      <vt:variant>
        <vt:lpwstr/>
      </vt:variant>
      <vt:variant>
        <vt:lpwstr>_Toc384106375</vt:lpwstr>
      </vt:variant>
      <vt:variant>
        <vt:i4>2031616</vt:i4>
      </vt:variant>
      <vt:variant>
        <vt:i4>221</vt:i4>
      </vt:variant>
      <vt:variant>
        <vt:i4>0</vt:i4>
      </vt:variant>
      <vt:variant>
        <vt:i4>5</vt:i4>
      </vt:variant>
      <vt:variant>
        <vt:lpwstr/>
      </vt:variant>
      <vt:variant>
        <vt:lpwstr>_Toc384106374</vt:lpwstr>
      </vt:variant>
      <vt:variant>
        <vt:i4>2031623</vt:i4>
      </vt:variant>
      <vt:variant>
        <vt:i4>218</vt:i4>
      </vt:variant>
      <vt:variant>
        <vt:i4>0</vt:i4>
      </vt:variant>
      <vt:variant>
        <vt:i4>5</vt:i4>
      </vt:variant>
      <vt:variant>
        <vt:lpwstr/>
      </vt:variant>
      <vt:variant>
        <vt:lpwstr>_Toc384106373</vt:lpwstr>
      </vt:variant>
      <vt:variant>
        <vt:i4>1966081</vt:i4>
      </vt:variant>
      <vt:variant>
        <vt:i4>212</vt:i4>
      </vt:variant>
      <vt:variant>
        <vt:i4>0</vt:i4>
      </vt:variant>
      <vt:variant>
        <vt:i4>5</vt:i4>
      </vt:variant>
      <vt:variant>
        <vt:lpwstr/>
      </vt:variant>
      <vt:variant>
        <vt:lpwstr>_Toc384106365</vt:lpwstr>
      </vt:variant>
      <vt:variant>
        <vt:i4>1966087</vt:i4>
      </vt:variant>
      <vt:variant>
        <vt:i4>206</vt:i4>
      </vt:variant>
      <vt:variant>
        <vt:i4>0</vt:i4>
      </vt:variant>
      <vt:variant>
        <vt:i4>5</vt:i4>
      </vt:variant>
      <vt:variant>
        <vt:lpwstr/>
      </vt:variant>
      <vt:variant>
        <vt:lpwstr>_Toc384106363</vt:lpwstr>
      </vt:variant>
      <vt:variant>
        <vt:i4>1966086</vt:i4>
      </vt:variant>
      <vt:variant>
        <vt:i4>203</vt:i4>
      </vt:variant>
      <vt:variant>
        <vt:i4>0</vt:i4>
      </vt:variant>
      <vt:variant>
        <vt:i4>5</vt:i4>
      </vt:variant>
      <vt:variant>
        <vt:lpwstr/>
      </vt:variant>
      <vt:variant>
        <vt:lpwstr>_Toc384106362</vt:lpwstr>
      </vt:variant>
      <vt:variant>
        <vt:i4>1966085</vt:i4>
      </vt:variant>
      <vt:variant>
        <vt:i4>197</vt:i4>
      </vt:variant>
      <vt:variant>
        <vt:i4>0</vt:i4>
      </vt:variant>
      <vt:variant>
        <vt:i4>5</vt:i4>
      </vt:variant>
      <vt:variant>
        <vt:lpwstr/>
      </vt:variant>
      <vt:variant>
        <vt:lpwstr>_Toc384106361</vt:lpwstr>
      </vt:variant>
      <vt:variant>
        <vt:i4>1966084</vt:i4>
      </vt:variant>
      <vt:variant>
        <vt:i4>194</vt:i4>
      </vt:variant>
      <vt:variant>
        <vt:i4>0</vt:i4>
      </vt:variant>
      <vt:variant>
        <vt:i4>5</vt:i4>
      </vt:variant>
      <vt:variant>
        <vt:lpwstr/>
      </vt:variant>
      <vt:variant>
        <vt:lpwstr>_Toc384106360</vt:lpwstr>
      </vt:variant>
      <vt:variant>
        <vt:i4>1900557</vt:i4>
      </vt:variant>
      <vt:variant>
        <vt:i4>188</vt:i4>
      </vt:variant>
      <vt:variant>
        <vt:i4>0</vt:i4>
      </vt:variant>
      <vt:variant>
        <vt:i4>5</vt:i4>
      </vt:variant>
      <vt:variant>
        <vt:lpwstr/>
      </vt:variant>
      <vt:variant>
        <vt:lpwstr>_Toc384106359</vt:lpwstr>
      </vt:variant>
      <vt:variant>
        <vt:i4>1900556</vt:i4>
      </vt:variant>
      <vt:variant>
        <vt:i4>185</vt:i4>
      </vt:variant>
      <vt:variant>
        <vt:i4>0</vt:i4>
      </vt:variant>
      <vt:variant>
        <vt:i4>5</vt:i4>
      </vt:variant>
      <vt:variant>
        <vt:lpwstr/>
      </vt:variant>
      <vt:variant>
        <vt:lpwstr>_Toc384106358</vt:lpwstr>
      </vt:variant>
      <vt:variant>
        <vt:i4>1900547</vt:i4>
      </vt:variant>
      <vt:variant>
        <vt:i4>179</vt:i4>
      </vt:variant>
      <vt:variant>
        <vt:i4>0</vt:i4>
      </vt:variant>
      <vt:variant>
        <vt:i4>5</vt:i4>
      </vt:variant>
      <vt:variant>
        <vt:lpwstr/>
      </vt:variant>
      <vt:variant>
        <vt:lpwstr>_Toc384106357</vt:lpwstr>
      </vt:variant>
      <vt:variant>
        <vt:i4>1900546</vt:i4>
      </vt:variant>
      <vt:variant>
        <vt:i4>176</vt:i4>
      </vt:variant>
      <vt:variant>
        <vt:i4>0</vt:i4>
      </vt:variant>
      <vt:variant>
        <vt:i4>5</vt:i4>
      </vt:variant>
      <vt:variant>
        <vt:lpwstr/>
      </vt:variant>
      <vt:variant>
        <vt:lpwstr>_Toc384106356</vt:lpwstr>
      </vt:variant>
      <vt:variant>
        <vt:i4>1900545</vt:i4>
      </vt:variant>
      <vt:variant>
        <vt:i4>170</vt:i4>
      </vt:variant>
      <vt:variant>
        <vt:i4>0</vt:i4>
      </vt:variant>
      <vt:variant>
        <vt:i4>5</vt:i4>
      </vt:variant>
      <vt:variant>
        <vt:lpwstr/>
      </vt:variant>
      <vt:variant>
        <vt:lpwstr>_Toc384106355</vt:lpwstr>
      </vt:variant>
      <vt:variant>
        <vt:i4>1900544</vt:i4>
      </vt:variant>
      <vt:variant>
        <vt:i4>167</vt:i4>
      </vt:variant>
      <vt:variant>
        <vt:i4>0</vt:i4>
      </vt:variant>
      <vt:variant>
        <vt:i4>5</vt:i4>
      </vt:variant>
      <vt:variant>
        <vt:lpwstr/>
      </vt:variant>
      <vt:variant>
        <vt:lpwstr>_Toc384106354</vt:lpwstr>
      </vt:variant>
      <vt:variant>
        <vt:i4>1900551</vt:i4>
      </vt:variant>
      <vt:variant>
        <vt:i4>161</vt:i4>
      </vt:variant>
      <vt:variant>
        <vt:i4>0</vt:i4>
      </vt:variant>
      <vt:variant>
        <vt:i4>5</vt:i4>
      </vt:variant>
      <vt:variant>
        <vt:lpwstr/>
      </vt:variant>
      <vt:variant>
        <vt:lpwstr>_Toc384106353</vt:lpwstr>
      </vt:variant>
      <vt:variant>
        <vt:i4>1900550</vt:i4>
      </vt:variant>
      <vt:variant>
        <vt:i4>158</vt:i4>
      </vt:variant>
      <vt:variant>
        <vt:i4>0</vt:i4>
      </vt:variant>
      <vt:variant>
        <vt:i4>5</vt:i4>
      </vt:variant>
      <vt:variant>
        <vt:lpwstr/>
      </vt:variant>
      <vt:variant>
        <vt:lpwstr>_Toc384106352</vt:lpwstr>
      </vt:variant>
      <vt:variant>
        <vt:i4>1900549</vt:i4>
      </vt:variant>
      <vt:variant>
        <vt:i4>152</vt:i4>
      </vt:variant>
      <vt:variant>
        <vt:i4>0</vt:i4>
      </vt:variant>
      <vt:variant>
        <vt:i4>5</vt:i4>
      </vt:variant>
      <vt:variant>
        <vt:lpwstr/>
      </vt:variant>
      <vt:variant>
        <vt:lpwstr>_Toc384106351</vt:lpwstr>
      </vt:variant>
      <vt:variant>
        <vt:i4>1900548</vt:i4>
      </vt:variant>
      <vt:variant>
        <vt:i4>149</vt:i4>
      </vt:variant>
      <vt:variant>
        <vt:i4>0</vt:i4>
      </vt:variant>
      <vt:variant>
        <vt:i4>5</vt:i4>
      </vt:variant>
      <vt:variant>
        <vt:lpwstr/>
      </vt:variant>
      <vt:variant>
        <vt:lpwstr>_Toc384106350</vt:lpwstr>
      </vt:variant>
      <vt:variant>
        <vt:i4>1835021</vt:i4>
      </vt:variant>
      <vt:variant>
        <vt:i4>143</vt:i4>
      </vt:variant>
      <vt:variant>
        <vt:i4>0</vt:i4>
      </vt:variant>
      <vt:variant>
        <vt:i4>5</vt:i4>
      </vt:variant>
      <vt:variant>
        <vt:lpwstr/>
      </vt:variant>
      <vt:variant>
        <vt:lpwstr>_Toc384106349</vt:lpwstr>
      </vt:variant>
      <vt:variant>
        <vt:i4>1835020</vt:i4>
      </vt:variant>
      <vt:variant>
        <vt:i4>140</vt:i4>
      </vt:variant>
      <vt:variant>
        <vt:i4>0</vt:i4>
      </vt:variant>
      <vt:variant>
        <vt:i4>5</vt:i4>
      </vt:variant>
      <vt:variant>
        <vt:lpwstr/>
      </vt:variant>
      <vt:variant>
        <vt:lpwstr>_Toc384106348</vt:lpwstr>
      </vt:variant>
      <vt:variant>
        <vt:i4>1835011</vt:i4>
      </vt:variant>
      <vt:variant>
        <vt:i4>134</vt:i4>
      </vt:variant>
      <vt:variant>
        <vt:i4>0</vt:i4>
      </vt:variant>
      <vt:variant>
        <vt:i4>5</vt:i4>
      </vt:variant>
      <vt:variant>
        <vt:lpwstr/>
      </vt:variant>
      <vt:variant>
        <vt:lpwstr>_Toc384106347</vt:lpwstr>
      </vt:variant>
      <vt:variant>
        <vt:i4>1835010</vt:i4>
      </vt:variant>
      <vt:variant>
        <vt:i4>131</vt:i4>
      </vt:variant>
      <vt:variant>
        <vt:i4>0</vt:i4>
      </vt:variant>
      <vt:variant>
        <vt:i4>5</vt:i4>
      </vt:variant>
      <vt:variant>
        <vt:lpwstr/>
      </vt:variant>
      <vt:variant>
        <vt:lpwstr>_Toc384106346</vt:lpwstr>
      </vt:variant>
      <vt:variant>
        <vt:i4>1835009</vt:i4>
      </vt:variant>
      <vt:variant>
        <vt:i4>125</vt:i4>
      </vt:variant>
      <vt:variant>
        <vt:i4>0</vt:i4>
      </vt:variant>
      <vt:variant>
        <vt:i4>5</vt:i4>
      </vt:variant>
      <vt:variant>
        <vt:lpwstr/>
      </vt:variant>
      <vt:variant>
        <vt:lpwstr>_Toc384106345</vt:lpwstr>
      </vt:variant>
      <vt:variant>
        <vt:i4>1835008</vt:i4>
      </vt:variant>
      <vt:variant>
        <vt:i4>122</vt:i4>
      </vt:variant>
      <vt:variant>
        <vt:i4>0</vt:i4>
      </vt:variant>
      <vt:variant>
        <vt:i4>5</vt:i4>
      </vt:variant>
      <vt:variant>
        <vt:lpwstr/>
      </vt:variant>
      <vt:variant>
        <vt:lpwstr>_Toc384106344</vt:lpwstr>
      </vt:variant>
      <vt:variant>
        <vt:i4>1835015</vt:i4>
      </vt:variant>
      <vt:variant>
        <vt:i4>116</vt:i4>
      </vt:variant>
      <vt:variant>
        <vt:i4>0</vt:i4>
      </vt:variant>
      <vt:variant>
        <vt:i4>5</vt:i4>
      </vt:variant>
      <vt:variant>
        <vt:lpwstr/>
      </vt:variant>
      <vt:variant>
        <vt:lpwstr>_Toc384106343</vt:lpwstr>
      </vt:variant>
      <vt:variant>
        <vt:i4>1835014</vt:i4>
      </vt:variant>
      <vt:variant>
        <vt:i4>113</vt:i4>
      </vt:variant>
      <vt:variant>
        <vt:i4>0</vt:i4>
      </vt:variant>
      <vt:variant>
        <vt:i4>5</vt:i4>
      </vt:variant>
      <vt:variant>
        <vt:lpwstr/>
      </vt:variant>
      <vt:variant>
        <vt:lpwstr>_Toc384106342</vt:lpwstr>
      </vt:variant>
      <vt:variant>
        <vt:i4>1835013</vt:i4>
      </vt:variant>
      <vt:variant>
        <vt:i4>107</vt:i4>
      </vt:variant>
      <vt:variant>
        <vt:i4>0</vt:i4>
      </vt:variant>
      <vt:variant>
        <vt:i4>5</vt:i4>
      </vt:variant>
      <vt:variant>
        <vt:lpwstr/>
      </vt:variant>
      <vt:variant>
        <vt:lpwstr>_Toc384106341</vt:lpwstr>
      </vt:variant>
      <vt:variant>
        <vt:i4>1835012</vt:i4>
      </vt:variant>
      <vt:variant>
        <vt:i4>104</vt:i4>
      </vt:variant>
      <vt:variant>
        <vt:i4>0</vt:i4>
      </vt:variant>
      <vt:variant>
        <vt:i4>5</vt:i4>
      </vt:variant>
      <vt:variant>
        <vt:lpwstr/>
      </vt:variant>
      <vt:variant>
        <vt:lpwstr>_Toc384106340</vt:lpwstr>
      </vt:variant>
      <vt:variant>
        <vt:i4>1769485</vt:i4>
      </vt:variant>
      <vt:variant>
        <vt:i4>98</vt:i4>
      </vt:variant>
      <vt:variant>
        <vt:i4>0</vt:i4>
      </vt:variant>
      <vt:variant>
        <vt:i4>5</vt:i4>
      </vt:variant>
      <vt:variant>
        <vt:lpwstr/>
      </vt:variant>
      <vt:variant>
        <vt:lpwstr>_Toc384106339</vt:lpwstr>
      </vt:variant>
      <vt:variant>
        <vt:i4>1769484</vt:i4>
      </vt:variant>
      <vt:variant>
        <vt:i4>95</vt:i4>
      </vt:variant>
      <vt:variant>
        <vt:i4>0</vt:i4>
      </vt:variant>
      <vt:variant>
        <vt:i4>5</vt:i4>
      </vt:variant>
      <vt:variant>
        <vt:lpwstr/>
      </vt:variant>
      <vt:variant>
        <vt:lpwstr>_Toc384106338</vt:lpwstr>
      </vt:variant>
      <vt:variant>
        <vt:i4>1769475</vt:i4>
      </vt:variant>
      <vt:variant>
        <vt:i4>89</vt:i4>
      </vt:variant>
      <vt:variant>
        <vt:i4>0</vt:i4>
      </vt:variant>
      <vt:variant>
        <vt:i4>5</vt:i4>
      </vt:variant>
      <vt:variant>
        <vt:lpwstr/>
      </vt:variant>
      <vt:variant>
        <vt:lpwstr>_Toc384106337</vt:lpwstr>
      </vt:variant>
      <vt:variant>
        <vt:i4>1769474</vt:i4>
      </vt:variant>
      <vt:variant>
        <vt:i4>86</vt:i4>
      </vt:variant>
      <vt:variant>
        <vt:i4>0</vt:i4>
      </vt:variant>
      <vt:variant>
        <vt:i4>5</vt:i4>
      </vt:variant>
      <vt:variant>
        <vt:lpwstr/>
      </vt:variant>
      <vt:variant>
        <vt:lpwstr>_Toc384106336</vt:lpwstr>
      </vt:variant>
      <vt:variant>
        <vt:i4>1769473</vt:i4>
      </vt:variant>
      <vt:variant>
        <vt:i4>80</vt:i4>
      </vt:variant>
      <vt:variant>
        <vt:i4>0</vt:i4>
      </vt:variant>
      <vt:variant>
        <vt:i4>5</vt:i4>
      </vt:variant>
      <vt:variant>
        <vt:lpwstr/>
      </vt:variant>
      <vt:variant>
        <vt:lpwstr>_Toc384106335</vt:lpwstr>
      </vt:variant>
      <vt:variant>
        <vt:i4>1769472</vt:i4>
      </vt:variant>
      <vt:variant>
        <vt:i4>74</vt:i4>
      </vt:variant>
      <vt:variant>
        <vt:i4>0</vt:i4>
      </vt:variant>
      <vt:variant>
        <vt:i4>5</vt:i4>
      </vt:variant>
      <vt:variant>
        <vt:lpwstr/>
      </vt:variant>
      <vt:variant>
        <vt:lpwstr>_Toc384106334</vt:lpwstr>
      </vt:variant>
      <vt:variant>
        <vt:i4>1769479</vt:i4>
      </vt:variant>
      <vt:variant>
        <vt:i4>68</vt:i4>
      </vt:variant>
      <vt:variant>
        <vt:i4>0</vt:i4>
      </vt:variant>
      <vt:variant>
        <vt:i4>5</vt:i4>
      </vt:variant>
      <vt:variant>
        <vt:lpwstr/>
      </vt:variant>
      <vt:variant>
        <vt:lpwstr>_Toc384106333</vt:lpwstr>
      </vt:variant>
      <vt:variant>
        <vt:i4>1769478</vt:i4>
      </vt:variant>
      <vt:variant>
        <vt:i4>62</vt:i4>
      </vt:variant>
      <vt:variant>
        <vt:i4>0</vt:i4>
      </vt:variant>
      <vt:variant>
        <vt:i4>5</vt:i4>
      </vt:variant>
      <vt:variant>
        <vt:lpwstr/>
      </vt:variant>
      <vt:variant>
        <vt:lpwstr>_Toc384106332</vt:lpwstr>
      </vt:variant>
      <vt:variant>
        <vt:i4>1769477</vt:i4>
      </vt:variant>
      <vt:variant>
        <vt:i4>56</vt:i4>
      </vt:variant>
      <vt:variant>
        <vt:i4>0</vt:i4>
      </vt:variant>
      <vt:variant>
        <vt:i4>5</vt:i4>
      </vt:variant>
      <vt:variant>
        <vt:lpwstr/>
      </vt:variant>
      <vt:variant>
        <vt:lpwstr>_Toc384106331</vt:lpwstr>
      </vt:variant>
      <vt:variant>
        <vt:i4>1769476</vt:i4>
      </vt:variant>
      <vt:variant>
        <vt:i4>50</vt:i4>
      </vt:variant>
      <vt:variant>
        <vt:i4>0</vt:i4>
      </vt:variant>
      <vt:variant>
        <vt:i4>5</vt:i4>
      </vt:variant>
      <vt:variant>
        <vt:lpwstr/>
      </vt:variant>
      <vt:variant>
        <vt:lpwstr>_Toc384106330</vt:lpwstr>
      </vt:variant>
      <vt:variant>
        <vt:i4>1703949</vt:i4>
      </vt:variant>
      <vt:variant>
        <vt:i4>44</vt:i4>
      </vt:variant>
      <vt:variant>
        <vt:i4>0</vt:i4>
      </vt:variant>
      <vt:variant>
        <vt:i4>5</vt:i4>
      </vt:variant>
      <vt:variant>
        <vt:lpwstr/>
      </vt:variant>
      <vt:variant>
        <vt:lpwstr>_Toc384106329</vt:lpwstr>
      </vt:variant>
      <vt:variant>
        <vt:i4>1703942</vt:i4>
      </vt:variant>
      <vt:variant>
        <vt:i4>38</vt:i4>
      </vt:variant>
      <vt:variant>
        <vt:i4>0</vt:i4>
      </vt:variant>
      <vt:variant>
        <vt:i4>5</vt:i4>
      </vt:variant>
      <vt:variant>
        <vt:lpwstr/>
      </vt:variant>
      <vt:variant>
        <vt:lpwstr>_Toc384106322</vt:lpwstr>
      </vt:variant>
      <vt:variant>
        <vt:i4>1703940</vt:i4>
      </vt:variant>
      <vt:variant>
        <vt:i4>32</vt:i4>
      </vt:variant>
      <vt:variant>
        <vt:i4>0</vt:i4>
      </vt:variant>
      <vt:variant>
        <vt:i4>5</vt:i4>
      </vt:variant>
      <vt:variant>
        <vt:lpwstr/>
      </vt:variant>
      <vt:variant>
        <vt:lpwstr>_Toc384106320</vt:lpwstr>
      </vt:variant>
      <vt:variant>
        <vt:i4>1638413</vt:i4>
      </vt:variant>
      <vt:variant>
        <vt:i4>26</vt:i4>
      </vt:variant>
      <vt:variant>
        <vt:i4>0</vt:i4>
      </vt:variant>
      <vt:variant>
        <vt:i4>5</vt:i4>
      </vt:variant>
      <vt:variant>
        <vt:lpwstr/>
      </vt:variant>
      <vt:variant>
        <vt:lpwstr>_Toc384106319</vt:lpwstr>
      </vt:variant>
      <vt:variant>
        <vt:i4>1638412</vt:i4>
      </vt:variant>
      <vt:variant>
        <vt:i4>20</vt:i4>
      </vt:variant>
      <vt:variant>
        <vt:i4>0</vt:i4>
      </vt:variant>
      <vt:variant>
        <vt:i4>5</vt:i4>
      </vt:variant>
      <vt:variant>
        <vt:lpwstr/>
      </vt:variant>
      <vt:variant>
        <vt:lpwstr>_Toc384106318</vt:lpwstr>
      </vt:variant>
      <vt:variant>
        <vt:i4>1638403</vt:i4>
      </vt:variant>
      <vt:variant>
        <vt:i4>14</vt:i4>
      </vt:variant>
      <vt:variant>
        <vt:i4>0</vt:i4>
      </vt:variant>
      <vt:variant>
        <vt:i4>5</vt:i4>
      </vt:variant>
      <vt:variant>
        <vt:lpwstr/>
      </vt:variant>
      <vt:variant>
        <vt:lpwstr>_Toc384106317</vt:lpwstr>
      </vt:variant>
      <vt:variant>
        <vt:i4>1638402</vt:i4>
      </vt:variant>
      <vt:variant>
        <vt:i4>8</vt:i4>
      </vt:variant>
      <vt:variant>
        <vt:i4>0</vt:i4>
      </vt:variant>
      <vt:variant>
        <vt:i4>5</vt:i4>
      </vt:variant>
      <vt:variant>
        <vt:lpwstr/>
      </vt:variant>
      <vt:variant>
        <vt:lpwstr>_Toc384106316</vt:lpwstr>
      </vt:variant>
      <vt:variant>
        <vt:i4>1638401</vt:i4>
      </vt:variant>
      <vt:variant>
        <vt:i4>2</vt:i4>
      </vt:variant>
      <vt:variant>
        <vt:i4>0</vt:i4>
      </vt:variant>
      <vt:variant>
        <vt:i4>5</vt:i4>
      </vt:variant>
      <vt:variant>
        <vt:lpwstr/>
      </vt:variant>
      <vt:variant>
        <vt:lpwstr>_Toc384106315</vt:lpwstr>
      </vt:variant>
      <vt:variant>
        <vt:i4>1638504</vt:i4>
      </vt:variant>
      <vt:variant>
        <vt:i4>95554</vt:i4>
      </vt:variant>
      <vt:variant>
        <vt:i4>1042</vt:i4>
      </vt:variant>
      <vt:variant>
        <vt:i4>1</vt:i4>
      </vt:variant>
      <vt:variant>
        <vt:lpwstr>Reg 10_App 8_fig 2_Impedance</vt:lpwstr>
      </vt:variant>
      <vt:variant>
        <vt:lpwstr/>
      </vt:variant>
      <vt:variant>
        <vt:i4>4849783</vt:i4>
      </vt:variant>
      <vt:variant>
        <vt:i4>116987</vt:i4>
      </vt:variant>
      <vt:variant>
        <vt:i4>1099</vt:i4>
      </vt:variant>
      <vt:variant>
        <vt:i4>1</vt:i4>
      </vt:variant>
      <vt:variant>
        <vt:lpwstr>Reg10 An4 Append fig1</vt:lpwstr>
      </vt:variant>
      <vt:variant>
        <vt:lpwstr/>
      </vt:variant>
      <vt:variant>
        <vt:i4>2818164</vt:i4>
      </vt:variant>
      <vt:variant>
        <vt:i4>117129</vt:i4>
      </vt:variant>
      <vt:variant>
        <vt:i4>1097</vt:i4>
      </vt:variant>
      <vt:variant>
        <vt:i4>1</vt:i4>
      </vt:variant>
      <vt:variant>
        <vt:lpwstr>Reg10 An4 Append fig2a</vt:lpwstr>
      </vt:variant>
      <vt:variant>
        <vt:lpwstr/>
      </vt:variant>
      <vt:variant>
        <vt:i4>2621556</vt:i4>
      </vt:variant>
      <vt:variant>
        <vt:i4>117215</vt:i4>
      </vt:variant>
      <vt:variant>
        <vt:i4>1098</vt:i4>
      </vt:variant>
      <vt:variant>
        <vt:i4>1</vt:i4>
      </vt:variant>
      <vt:variant>
        <vt:lpwstr>Reg10 An4 Append fig2b</vt:lpwstr>
      </vt:variant>
      <vt:variant>
        <vt:lpwstr/>
      </vt:variant>
      <vt:variant>
        <vt:i4>6488115</vt:i4>
      </vt:variant>
      <vt:variant>
        <vt:i4>117777</vt:i4>
      </vt:variant>
      <vt:variant>
        <vt:i4>1043</vt:i4>
      </vt:variant>
      <vt:variant>
        <vt:i4>1</vt:i4>
      </vt:variant>
      <vt:variant>
        <vt:lpwstr>3c</vt:lpwstr>
      </vt:variant>
      <vt:variant>
        <vt:lpwstr/>
      </vt:variant>
      <vt:variant>
        <vt:i4>6553651</vt:i4>
      </vt:variant>
      <vt:variant>
        <vt:i4>117809</vt:i4>
      </vt:variant>
      <vt:variant>
        <vt:i4>1046</vt:i4>
      </vt:variant>
      <vt:variant>
        <vt:i4>1</vt:i4>
      </vt:variant>
      <vt:variant>
        <vt:lpwstr>3d</vt:lpwstr>
      </vt:variant>
      <vt:variant>
        <vt:lpwstr/>
      </vt:variant>
      <vt:variant>
        <vt:i4>6750259</vt:i4>
      </vt:variant>
      <vt:variant>
        <vt:i4>118586</vt:i4>
      </vt:variant>
      <vt:variant>
        <vt:i4>1049</vt:i4>
      </vt:variant>
      <vt:variant>
        <vt:i4>1</vt:i4>
      </vt:variant>
      <vt:variant>
        <vt:lpwstr>3g</vt:lpwstr>
      </vt:variant>
      <vt:variant>
        <vt:lpwstr/>
      </vt:variant>
      <vt:variant>
        <vt:i4>6815795</vt:i4>
      </vt:variant>
      <vt:variant>
        <vt:i4>118616</vt:i4>
      </vt:variant>
      <vt:variant>
        <vt:i4>1051</vt:i4>
      </vt:variant>
      <vt:variant>
        <vt:i4>1</vt:i4>
      </vt:variant>
      <vt:variant>
        <vt:lpwstr>3h</vt:lpwstr>
      </vt:variant>
      <vt:variant>
        <vt:lpwstr/>
      </vt:variant>
      <vt:variant>
        <vt:i4>49</vt:i4>
      </vt:variant>
      <vt:variant>
        <vt:i4>136830</vt:i4>
      </vt:variant>
      <vt:variant>
        <vt:i4>1102</vt:i4>
      </vt:variant>
      <vt:variant>
        <vt:i4>1</vt:i4>
      </vt:variant>
      <vt:variant>
        <vt:lpwstr>1</vt:lpwstr>
      </vt:variant>
      <vt:variant>
        <vt:lpwstr/>
      </vt:variant>
      <vt:variant>
        <vt:i4>50</vt:i4>
      </vt:variant>
      <vt:variant>
        <vt:i4>136844</vt:i4>
      </vt:variant>
      <vt:variant>
        <vt:i4>1101</vt:i4>
      </vt:variant>
      <vt:variant>
        <vt:i4>1</vt:i4>
      </vt:variant>
      <vt:variant>
        <vt:lpwstr>2</vt:lpwstr>
      </vt:variant>
      <vt:variant>
        <vt:lpwstr/>
      </vt:variant>
      <vt:variant>
        <vt:i4>51</vt:i4>
      </vt:variant>
      <vt:variant>
        <vt:i4>136857</vt:i4>
      </vt:variant>
      <vt:variant>
        <vt:i4>1100</vt:i4>
      </vt:variant>
      <vt:variant>
        <vt:i4>1</vt:i4>
      </vt:variant>
      <vt:variant>
        <vt:lpwstr>3</vt:lpwstr>
      </vt:variant>
      <vt:variant>
        <vt:lpwstr/>
      </vt:variant>
      <vt:variant>
        <vt:i4>6488116</vt:i4>
      </vt:variant>
      <vt:variant>
        <vt:i4>137346</vt:i4>
      </vt:variant>
      <vt:variant>
        <vt:i4>1053</vt:i4>
      </vt:variant>
      <vt:variant>
        <vt:i4>1</vt:i4>
      </vt:variant>
      <vt:variant>
        <vt:lpwstr>4c</vt:lpwstr>
      </vt:variant>
      <vt:variant>
        <vt:lpwstr/>
      </vt:variant>
      <vt:variant>
        <vt:i4>6553652</vt:i4>
      </vt:variant>
      <vt:variant>
        <vt:i4>137377</vt:i4>
      </vt:variant>
      <vt:variant>
        <vt:i4>1057</vt:i4>
      </vt:variant>
      <vt:variant>
        <vt:i4>1</vt:i4>
      </vt:variant>
      <vt:variant>
        <vt:lpwstr>4d</vt:lpwstr>
      </vt:variant>
      <vt:variant>
        <vt:lpwstr/>
      </vt:variant>
      <vt:variant>
        <vt:i4>6750260</vt:i4>
      </vt:variant>
      <vt:variant>
        <vt:i4>137997</vt:i4>
      </vt:variant>
      <vt:variant>
        <vt:i4>1063</vt:i4>
      </vt:variant>
      <vt:variant>
        <vt:i4>1</vt:i4>
      </vt:variant>
      <vt:variant>
        <vt:lpwstr>4g</vt:lpwstr>
      </vt:variant>
      <vt:variant>
        <vt:lpwstr/>
      </vt:variant>
      <vt:variant>
        <vt:i4>6815796</vt:i4>
      </vt:variant>
      <vt:variant>
        <vt:i4>138028</vt:i4>
      </vt:variant>
      <vt:variant>
        <vt:i4>1061</vt:i4>
      </vt:variant>
      <vt:variant>
        <vt:i4>1</vt:i4>
      </vt:variant>
      <vt:variant>
        <vt:lpwstr>4h</vt:lpwstr>
      </vt:variant>
      <vt:variant>
        <vt:lpwstr/>
      </vt:variant>
      <vt:variant>
        <vt:i4>3014717</vt:i4>
      </vt:variant>
      <vt:variant>
        <vt:i4>145711</vt:i4>
      </vt:variant>
      <vt:variant>
        <vt:i4>1065</vt:i4>
      </vt:variant>
      <vt:variant>
        <vt:i4>1</vt:i4>
      </vt:variant>
      <vt:variant>
        <vt:lpwstr>20120524_HV_Engine_bicon_charger</vt:lpwstr>
      </vt:variant>
      <vt:variant>
        <vt:lpwstr/>
      </vt:variant>
      <vt:variant>
        <vt:i4>3342386</vt:i4>
      </vt:variant>
      <vt:variant>
        <vt:i4>163492</vt:i4>
      </vt:variant>
      <vt:variant>
        <vt:i4>1074</vt:i4>
      </vt:variant>
      <vt:variant>
        <vt:i4>1</vt:i4>
      </vt:variant>
      <vt:variant>
        <vt:lpwstr>Reg10 An9 Append1 fig1</vt:lpwstr>
      </vt:variant>
      <vt:variant>
        <vt:lpwstr/>
      </vt:variant>
      <vt:variant>
        <vt:i4>3145778</vt:i4>
      </vt:variant>
      <vt:variant>
        <vt:i4>163532</vt:i4>
      </vt:variant>
      <vt:variant>
        <vt:i4>1075</vt:i4>
      </vt:variant>
      <vt:variant>
        <vt:i4>1</vt:i4>
      </vt:variant>
      <vt:variant>
        <vt:lpwstr>Reg10 An9 Append1 fig2</vt:lpwstr>
      </vt:variant>
      <vt:variant>
        <vt:lpwstr/>
      </vt:variant>
      <vt:variant>
        <vt:i4>5570642</vt:i4>
      </vt:variant>
      <vt:variant>
        <vt:i4>176104</vt:i4>
      </vt:variant>
      <vt:variant>
        <vt:i4>1078</vt:i4>
      </vt:variant>
      <vt:variant>
        <vt:i4>1</vt:i4>
      </vt:variant>
      <vt:variant>
        <vt:lpwstr>f34f</vt:lpwstr>
      </vt:variant>
      <vt:variant>
        <vt:lpwstr/>
      </vt:variant>
      <vt:variant>
        <vt:i4>5570642</vt:i4>
      </vt:variant>
      <vt:variant>
        <vt:i4>176229</vt:i4>
      </vt:variant>
      <vt:variant>
        <vt:i4>1079</vt:i4>
      </vt:variant>
      <vt:variant>
        <vt:i4>1</vt:i4>
      </vt:variant>
      <vt:variant>
        <vt:lpwstr>f34f</vt:lpwstr>
      </vt:variant>
      <vt:variant>
        <vt:lpwstr/>
      </vt:variant>
      <vt:variant>
        <vt:i4>5570642</vt:i4>
      </vt:variant>
      <vt:variant>
        <vt:i4>180069</vt:i4>
      </vt:variant>
      <vt:variant>
        <vt:i4>1066</vt:i4>
      </vt:variant>
      <vt:variant>
        <vt:i4>1</vt:i4>
      </vt:variant>
      <vt:variant>
        <vt:lpwstr>f34f</vt:lpwstr>
      </vt:variant>
      <vt:variant>
        <vt:lpwstr/>
      </vt:variant>
      <vt:variant>
        <vt:i4>6488113</vt:i4>
      </vt:variant>
      <vt:variant>
        <vt:i4>180456</vt:i4>
      </vt:variant>
      <vt:variant>
        <vt:i4>1080</vt:i4>
      </vt:variant>
      <vt:variant>
        <vt:i4>1</vt:i4>
      </vt:variant>
      <vt:variant>
        <vt:lpwstr>1c</vt:lpwstr>
      </vt:variant>
      <vt:variant>
        <vt:lpwstr/>
      </vt:variant>
      <vt:variant>
        <vt:i4>6553649</vt:i4>
      </vt:variant>
      <vt:variant>
        <vt:i4>180487</vt:i4>
      </vt:variant>
      <vt:variant>
        <vt:i4>1082</vt:i4>
      </vt:variant>
      <vt:variant>
        <vt:i4>1</vt:i4>
      </vt:variant>
      <vt:variant>
        <vt:lpwstr>1d</vt:lpwstr>
      </vt:variant>
      <vt:variant>
        <vt:lpwstr/>
      </vt:variant>
      <vt:variant>
        <vt:i4>5570642</vt:i4>
      </vt:variant>
      <vt:variant>
        <vt:i4>184756</vt:i4>
      </vt:variant>
      <vt:variant>
        <vt:i4>1068</vt:i4>
      </vt:variant>
      <vt:variant>
        <vt:i4>1</vt:i4>
      </vt:variant>
      <vt:variant>
        <vt:lpwstr>f34f</vt:lpwstr>
      </vt:variant>
      <vt:variant>
        <vt:lpwstr/>
      </vt:variant>
      <vt:variant>
        <vt:i4>327807</vt:i4>
      </vt:variant>
      <vt:variant>
        <vt:i4>185259</vt:i4>
      </vt:variant>
      <vt:variant>
        <vt:i4>1084</vt:i4>
      </vt:variant>
      <vt:variant>
        <vt:i4>1</vt:i4>
      </vt:variant>
      <vt:variant>
        <vt:lpwstr>14-1c</vt:lpwstr>
      </vt:variant>
      <vt:variant>
        <vt:lpwstr/>
      </vt:variant>
      <vt:variant>
        <vt:i4>327800</vt:i4>
      </vt:variant>
      <vt:variant>
        <vt:i4>185291</vt:i4>
      </vt:variant>
      <vt:variant>
        <vt:i4>1086</vt:i4>
      </vt:variant>
      <vt:variant>
        <vt:i4>1</vt:i4>
      </vt:variant>
      <vt:variant>
        <vt:lpwstr>14-1d</vt:lpwstr>
      </vt:variant>
      <vt:variant>
        <vt:lpwstr/>
      </vt:variant>
      <vt:variant>
        <vt:i4>393343</vt:i4>
      </vt:variant>
      <vt:variant>
        <vt:i4>186403</vt:i4>
      </vt:variant>
      <vt:variant>
        <vt:i4>1088</vt:i4>
      </vt:variant>
      <vt:variant>
        <vt:i4>1</vt:i4>
      </vt:variant>
      <vt:variant>
        <vt:lpwstr>14-2c</vt:lpwstr>
      </vt:variant>
      <vt:variant>
        <vt:lpwstr/>
      </vt:variant>
      <vt:variant>
        <vt:i4>393336</vt:i4>
      </vt:variant>
      <vt:variant>
        <vt:i4>186431</vt:i4>
      </vt:variant>
      <vt:variant>
        <vt:i4>1090</vt:i4>
      </vt:variant>
      <vt:variant>
        <vt:i4>1</vt:i4>
      </vt:variant>
      <vt:variant>
        <vt:lpwstr>14-2d</vt:lpwstr>
      </vt:variant>
      <vt:variant>
        <vt:lpwstr/>
      </vt:variant>
      <vt:variant>
        <vt:i4>65567</vt:i4>
      </vt:variant>
      <vt:variant>
        <vt:i4>213646</vt:i4>
      </vt:variant>
      <vt:variant>
        <vt:i4>1071</vt:i4>
      </vt:variant>
      <vt:variant>
        <vt:i4>1</vt:i4>
      </vt:variant>
      <vt:variant>
        <vt:lpwstr>20-1</vt:lpwstr>
      </vt:variant>
      <vt:variant>
        <vt:lpwstr/>
      </vt:variant>
      <vt:variant>
        <vt:i4>1572951</vt:i4>
      </vt:variant>
      <vt:variant>
        <vt:i4>213648</vt:i4>
      </vt:variant>
      <vt:variant>
        <vt:i4>1072</vt:i4>
      </vt:variant>
      <vt:variant>
        <vt:i4>1</vt:i4>
      </vt:variant>
      <vt:variant>
        <vt:lpwstr>20-1-new</vt:lpwstr>
      </vt:variant>
      <vt:variant>
        <vt:lpwstr/>
      </vt:variant>
      <vt:variant>
        <vt:i4>6160404</vt:i4>
      </vt:variant>
      <vt:variant>
        <vt:i4>-1</vt:i4>
      </vt:variant>
      <vt:variant>
        <vt:i4>2050</vt:i4>
      </vt:variant>
      <vt:variant>
        <vt:i4>1</vt:i4>
      </vt:variant>
      <vt:variant>
        <vt:lpwstr>recycle_English</vt:lpwstr>
      </vt:variant>
      <vt:variant>
        <vt:lpwstr/>
      </vt:variant>
      <vt:variant>
        <vt:i4>6291465</vt:i4>
      </vt:variant>
      <vt:variant>
        <vt:i4>-1</vt:i4>
      </vt:variant>
      <vt:variant>
        <vt:i4>7710</vt:i4>
      </vt:variant>
      <vt:variant>
        <vt:i4>1</vt:i4>
      </vt:variant>
      <vt:variant>
        <vt:lpwstr>cid:image005.png@01CEA253.E505A220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2010/38--</dc:creator>
  <cp:lastModifiedBy>Marie-Claude Collet</cp:lastModifiedBy>
  <cp:revision>27</cp:revision>
  <cp:lastPrinted>2018-12-20T15:59:00Z</cp:lastPrinted>
  <dcterms:created xsi:type="dcterms:W3CDTF">2018-12-17T08:22:00Z</dcterms:created>
  <dcterms:modified xsi:type="dcterms:W3CDTF">2018-12-20T15:59:00Z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